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78CEA" w14:textId="0A90A0D1" w:rsidR="009046AB" w:rsidRPr="004D349D" w:rsidRDefault="009046AB" w:rsidP="005636CE">
      <w:pPr>
        <w:pStyle w:val="Nagwek1"/>
        <w:rPr>
          <w:rFonts w:ascii="Garamond" w:eastAsia="Garamond" w:hAnsi="Garamond"/>
          <w:sz w:val="20"/>
          <w:szCs w:val="20"/>
        </w:rPr>
      </w:pPr>
      <w:r w:rsidRPr="004D349D">
        <w:rPr>
          <w:rFonts w:ascii="Garamond" w:eastAsia="Garamond" w:hAnsi="Garamond"/>
          <w:sz w:val="20"/>
          <w:szCs w:val="20"/>
        </w:rPr>
        <w:t>Zatwierdzam data</w:t>
      </w:r>
    </w:p>
    <w:p w14:paraId="74E5C845" w14:textId="069655D4" w:rsidR="009046AB" w:rsidRPr="004D349D" w:rsidRDefault="001215EC" w:rsidP="005636CE">
      <w:pPr>
        <w:spacing w:line="276" w:lineRule="auto"/>
        <w:jc w:val="both"/>
        <w:rPr>
          <w:rFonts w:ascii="Garamond" w:hAnsi="Garamond" w:cs="Garamond"/>
          <w:color w:val="FF0000"/>
          <w:sz w:val="20"/>
          <w:szCs w:val="20"/>
        </w:rPr>
      </w:pPr>
      <w:r>
        <w:rPr>
          <w:rFonts w:ascii="Garamond" w:hAnsi="Garamond" w:cs="Garamond"/>
          <w:color w:val="FF0000"/>
          <w:sz w:val="20"/>
          <w:szCs w:val="20"/>
        </w:rPr>
        <w:t>2</w:t>
      </w:r>
      <w:r w:rsidR="006B2B55">
        <w:rPr>
          <w:rFonts w:ascii="Garamond" w:hAnsi="Garamond" w:cs="Garamond"/>
          <w:color w:val="FF0000"/>
          <w:sz w:val="20"/>
          <w:szCs w:val="20"/>
        </w:rPr>
        <w:t>9</w:t>
      </w:r>
      <w:r w:rsidR="00E75D94" w:rsidRPr="004D349D">
        <w:rPr>
          <w:rFonts w:ascii="Garamond" w:hAnsi="Garamond" w:cs="Garamond"/>
          <w:color w:val="FF0000"/>
          <w:sz w:val="20"/>
          <w:szCs w:val="20"/>
        </w:rPr>
        <w:t>.0</w:t>
      </w:r>
      <w:r w:rsidR="00566E89" w:rsidRPr="004D349D">
        <w:rPr>
          <w:rFonts w:ascii="Garamond" w:hAnsi="Garamond" w:cs="Garamond"/>
          <w:color w:val="FF0000"/>
          <w:sz w:val="20"/>
          <w:szCs w:val="20"/>
        </w:rPr>
        <w:t>5</w:t>
      </w:r>
      <w:r w:rsidR="00E75D94" w:rsidRPr="004D349D">
        <w:rPr>
          <w:rFonts w:ascii="Garamond" w:hAnsi="Garamond" w:cs="Garamond"/>
          <w:color w:val="FF0000"/>
          <w:sz w:val="20"/>
          <w:szCs w:val="20"/>
        </w:rPr>
        <w:t>.2026</w:t>
      </w:r>
      <w:r w:rsidR="00A32A11" w:rsidRPr="004D349D">
        <w:rPr>
          <w:rFonts w:ascii="Garamond" w:hAnsi="Garamond" w:cs="Garamond"/>
          <w:color w:val="FF0000"/>
          <w:sz w:val="20"/>
          <w:szCs w:val="20"/>
        </w:rPr>
        <w:t xml:space="preserve"> </w:t>
      </w:r>
      <w:r w:rsidR="00125459" w:rsidRPr="004D349D">
        <w:rPr>
          <w:rFonts w:ascii="Garamond" w:hAnsi="Garamond" w:cs="Garamond"/>
          <w:color w:val="FF0000"/>
          <w:sz w:val="20"/>
          <w:szCs w:val="20"/>
        </w:rPr>
        <w:t>roku</w:t>
      </w:r>
    </w:p>
    <w:p w14:paraId="749AD0A6" w14:textId="77777777" w:rsidR="00640C2D" w:rsidRPr="004D349D" w:rsidRDefault="00640C2D" w:rsidP="005636CE">
      <w:pPr>
        <w:suppressAutoHyphens w:val="0"/>
        <w:autoSpaceDN/>
        <w:spacing w:line="276" w:lineRule="auto"/>
        <w:textAlignment w:val="auto"/>
        <w:rPr>
          <w:rFonts w:ascii="Garamond" w:hAnsi="Garamond"/>
          <w:sz w:val="20"/>
          <w:szCs w:val="20"/>
        </w:rPr>
      </w:pPr>
    </w:p>
    <w:p w14:paraId="2E40ED83" w14:textId="0D9FFBC6" w:rsidR="009046AB" w:rsidRPr="004D349D" w:rsidRDefault="00053CFE" w:rsidP="005636CE">
      <w:pPr>
        <w:suppressAutoHyphens w:val="0"/>
        <w:autoSpaceDN/>
        <w:spacing w:line="276" w:lineRule="auto"/>
        <w:textAlignment w:val="auto"/>
        <w:rPr>
          <w:rFonts w:ascii="Garamond" w:eastAsia="SimSun" w:hAnsi="Garamond" w:cs="Liberation Sans"/>
          <w:kern w:val="0"/>
          <w:sz w:val="20"/>
          <w:szCs w:val="20"/>
          <w:lang w:eastAsia="pl-PL"/>
        </w:rPr>
      </w:pPr>
      <w:r>
        <w:t xml:space="preserve">ocds-148610-ca917ec8-8e9a-4827-8d21-de68f5ddd229 </w:t>
      </w:r>
      <w:r w:rsidR="009046AB" w:rsidRPr="004D349D">
        <w:rPr>
          <w:rFonts w:ascii="Garamond" w:hAnsi="Garamond" w:cs="Garamond"/>
          <w:sz w:val="20"/>
          <w:szCs w:val="20"/>
        </w:rPr>
        <w:t>Identyfikator postępowania na EZAMÓWIENIA</w:t>
      </w:r>
    </w:p>
    <w:p w14:paraId="33369F5D" w14:textId="76FE7CD5" w:rsidR="000A5E40" w:rsidRPr="004D349D" w:rsidRDefault="009046AB" w:rsidP="005636CE">
      <w:pPr>
        <w:pStyle w:val="Nagwek2"/>
        <w:spacing w:line="276" w:lineRule="auto"/>
        <w:jc w:val="center"/>
        <w:rPr>
          <w:rFonts w:ascii="Garamond" w:hAnsi="Garamond"/>
          <w:i w:val="0"/>
          <w:iCs w:val="0"/>
          <w:sz w:val="20"/>
          <w:szCs w:val="20"/>
        </w:rPr>
      </w:pPr>
      <w:r w:rsidRPr="004D349D">
        <w:rPr>
          <w:rFonts w:ascii="Garamond" w:eastAsia="Garamond" w:hAnsi="Garamond" w:cs="Garamond"/>
          <w:i w:val="0"/>
          <w:iCs w:val="0"/>
          <w:sz w:val="20"/>
          <w:szCs w:val="20"/>
        </w:rPr>
        <w:t xml:space="preserve">SWZ: </w:t>
      </w:r>
      <w:r w:rsidRPr="004D349D">
        <w:rPr>
          <w:rFonts w:ascii="Garamond" w:hAnsi="Garamond"/>
          <w:i w:val="0"/>
          <w:iCs w:val="0"/>
          <w:sz w:val="20"/>
          <w:szCs w:val="20"/>
        </w:rPr>
        <w:t xml:space="preserve"> </w:t>
      </w:r>
    </w:p>
    <w:p w14:paraId="0FE043B9" w14:textId="04B1CA25" w:rsidR="00310F74" w:rsidRPr="004D349D" w:rsidRDefault="00310F74" w:rsidP="005636CE">
      <w:pPr>
        <w:pStyle w:val="Default"/>
        <w:spacing w:line="276" w:lineRule="auto"/>
        <w:jc w:val="center"/>
        <w:rPr>
          <w:rFonts w:ascii="Garamond" w:eastAsia="Garamond" w:hAnsi="Garamond" w:cs="Garamond"/>
          <w:b/>
          <w:bCs/>
          <w:color w:val="auto"/>
          <w:sz w:val="20"/>
          <w:szCs w:val="20"/>
        </w:rPr>
      </w:pPr>
      <w:r w:rsidRPr="004D349D">
        <w:rPr>
          <w:rFonts w:ascii="Garamond" w:hAnsi="Garamond"/>
          <w:b/>
          <w:color w:val="auto"/>
          <w:sz w:val="20"/>
          <w:szCs w:val="20"/>
        </w:rPr>
        <w:t xml:space="preserve">Dostawa sprzętu medycznego w ramach </w:t>
      </w:r>
      <w:r w:rsidRPr="004D349D">
        <w:rPr>
          <w:rFonts w:ascii="Garamond" w:hAnsi="Garamond"/>
          <w:b/>
          <w:bCs/>
          <w:color w:val="auto"/>
          <w:sz w:val="20"/>
          <w:szCs w:val="20"/>
        </w:rPr>
        <w:t>Krajowego Planu Odbudowy i Zwiększania Odporności</w:t>
      </w:r>
      <w:r w:rsidRPr="004D349D">
        <w:rPr>
          <w:rFonts w:ascii="Garamond" w:eastAsia="Garamond" w:hAnsi="Garamond" w:cs="Garamond"/>
          <w:b/>
          <w:bCs/>
          <w:color w:val="auto"/>
          <w:sz w:val="20"/>
          <w:szCs w:val="20"/>
        </w:rPr>
        <w:t xml:space="preserve"> </w:t>
      </w:r>
      <w:r w:rsidR="008B6B31" w:rsidRPr="004D349D">
        <w:rPr>
          <w:rFonts w:ascii="Garamond" w:eastAsia="Garamond" w:hAnsi="Garamond" w:cs="Garamond"/>
          <w:b/>
          <w:bCs/>
          <w:color w:val="auto"/>
          <w:sz w:val="20"/>
          <w:szCs w:val="20"/>
        </w:rPr>
        <w:t>I</w:t>
      </w:r>
      <w:r w:rsidR="00125746" w:rsidRPr="004D349D">
        <w:rPr>
          <w:rFonts w:ascii="Garamond" w:eastAsia="Garamond" w:hAnsi="Garamond" w:cs="Garamond"/>
          <w:b/>
          <w:bCs/>
          <w:color w:val="auto"/>
          <w:sz w:val="20"/>
          <w:szCs w:val="20"/>
        </w:rPr>
        <w:t>V</w:t>
      </w:r>
    </w:p>
    <w:p w14:paraId="75A5B3AC" w14:textId="6964881C" w:rsidR="009046AB" w:rsidRPr="004D349D" w:rsidRDefault="009046AB" w:rsidP="005636CE">
      <w:pPr>
        <w:pStyle w:val="Default"/>
        <w:spacing w:line="276" w:lineRule="auto"/>
        <w:jc w:val="center"/>
        <w:rPr>
          <w:rFonts w:ascii="Garamond" w:eastAsia="Garamond" w:hAnsi="Garamond" w:cs="Garamond"/>
          <w:b/>
          <w:bCs/>
          <w:color w:val="auto"/>
          <w:sz w:val="20"/>
          <w:szCs w:val="20"/>
        </w:rPr>
      </w:pPr>
      <w:r w:rsidRPr="004D349D">
        <w:rPr>
          <w:rFonts w:ascii="Garamond" w:eastAsia="Garamond" w:hAnsi="Garamond" w:cs="Garamond"/>
          <w:b/>
          <w:bCs/>
          <w:color w:val="auto"/>
          <w:sz w:val="20"/>
          <w:szCs w:val="20"/>
        </w:rPr>
        <w:t xml:space="preserve">Sprawa nr: </w:t>
      </w:r>
      <w:r w:rsidR="00AF510B" w:rsidRPr="004D349D">
        <w:rPr>
          <w:rFonts w:ascii="Garamond" w:eastAsia="Garamond" w:hAnsi="Garamond" w:cs="Garamond"/>
          <w:b/>
          <w:bCs/>
          <w:color w:val="auto"/>
          <w:sz w:val="20"/>
          <w:szCs w:val="20"/>
        </w:rPr>
        <w:t>5</w:t>
      </w:r>
      <w:r w:rsidR="00125746" w:rsidRPr="004D349D">
        <w:rPr>
          <w:rFonts w:ascii="Garamond" w:eastAsia="Garamond" w:hAnsi="Garamond" w:cs="Garamond"/>
          <w:b/>
          <w:bCs/>
          <w:color w:val="auto"/>
          <w:sz w:val="20"/>
          <w:szCs w:val="20"/>
        </w:rPr>
        <w:t>7</w:t>
      </w:r>
      <w:r w:rsidRPr="004D349D">
        <w:rPr>
          <w:rFonts w:ascii="Garamond" w:eastAsia="Garamond" w:hAnsi="Garamond" w:cs="Garamond"/>
          <w:b/>
          <w:bCs/>
          <w:color w:val="auto"/>
          <w:sz w:val="20"/>
          <w:szCs w:val="20"/>
        </w:rPr>
        <w:t>/ZP/202</w:t>
      </w:r>
      <w:r w:rsidR="00584C6C" w:rsidRPr="004D349D">
        <w:rPr>
          <w:rFonts w:ascii="Garamond" w:eastAsia="Garamond" w:hAnsi="Garamond" w:cs="Garamond"/>
          <w:b/>
          <w:bCs/>
          <w:color w:val="auto"/>
          <w:sz w:val="20"/>
          <w:szCs w:val="20"/>
        </w:rPr>
        <w:t>6</w:t>
      </w:r>
    </w:p>
    <w:p w14:paraId="70EAB6FB" w14:textId="77777777" w:rsidR="009046AB" w:rsidRPr="004D349D" w:rsidRDefault="009046AB" w:rsidP="005636CE">
      <w:pPr>
        <w:spacing w:line="276" w:lineRule="auto"/>
        <w:jc w:val="center"/>
        <w:rPr>
          <w:rFonts w:ascii="Garamond" w:hAnsi="Garamond"/>
          <w:sz w:val="20"/>
          <w:szCs w:val="20"/>
        </w:rPr>
      </w:pPr>
    </w:p>
    <w:p w14:paraId="777AB1CB" w14:textId="7506FA2F" w:rsidR="009046AB" w:rsidRPr="004D349D" w:rsidRDefault="009046AB" w:rsidP="005636CE">
      <w:pPr>
        <w:spacing w:line="276" w:lineRule="auto"/>
        <w:jc w:val="both"/>
        <w:rPr>
          <w:rFonts w:ascii="Garamond" w:hAnsi="Garamond"/>
          <w:sz w:val="20"/>
          <w:szCs w:val="20"/>
        </w:rPr>
      </w:pPr>
      <w:r w:rsidRPr="004D349D">
        <w:rPr>
          <w:rFonts w:ascii="Garamond" w:eastAsia="Garamond" w:hAnsi="Garamond" w:cs="Garamond"/>
          <w:b/>
          <w:bCs/>
          <w:sz w:val="20"/>
          <w:szCs w:val="20"/>
        </w:rPr>
        <w:t>1.           NAZWA ORAZ ADRES ZAMAWIAJĄCEGO:</w:t>
      </w:r>
    </w:p>
    <w:p w14:paraId="3903A744" w14:textId="77777777" w:rsidR="009046AB" w:rsidRPr="004D349D" w:rsidRDefault="009046AB" w:rsidP="005636CE">
      <w:pPr>
        <w:numPr>
          <w:ilvl w:val="0"/>
          <w:numId w:val="110"/>
        </w:numPr>
        <w:tabs>
          <w:tab w:val="left" w:pos="0"/>
        </w:tabs>
        <w:spacing w:line="276" w:lineRule="auto"/>
        <w:jc w:val="both"/>
        <w:textAlignment w:val="auto"/>
        <w:rPr>
          <w:rFonts w:ascii="Garamond" w:eastAsia="Garamond" w:hAnsi="Garamond" w:cs="Garamond"/>
          <w:sz w:val="20"/>
          <w:szCs w:val="20"/>
        </w:rPr>
      </w:pPr>
      <w:r w:rsidRPr="004D349D">
        <w:rPr>
          <w:rFonts w:ascii="Garamond" w:eastAsia="Garamond" w:hAnsi="Garamond" w:cs="Garamond"/>
          <w:sz w:val="20"/>
          <w:szCs w:val="20"/>
        </w:rPr>
        <w:t>5 Wojskowy Szpital Kliniczny z Polikliniką SP ZOZ w Krakowie, ul. Wrocławska 1-3, 30-901 Kraków, adres internetowy Szpitala :  https://5wszk.com.pl/</w:t>
      </w:r>
    </w:p>
    <w:p w14:paraId="5C34B28B" w14:textId="77777777" w:rsidR="009046AB" w:rsidRPr="004D349D" w:rsidRDefault="009046AB" w:rsidP="005636CE">
      <w:pPr>
        <w:numPr>
          <w:ilvl w:val="1"/>
          <w:numId w:val="95"/>
        </w:numPr>
        <w:tabs>
          <w:tab w:val="left" w:pos="0"/>
        </w:tabs>
        <w:spacing w:line="276" w:lineRule="auto"/>
        <w:jc w:val="both"/>
        <w:rPr>
          <w:rFonts w:ascii="Garamond" w:hAnsi="Garamond" w:cs="Garamond"/>
          <w:sz w:val="20"/>
          <w:szCs w:val="20"/>
        </w:rPr>
      </w:pPr>
      <w:r w:rsidRPr="004D349D">
        <w:rPr>
          <w:rFonts w:ascii="Garamond" w:hAnsi="Garamond" w:cs="Garamond"/>
          <w:sz w:val="20"/>
          <w:szCs w:val="20"/>
        </w:rPr>
        <w:t>REGON: 351506868, NIP: 677-20-81-964.</w:t>
      </w:r>
    </w:p>
    <w:p w14:paraId="6CB26C57" w14:textId="77777777" w:rsidR="009046AB" w:rsidRPr="004D349D" w:rsidRDefault="009046AB" w:rsidP="005636CE">
      <w:pPr>
        <w:numPr>
          <w:ilvl w:val="1"/>
          <w:numId w:val="95"/>
        </w:numPr>
        <w:tabs>
          <w:tab w:val="left" w:pos="0"/>
        </w:tabs>
        <w:spacing w:line="276" w:lineRule="auto"/>
        <w:jc w:val="both"/>
        <w:rPr>
          <w:rFonts w:ascii="Garamond" w:hAnsi="Garamond" w:cs="Garamond"/>
          <w:sz w:val="20"/>
          <w:szCs w:val="20"/>
        </w:rPr>
      </w:pPr>
      <w:r w:rsidRPr="004D349D">
        <w:rPr>
          <w:rFonts w:ascii="Garamond" w:hAnsi="Garamond" w:cs="Garamond"/>
          <w:sz w:val="20"/>
          <w:szCs w:val="20"/>
        </w:rPr>
        <w:t>Godziny pracy: 7:30 do 15:05 od poniedziałku do piątku oprócz dni ustawowo wolnych od pracy.</w:t>
      </w:r>
    </w:p>
    <w:p w14:paraId="13F32A63" w14:textId="77777777" w:rsidR="009046AB" w:rsidRPr="004D349D" w:rsidRDefault="009046AB" w:rsidP="005636CE">
      <w:pPr>
        <w:numPr>
          <w:ilvl w:val="1"/>
          <w:numId w:val="95"/>
        </w:numPr>
        <w:tabs>
          <w:tab w:val="left" w:pos="0"/>
        </w:tabs>
        <w:spacing w:line="276" w:lineRule="auto"/>
        <w:jc w:val="both"/>
        <w:textAlignment w:val="auto"/>
        <w:rPr>
          <w:rFonts w:ascii="Garamond" w:hAnsi="Garamond"/>
          <w:sz w:val="20"/>
          <w:szCs w:val="20"/>
          <w:lang w:val="en-US"/>
        </w:rPr>
      </w:pPr>
      <w:r w:rsidRPr="004D349D">
        <w:rPr>
          <w:rFonts w:ascii="Garamond" w:hAnsi="Garamond" w:cs="Garamond"/>
          <w:sz w:val="20"/>
          <w:szCs w:val="20"/>
          <w:lang w:val="en-US"/>
        </w:rPr>
        <w:t xml:space="preserve">Tel/fax +48 12-630-80-59; </w:t>
      </w:r>
      <w:r w:rsidRPr="004D349D">
        <w:rPr>
          <w:rFonts w:ascii="Garamond" w:hAnsi="Garamond" w:cs="Garamond"/>
          <w:sz w:val="20"/>
          <w:szCs w:val="20"/>
          <w:lang w:val="pt-BR"/>
        </w:rPr>
        <w:t xml:space="preserve">e-mail: </w:t>
      </w:r>
      <w:r w:rsidRPr="004D349D">
        <w:rPr>
          <w:rFonts w:ascii="Garamond" w:hAnsi="Garamond" w:cs="Garamond"/>
          <w:sz w:val="20"/>
          <w:szCs w:val="20"/>
          <w:lang w:val="en-US"/>
        </w:rPr>
        <w:t>zam@5wszk.com.pl</w:t>
      </w:r>
    </w:p>
    <w:p w14:paraId="368EAF65" w14:textId="56DD75B8" w:rsidR="00053CFE" w:rsidRPr="00053CFE" w:rsidRDefault="009046AB" w:rsidP="005636CE">
      <w:pPr>
        <w:numPr>
          <w:ilvl w:val="0"/>
          <w:numId w:val="95"/>
        </w:numPr>
        <w:tabs>
          <w:tab w:val="left" w:pos="0"/>
        </w:tabs>
        <w:spacing w:line="276" w:lineRule="auto"/>
        <w:jc w:val="both"/>
        <w:textAlignment w:val="auto"/>
        <w:rPr>
          <w:rFonts w:ascii="Garamond" w:hAnsi="Garamond" w:cs="Garamond"/>
          <w:b/>
          <w:bCs/>
          <w:sz w:val="20"/>
          <w:szCs w:val="20"/>
        </w:rPr>
      </w:pPr>
      <w:r w:rsidRPr="004D349D">
        <w:rPr>
          <w:rFonts w:ascii="Garamond" w:hAnsi="Garamond" w:cs="Garamond"/>
          <w:b/>
          <w:bCs/>
          <w:sz w:val="20"/>
          <w:szCs w:val="20"/>
        </w:rPr>
        <w:t xml:space="preserve">Strona internetowa prowadzonego postępowania : </w:t>
      </w:r>
      <w:hyperlink r:id="rId8" w:history="1">
        <w:r w:rsidR="003A1052" w:rsidRPr="004D349D">
          <w:rPr>
            <w:rStyle w:val="Hipercze"/>
            <w:rFonts w:ascii="Garamond" w:hAnsi="Garamond"/>
            <w:color w:val="auto"/>
            <w:sz w:val="20"/>
            <w:szCs w:val="20"/>
          </w:rPr>
          <w:t>https://ezamowienia.gov.pl/</w:t>
        </w:r>
      </w:hyperlink>
      <w:r w:rsidR="003A1052" w:rsidRPr="004D349D">
        <w:rPr>
          <w:rFonts w:ascii="Garamond" w:hAnsi="Garamond"/>
          <w:sz w:val="20"/>
          <w:szCs w:val="20"/>
        </w:rPr>
        <w:t>, adres strony internetowej prowadzonego postępowania</w:t>
      </w:r>
      <w:r w:rsidR="003A1052" w:rsidRPr="004D349D">
        <w:rPr>
          <w:rFonts w:ascii="Garamond" w:hAnsi="Garamond" w:cs="Garamond"/>
          <w:b/>
          <w:bCs/>
          <w:sz w:val="20"/>
          <w:szCs w:val="20"/>
        </w:rPr>
        <w:t xml:space="preserve"> : </w:t>
      </w:r>
      <w:bookmarkStart w:id="0" w:name="_Hlk198040327"/>
      <w:bookmarkStart w:id="1" w:name="_Hlk193359913"/>
      <w:bookmarkStart w:id="2" w:name="_Hlk177143433"/>
      <w:r w:rsidR="00053CFE">
        <w:rPr>
          <w:rFonts w:ascii="Garamond" w:hAnsi="Garamond" w:cs="Garamond"/>
          <w:b/>
          <w:bCs/>
          <w:sz w:val="20"/>
          <w:szCs w:val="20"/>
        </w:rPr>
        <w:fldChar w:fldCharType="begin"/>
      </w:r>
      <w:r w:rsidR="00053CFE">
        <w:rPr>
          <w:rFonts w:ascii="Garamond" w:hAnsi="Garamond" w:cs="Garamond"/>
          <w:b/>
          <w:bCs/>
          <w:sz w:val="20"/>
          <w:szCs w:val="20"/>
        </w:rPr>
        <w:instrText>HYPERLINK "</w:instrText>
      </w:r>
      <w:r w:rsidR="00053CFE" w:rsidRPr="00053CFE">
        <w:rPr>
          <w:rFonts w:ascii="Garamond" w:hAnsi="Garamond" w:cs="Garamond"/>
          <w:b/>
          <w:bCs/>
          <w:sz w:val="20"/>
          <w:szCs w:val="20"/>
        </w:rPr>
        <w:instrText>https://ezamowienia.gov.pl/mp-client/tenders/ocds-148610-ca917ec8-8e9a-4827-8d21-de68f5ddd229</w:instrText>
      </w:r>
      <w:r w:rsidR="00053CFE">
        <w:rPr>
          <w:rFonts w:ascii="Garamond" w:hAnsi="Garamond" w:cs="Garamond"/>
          <w:b/>
          <w:bCs/>
          <w:sz w:val="20"/>
          <w:szCs w:val="20"/>
        </w:rPr>
        <w:instrText>"</w:instrText>
      </w:r>
      <w:r w:rsidR="00053CFE">
        <w:rPr>
          <w:rFonts w:ascii="Garamond" w:hAnsi="Garamond" w:cs="Garamond"/>
          <w:b/>
          <w:bCs/>
          <w:sz w:val="20"/>
          <w:szCs w:val="20"/>
        </w:rPr>
      </w:r>
      <w:r w:rsidR="00053CFE">
        <w:rPr>
          <w:rFonts w:ascii="Garamond" w:hAnsi="Garamond" w:cs="Garamond"/>
          <w:b/>
          <w:bCs/>
          <w:sz w:val="20"/>
          <w:szCs w:val="20"/>
        </w:rPr>
        <w:fldChar w:fldCharType="separate"/>
      </w:r>
      <w:r w:rsidR="00053CFE" w:rsidRPr="004B7594">
        <w:rPr>
          <w:rStyle w:val="Hipercze"/>
          <w:rFonts w:ascii="Garamond" w:hAnsi="Garamond" w:cs="Garamond"/>
          <w:b/>
          <w:bCs/>
          <w:sz w:val="20"/>
          <w:szCs w:val="20"/>
        </w:rPr>
        <w:t>https://ezamowienia.gov.pl/mp-client/tenders/ocds-148610-ca917ec8-8e9a-4827-8d21-de68f5ddd229</w:t>
      </w:r>
      <w:r w:rsidR="00053CFE">
        <w:rPr>
          <w:rFonts w:ascii="Garamond" w:hAnsi="Garamond" w:cs="Garamond"/>
          <w:b/>
          <w:bCs/>
          <w:sz w:val="20"/>
          <w:szCs w:val="20"/>
        </w:rPr>
        <w:fldChar w:fldCharType="end"/>
      </w:r>
    </w:p>
    <w:bookmarkEnd w:id="0"/>
    <w:bookmarkEnd w:id="1"/>
    <w:bookmarkEnd w:id="2"/>
    <w:p w14:paraId="3D401052" w14:textId="63F45364" w:rsidR="00E50E55" w:rsidRPr="004D349D" w:rsidRDefault="009046AB" w:rsidP="005636CE">
      <w:pPr>
        <w:numPr>
          <w:ilvl w:val="1"/>
          <w:numId w:val="42"/>
        </w:numPr>
        <w:tabs>
          <w:tab w:val="left" w:pos="0"/>
        </w:tabs>
        <w:spacing w:line="276" w:lineRule="auto"/>
        <w:jc w:val="both"/>
        <w:textAlignment w:val="auto"/>
        <w:rPr>
          <w:rFonts w:ascii="Garamond" w:hAnsi="Garamond" w:cs="Garamond"/>
          <w:sz w:val="20"/>
          <w:szCs w:val="20"/>
        </w:rPr>
      </w:pPr>
      <w:r w:rsidRPr="004D349D">
        <w:rPr>
          <w:rFonts w:ascii="Garamond" w:hAnsi="Garamond" w:cs="Garamond"/>
          <w:b/>
          <w:bCs/>
          <w:sz w:val="20"/>
          <w:szCs w:val="20"/>
        </w:rPr>
        <w:t xml:space="preserve">Strona internetowa </w:t>
      </w:r>
      <w:r w:rsidRPr="004D349D">
        <w:rPr>
          <w:rFonts w:ascii="Garamond" w:hAnsi="Garamond" w:cs="Arial"/>
          <w:b/>
          <w:bCs/>
          <w:sz w:val="20"/>
          <w:szCs w:val="20"/>
        </w:rPr>
        <w:t xml:space="preserve">na której udostępniane będą zmiany i wyjaśnienia treści SWZ oraz inne dokumenty zamówienia bezpośrednio związane z postępowaniem o udzielenie zamówienia : </w:t>
      </w:r>
      <w:r w:rsidR="00B75F6B" w:rsidRPr="004D349D">
        <w:rPr>
          <w:rFonts w:ascii="Garamond" w:hAnsi="Garamond"/>
          <w:sz w:val="20"/>
          <w:szCs w:val="20"/>
        </w:rPr>
        <w:t>https://ezamowienia.gov.pl/</w:t>
      </w:r>
      <w:r w:rsidRPr="004D349D">
        <w:rPr>
          <w:rFonts w:ascii="Garamond" w:hAnsi="Garamond" w:cs="Arial"/>
          <w:b/>
          <w:bCs/>
          <w:sz w:val="20"/>
          <w:szCs w:val="20"/>
        </w:rPr>
        <w:t xml:space="preserve"> oraz</w:t>
      </w:r>
      <w:r w:rsidR="00E50E55" w:rsidRPr="004D349D">
        <w:rPr>
          <w:rFonts w:ascii="Garamond" w:hAnsi="Garamond" w:cs="Garamond"/>
          <w:sz w:val="20"/>
          <w:szCs w:val="20"/>
        </w:rPr>
        <w:t xml:space="preserve"> https://5wszk.com.pl/zamowienia</w:t>
      </w:r>
    </w:p>
    <w:p w14:paraId="5DBEFCD8" w14:textId="77777777" w:rsidR="009046AB" w:rsidRPr="004D349D" w:rsidRDefault="009046AB" w:rsidP="005636CE">
      <w:pPr>
        <w:numPr>
          <w:ilvl w:val="0"/>
          <w:numId w:val="95"/>
        </w:numPr>
        <w:tabs>
          <w:tab w:val="left" w:pos="0"/>
        </w:tabs>
        <w:spacing w:line="276" w:lineRule="auto"/>
        <w:jc w:val="both"/>
        <w:rPr>
          <w:rFonts w:ascii="Garamond" w:hAnsi="Garamond"/>
          <w:sz w:val="20"/>
          <w:szCs w:val="20"/>
        </w:rPr>
      </w:pPr>
      <w:r w:rsidRPr="004D349D">
        <w:rPr>
          <w:rFonts w:ascii="Garamond" w:eastAsia="Garamond" w:hAnsi="Garamond" w:cs="Garamond"/>
          <w:b/>
          <w:bCs/>
          <w:sz w:val="20"/>
          <w:szCs w:val="20"/>
        </w:rPr>
        <w:t>TRYB POSTĘPOWANIA O UDZIELENIA ZAMÓWIENIA PUBLICZNEGO :</w:t>
      </w:r>
    </w:p>
    <w:p w14:paraId="02F6C942" w14:textId="73330181" w:rsidR="009046AB" w:rsidRPr="004D349D" w:rsidRDefault="009046AB" w:rsidP="005636CE">
      <w:pPr>
        <w:numPr>
          <w:ilvl w:val="1"/>
          <w:numId w:val="41"/>
        </w:numPr>
        <w:tabs>
          <w:tab w:val="left" w:pos="0"/>
        </w:tabs>
        <w:spacing w:line="276" w:lineRule="auto"/>
        <w:jc w:val="both"/>
        <w:rPr>
          <w:rFonts w:ascii="Garamond" w:hAnsi="Garamond"/>
          <w:sz w:val="20"/>
          <w:szCs w:val="20"/>
        </w:rPr>
      </w:pPr>
      <w:r w:rsidRPr="004D349D">
        <w:rPr>
          <w:rFonts w:ascii="Garamond" w:hAnsi="Garamond" w:cs="Garamond"/>
          <w:sz w:val="20"/>
          <w:szCs w:val="20"/>
        </w:rPr>
        <w:t xml:space="preserve">Postępowanie o udzielenie zamówienia publicznego prowadzone jest na podstawie </w:t>
      </w:r>
      <w:r w:rsidRPr="004D349D">
        <w:rPr>
          <w:rFonts w:ascii="Garamond" w:hAnsi="Garamond" w:cs="Garamond"/>
          <w:b/>
          <w:bCs/>
          <w:sz w:val="20"/>
          <w:szCs w:val="20"/>
        </w:rPr>
        <w:t>art. 129 ust. 1 pkt 1 w trybie przetargu</w:t>
      </w:r>
      <w:r w:rsidRPr="004D349D">
        <w:rPr>
          <w:rFonts w:ascii="Garamond" w:hAnsi="Garamond" w:cs="Garamond"/>
          <w:sz w:val="20"/>
          <w:szCs w:val="20"/>
        </w:rPr>
        <w:t xml:space="preserve"> </w:t>
      </w:r>
      <w:r w:rsidRPr="004D349D">
        <w:rPr>
          <w:rFonts w:ascii="Garamond" w:hAnsi="Garamond" w:cs="Garamond"/>
          <w:b/>
          <w:bCs/>
          <w:sz w:val="20"/>
          <w:szCs w:val="20"/>
        </w:rPr>
        <w:t xml:space="preserve">nieograniczonego, </w:t>
      </w:r>
      <w:r w:rsidRPr="004D349D">
        <w:rPr>
          <w:rFonts w:ascii="Garamond" w:hAnsi="Garamond" w:cs="Garamond"/>
          <w:sz w:val="20"/>
          <w:szCs w:val="20"/>
        </w:rPr>
        <w:t>na podstawie ustawy z dnia 11 września 2019</w:t>
      </w:r>
      <w:r w:rsidR="00566E89" w:rsidRPr="004D349D">
        <w:rPr>
          <w:rFonts w:ascii="Garamond" w:hAnsi="Garamond" w:cs="Garamond"/>
          <w:sz w:val="20"/>
          <w:szCs w:val="20"/>
        </w:rPr>
        <w:t xml:space="preserve"> </w:t>
      </w:r>
      <w:r w:rsidRPr="004D349D">
        <w:rPr>
          <w:rFonts w:ascii="Garamond" w:hAnsi="Garamond" w:cs="Garamond"/>
          <w:sz w:val="20"/>
          <w:szCs w:val="20"/>
        </w:rPr>
        <w:t>r. -</w:t>
      </w:r>
      <w:r w:rsidRPr="004D349D">
        <w:rPr>
          <w:rFonts w:ascii="Garamond" w:hAnsi="Garamond" w:cs="Garamond"/>
          <w:b/>
          <w:bCs/>
          <w:sz w:val="20"/>
          <w:szCs w:val="20"/>
        </w:rPr>
        <w:t xml:space="preserve"> </w:t>
      </w:r>
      <w:r w:rsidRPr="004D349D">
        <w:rPr>
          <w:rFonts w:ascii="Garamond" w:hAnsi="Garamond" w:cs="Garamond"/>
          <w:sz w:val="20"/>
          <w:szCs w:val="20"/>
        </w:rPr>
        <w:t>Prawo zamówień publicznych</w:t>
      </w:r>
      <w:r w:rsidR="00B34DEA" w:rsidRPr="004D349D">
        <w:rPr>
          <w:rFonts w:ascii="Garamond" w:hAnsi="Garamond"/>
          <w:sz w:val="20"/>
          <w:szCs w:val="20"/>
        </w:rPr>
        <w:t xml:space="preserve"> (</w:t>
      </w:r>
      <w:r w:rsidR="006372E3" w:rsidRPr="004D349D">
        <w:rPr>
          <w:rFonts w:ascii="Garamond" w:hAnsi="Garamond"/>
          <w:kern w:val="0"/>
          <w:sz w:val="20"/>
          <w:szCs w:val="20"/>
          <w:lang w:eastAsia="pl-PL"/>
        </w:rPr>
        <w:t>Dz.U.2024.1320</w:t>
      </w:r>
      <w:r w:rsidR="00405577" w:rsidRPr="004D349D">
        <w:rPr>
          <w:rFonts w:ascii="Garamond" w:hAnsi="Garamond"/>
          <w:kern w:val="0"/>
          <w:sz w:val="20"/>
          <w:szCs w:val="20"/>
          <w:lang w:eastAsia="pl-PL"/>
        </w:rPr>
        <w:t xml:space="preserve"> ze zm.</w:t>
      </w:r>
      <w:r w:rsidR="000A1CC8" w:rsidRPr="004D349D">
        <w:rPr>
          <w:rFonts w:ascii="Garamond" w:hAnsi="Garamond"/>
          <w:kern w:val="0"/>
          <w:sz w:val="20"/>
          <w:szCs w:val="20"/>
          <w:lang w:eastAsia="pl-PL"/>
        </w:rPr>
        <w:t>)</w:t>
      </w:r>
      <w:r w:rsidR="00CE305A" w:rsidRPr="004D349D">
        <w:rPr>
          <w:rFonts w:ascii="Garamond" w:hAnsi="Garamond"/>
          <w:sz w:val="20"/>
          <w:szCs w:val="20"/>
        </w:rPr>
        <w:t xml:space="preserve">, </w:t>
      </w:r>
      <w:r w:rsidRPr="004D349D">
        <w:rPr>
          <w:rFonts w:ascii="Garamond" w:hAnsi="Garamond"/>
          <w:sz w:val="20"/>
          <w:szCs w:val="20"/>
        </w:rPr>
        <w:t>zwanej dalej „Ustawą PZP” lub „PZP” powyżej progów unijnych</w:t>
      </w:r>
      <w:r w:rsidRPr="004D349D">
        <w:rPr>
          <w:rFonts w:ascii="Garamond" w:hAnsi="Garamond" w:cs="Garamond"/>
          <w:sz w:val="20"/>
          <w:szCs w:val="20"/>
        </w:rPr>
        <w:t>.</w:t>
      </w:r>
    </w:p>
    <w:p w14:paraId="509393D6" w14:textId="77777777" w:rsidR="00807A09" w:rsidRPr="004D349D" w:rsidRDefault="00807A09" w:rsidP="005636CE">
      <w:pPr>
        <w:pStyle w:val="Standard"/>
        <w:numPr>
          <w:ilvl w:val="1"/>
          <w:numId w:val="41"/>
        </w:numPr>
        <w:spacing w:line="276" w:lineRule="auto"/>
        <w:jc w:val="both"/>
        <w:rPr>
          <w:rFonts w:ascii="Garamond" w:eastAsia="Garamond" w:hAnsi="Garamond" w:cs="Garamond"/>
          <w:sz w:val="20"/>
          <w:szCs w:val="20"/>
        </w:rPr>
      </w:pPr>
      <w:r w:rsidRPr="004D349D">
        <w:rPr>
          <w:rFonts w:ascii="Garamond" w:hAnsi="Garamond" w:cs="Arial"/>
          <w:sz w:val="20"/>
          <w:szCs w:val="20"/>
        </w:rPr>
        <w:t xml:space="preserve">Stosowanie do dyspozycji art. 257 pkt 1 </w:t>
      </w:r>
      <w:proofErr w:type="spellStart"/>
      <w:r w:rsidRPr="004D349D">
        <w:rPr>
          <w:rFonts w:ascii="Garamond" w:hAnsi="Garamond" w:cs="Arial"/>
          <w:sz w:val="20"/>
          <w:szCs w:val="20"/>
        </w:rPr>
        <w:t>Pzp</w:t>
      </w:r>
      <w:proofErr w:type="spellEnd"/>
      <w:r w:rsidRPr="004D349D">
        <w:rPr>
          <w:rFonts w:ascii="Garamond" w:hAnsi="Garamond" w:cs="Arial"/>
          <w:sz w:val="20"/>
          <w:szCs w:val="20"/>
        </w:rPr>
        <w:t>, Zamawiający zastrzega sobie prawo do unieważnienia postępowania o udzielenie zamówienia, jeżeli środki publiczne, które zamawiający zamierzał przeznaczyć na sfinansowanie całości lub części zamówienia, nie zostały mu przyznane.</w:t>
      </w:r>
    </w:p>
    <w:p w14:paraId="489B4EB0" w14:textId="77777777" w:rsidR="009046AB" w:rsidRPr="004D349D" w:rsidRDefault="009046AB" w:rsidP="005636CE">
      <w:pPr>
        <w:numPr>
          <w:ilvl w:val="1"/>
          <w:numId w:val="41"/>
        </w:numPr>
        <w:tabs>
          <w:tab w:val="left" w:pos="0"/>
        </w:tabs>
        <w:spacing w:line="276" w:lineRule="auto"/>
        <w:jc w:val="both"/>
        <w:rPr>
          <w:rFonts w:ascii="Garamond" w:hAnsi="Garamond"/>
          <w:sz w:val="20"/>
          <w:szCs w:val="20"/>
        </w:rPr>
      </w:pPr>
      <w:r w:rsidRPr="004D349D">
        <w:rPr>
          <w:rFonts w:ascii="Garamond" w:hAnsi="Garamond" w:cs="Garamond"/>
          <w:sz w:val="20"/>
          <w:szCs w:val="20"/>
        </w:rPr>
        <w:t>W sprawach, które nie zostały uregulowane w niniejszej SWZ, mają zastosowanie przepisy ustawy PZP i akty wykonawcze do ustawy</w:t>
      </w:r>
    </w:p>
    <w:p w14:paraId="78BB5DA8" w14:textId="77B6A741" w:rsidR="008A6B65" w:rsidRPr="004D349D" w:rsidRDefault="00310F74" w:rsidP="005636CE">
      <w:pPr>
        <w:numPr>
          <w:ilvl w:val="1"/>
          <w:numId w:val="41"/>
        </w:numPr>
        <w:tabs>
          <w:tab w:val="left" w:pos="0"/>
        </w:tabs>
        <w:spacing w:line="276" w:lineRule="auto"/>
        <w:jc w:val="both"/>
        <w:rPr>
          <w:rFonts w:ascii="Garamond" w:hAnsi="Garamond"/>
          <w:sz w:val="20"/>
          <w:szCs w:val="20"/>
        </w:rPr>
      </w:pPr>
      <w:r w:rsidRPr="004D349D">
        <w:rPr>
          <w:rFonts w:ascii="Garamond" w:eastAsia="SimSun" w:hAnsi="Garamond" w:cs="Liberation Sans"/>
          <w:kern w:val="0"/>
          <w:sz w:val="20"/>
          <w:szCs w:val="20"/>
          <w:lang w:eastAsia="pl-PL"/>
        </w:rPr>
        <w:t xml:space="preserve">Zamówienie jest współfinansowane w ramach </w:t>
      </w:r>
      <w:r w:rsidR="008A6B65" w:rsidRPr="004D349D">
        <w:rPr>
          <w:rFonts w:ascii="Garamond" w:eastAsia="SimSun" w:hAnsi="Garamond" w:cs="Liberation Sans"/>
          <w:kern w:val="0"/>
          <w:sz w:val="20"/>
          <w:szCs w:val="20"/>
          <w:lang w:eastAsia="pl-PL"/>
        </w:rPr>
        <w:t xml:space="preserve">projektu : </w:t>
      </w:r>
      <w:r w:rsidR="008A6B65" w:rsidRPr="004D349D">
        <w:rPr>
          <w:rFonts w:ascii="Garamond" w:hAnsi="Garamond"/>
          <w:sz w:val="20"/>
          <w:szCs w:val="20"/>
        </w:rPr>
        <w:t>„Doposażenie infrastruktury 5 Wojskowego Szpitala Klinicznego z Polikliniką – Samodzielnego Publicznego Zakładu Opieki Zdrowotnej w Krakowie w zakresie leczenia kardiologicznego” realizowanego w ramach Krajowego Planu Odbudowy i Zwiększenia Odporności</w:t>
      </w:r>
      <w:r w:rsidR="008A6B65" w:rsidRPr="004D349D">
        <w:rPr>
          <w:rFonts w:ascii="Garamond" w:eastAsia="Calibri" w:hAnsi="Garamond"/>
          <w:sz w:val="20"/>
          <w:szCs w:val="20"/>
          <w:lang w:eastAsia="en-US"/>
        </w:rPr>
        <w:t>: Komponent D „Efektywność, dostępność i jakość systemu ochrony zdrowia” Inwestycja D1.1.1 „Rozwój i modernizacja infrastruktury centrów opieki wysokospecjalistycznej i innych podmiotów leczniczych”.</w:t>
      </w:r>
      <w:r w:rsidR="008A6B65" w:rsidRPr="004D349D">
        <w:rPr>
          <w:rFonts w:ascii="Garamond" w:hAnsi="Garamond"/>
          <w:sz w:val="20"/>
          <w:szCs w:val="20"/>
        </w:rPr>
        <w:t xml:space="preserve"> - </w:t>
      </w:r>
      <w:r w:rsidR="008A6B65" w:rsidRPr="004D349D">
        <w:rPr>
          <w:rFonts w:ascii="Garamond" w:eastAsia="Calibri" w:hAnsi="Garamond"/>
          <w:sz w:val="20"/>
          <w:szCs w:val="20"/>
          <w:lang w:eastAsia="en-US"/>
        </w:rPr>
        <w:t>UMOWA Nr KPOD.07.02-IP.10-0388/25/KPO/910/2026/286</w:t>
      </w:r>
    </w:p>
    <w:p w14:paraId="09268D88" w14:textId="33F497E4" w:rsidR="009046AB" w:rsidRPr="004D349D" w:rsidRDefault="009046AB" w:rsidP="005636CE">
      <w:pPr>
        <w:numPr>
          <w:ilvl w:val="0"/>
          <w:numId w:val="95"/>
        </w:numPr>
        <w:tabs>
          <w:tab w:val="left" w:pos="0"/>
        </w:tabs>
        <w:spacing w:line="276" w:lineRule="auto"/>
        <w:jc w:val="both"/>
        <w:rPr>
          <w:rFonts w:ascii="Garamond" w:hAnsi="Garamond" w:cs="Garamond"/>
          <w:b/>
          <w:sz w:val="20"/>
          <w:szCs w:val="20"/>
        </w:rPr>
      </w:pPr>
      <w:r w:rsidRPr="004D349D">
        <w:rPr>
          <w:rFonts w:ascii="Garamond" w:hAnsi="Garamond" w:cs="Garamond"/>
          <w:b/>
          <w:sz w:val="20"/>
          <w:szCs w:val="20"/>
        </w:rPr>
        <w:t>INFORMACJA CO DO MOŻLIWOŚCI SKŁADANIA OFERT CZĘŚCIOWYCH</w:t>
      </w:r>
    </w:p>
    <w:p w14:paraId="1F7FA99B" w14:textId="080A543A" w:rsidR="009457CB" w:rsidRPr="004D349D" w:rsidRDefault="009046AB" w:rsidP="005636CE">
      <w:pPr>
        <w:numPr>
          <w:ilvl w:val="1"/>
          <w:numId w:val="95"/>
        </w:numPr>
        <w:suppressAutoHyphens w:val="0"/>
        <w:spacing w:line="276" w:lineRule="auto"/>
        <w:jc w:val="both"/>
        <w:textAlignment w:val="auto"/>
        <w:rPr>
          <w:rFonts w:ascii="Garamond" w:hAnsi="Garamond"/>
          <w:sz w:val="20"/>
          <w:szCs w:val="20"/>
          <w:lang w:eastAsia="pl-PL"/>
        </w:rPr>
      </w:pPr>
      <w:r w:rsidRPr="004D349D">
        <w:rPr>
          <w:rFonts w:ascii="Garamond" w:hAnsi="Garamond"/>
          <w:sz w:val="20"/>
          <w:szCs w:val="20"/>
          <w:lang w:eastAsia="pl-PL"/>
        </w:rPr>
        <w:t>Zamawiający przewiduje możliwość składania ofert częściowych</w:t>
      </w:r>
      <w:r w:rsidR="00664FE7" w:rsidRPr="004D349D">
        <w:rPr>
          <w:rFonts w:ascii="Garamond" w:hAnsi="Garamond"/>
          <w:sz w:val="20"/>
          <w:szCs w:val="20"/>
          <w:lang w:eastAsia="pl-PL"/>
        </w:rPr>
        <w:t xml:space="preserve"> zgodnie z pakietami określonymi w załączniku nr 1</w:t>
      </w:r>
      <w:r w:rsidR="00566E89" w:rsidRPr="004D349D">
        <w:rPr>
          <w:rFonts w:ascii="Garamond" w:hAnsi="Garamond"/>
          <w:sz w:val="20"/>
          <w:szCs w:val="20"/>
          <w:lang w:eastAsia="pl-PL"/>
        </w:rPr>
        <w:t> </w:t>
      </w:r>
      <w:r w:rsidR="00664FE7" w:rsidRPr="004D349D">
        <w:rPr>
          <w:rFonts w:ascii="Garamond" w:hAnsi="Garamond"/>
          <w:sz w:val="20"/>
          <w:szCs w:val="20"/>
          <w:lang w:eastAsia="pl-PL"/>
        </w:rPr>
        <w:t>do SWZ.</w:t>
      </w:r>
      <w:r w:rsidR="009457CB" w:rsidRPr="004D349D">
        <w:rPr>
          <w:rFonts w:ascii="Garamond" w:hAnsi="Garamond"/>
          <w:sz w:val="20"/>
          <w:szCs w:val="20"/>
          <w:lang w:eastAsia="pl-PL"/>
        </w:rPr>
        <w:t xml:space="preserve"> </w:t>
      </w:r>
    </w:p>
    <w:p w14:paraId="76386694" w14:textId="77777777" w:rsidR="008A6B65" w:rsidRPr="004D349D" w:rsidRDefault="008A6B65" w:rsidP="005636CE">
      <w:pPr>
        <w:suppressAutoHyphens w:val="0"/>
        <w:spacing w:line="276" w:lineRule="auto"/>
        <w:jc w:val="both"/>
        <w:textAlignment w:val="auto"/>
        <w:rPr>
          <w:rFonts w:ascii="Garamond" w:hAnsi="Garamond"/>
          <w:sz w:val="20"/>
          <w:szCs w:val="20"/>
          <w:lang w:eastAsia="pl-PL"/>
        </w:rPr>
      </w:pPr>
    </w:p>
    <w:tbl>
      <w:tblPr>
        <w:tblW w:w="935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4"/>
        <w:gridCol w:w="8782"/>
      </w:tblGrid>
      <w:tr w:rsidR="00125746" w:rsidRPr="004D349D" w14:paraId="1B543C87" w14:textId="77777777" w:rsidTr="000864BB">
        <w:trPr>
          <w:trHeight w:val="494"/>
        </w:trPr>
        <w:tc>
          <w:tcPr>
            <w:tcW w:w="574" w:type="dxa"/>
          </w:tcPr>
          <w:p w14:paraId="775B850B" w14:textId="77777777" w:rsidR="00125746" w:rsidRPr="004D349D" w:rsidRDefault="00125746" w:rsidP="00336911">
            <w:pPr>
              <w:numPr>
                <w:ilvl w:val="0"/>
                <w:numId w:val="130"/>
              </w:numPr>
              <w:suppressAutoHyphens w:val="0"/>
              <w:autoSpaceDN/>
              <w:spacing w:line="360" w:lineRule="auto"/>
              <w:ind w:left="0" w:firstLine="0"/>
              <w:textAlignment w:val="auto"/>
              <w:rPr>
                <w:rFonts w:ascii="Garamond" w:hAnsi="Garamond"/>
                <w:sz w:val="20"/>
                <w:szCs w:val="20"/>
              </w:rPr>
            </w:pPr>
          </w:p>
        </w:tc>
        <w:tc>
          <w:tcPr>
            <w:tcW w:w="8782" w:type="dxa"/>
          </w:tcPr>
          <w:p w14:paraId="0D0BDE1A" w14:textId="77777777" w:rsidR="00125746" w:rsidRPr="004D349D" w:rsidRDefault="00125746" w:rsidP="005636CE">
            <w:pPr>
              <w:spacing w:line="360" w:lineRule="auto"/>
              <w:rPr>
                <w:rFonts w:ascii="Garamond" w:hAnsi="Garamond"/>
                <w:sz w:val="20"/>
                <w:szCs w:val="20"/>
              </w:rPr>
            </w:pPr>
            <w:proofErr w:type="spellStart"/>
            <w:r w:rsidRPr="004D349D">
              <w:rPr>
                <w:rFonts w:ascii="Garamond" w:hAnsi="Garamond"/>
                <w:sz w:val="20"/>
                <w:szCs w:val="20"/>
              </w:rPr>
              <w:t>Angiograf</w:t>
            </w:r>
            <w:proofErr w:type="spellEnd"/>
            <w:r w:rsidRPr="004D349D">
              <w:rPr>
                <w:rFonts w:ascii="Garamond" w:hAnsi="Garamond"/>
                <w:sz w:val="20"/>
                <w:szCs w:val="20"/>
              </w:rPr>
              <w:t xml:space="preserve"> I – 1 </w:t>
            </w:r>
            <w:proofErr w:type="spellStart"/>
            <w:r w:rsidRPr="004D349D">
              <w:rPr>
                <w:rFonts w:ascii="Garamond" w:hAnsi="Garamond"/>
                <w:sz w:val="20"/>
                <w:szCs w:val="20"/>
              </w:rPr>
              <w:t>kpl</w:t>
            </w:r>
            <w:proofErr w:type="spellEnd"/>
            <w:r w:rsidRPr="004D349D">
              <w:rPr>
                <w:rFonts w:ascii="Garamond" w:hAnsi="Garamond"/>
                <w:sz w:val="20"/>
                <w:szCs w:val="20"/>
              </w:rPr>
              <w:t>. (pakiet nr 1).</w:t>
            </w:r>
          </w:p>
        </w:tc>
      </w:tr>
      <w:tr w:rsidR="00125746" w:rsidRPr="004D349D" w14:paraId="32F4CFB9" w14:textId="77777777" w:rsidTr="000864BB">
        <w:trPr>
          <w:trHeight w:val="494"/>
        </w:trPr>
        <w:tc>
          <w:tcPr>
            <w:tcW w:w="574" w:type="dxa"/>
          </w:tcPr>
          <w:p w14:paraId="09A2B98C" w14:textId="77777777" w:rsidR="00125746" w:rsidRPr="004D349D" w:rsidRDefault="00125746" w:rsidP="00336911">
            <w:pPr>
              <w:numPr>
                <w:ilvl w:val="0"/>
                <w:numId w:val="130"/>
              </w:numPr>
              <w:suppressAutoHyphens w:val="0"/>
              <w:autoSpaceDN/>
              <w:spacing w:line="360" w:lineRule="auto"/>
              <w:ind w:left="0" w:firstLine="0"/>
              <w:textAlignment w:val="auto"/>
              <w:rPr>
                <w:rFonts w:ascii="Garamond" w:hAnsi="Garamond"/>
                <w:sz w:val="20"/>
                <w:szCs w:val="20"/>
              </w:rPr>
            </w:pPr>
          </w:p>
        </w:tc>
        <w:tc>
          <w:tcPr>
            <w:tcW w:w="8782" w:type="dxa"/>
          </w:tcPr>
          <w:p w14:paraId="42B4F3AB" w14:textId="77777777" w:rsidR="00125746" w:rsidRPr="004D349D" w:rsidRDefault="00125746" w:rsidP="005636CE">
            <w:pPr>
              <w:spacing w:line="360" w:lineRule="auto"/>
              <w:rPr>
                <w:rFonts w:ascii="Garamond" w:hAnsi="Garamond"/>
                <w:sz w:val="20"/>
                <w:szCs w:val="20"/>
              </w:rPr>
            </w:pPr>
            <w:proofErr w:type="spellStart"/>
            <w:r w:rsidRPr="004D349D">
              <w:rPr>
                <w:rFonts w:ascii="Garamond" w:hAnsi="Garamond"/>
                <w:sz w:val="20"/>
                <w:szCs w:val="20"/>
              </w:rPr>
              <w:t>Angiograf</w:t>
            </w:r>
            <w:proofErr w:type="spellEnd"/>
            <w:r w:rsidRPr="004D349D">
              <w:rPr>
                <w:rFonts w:ascii="Garamond" w:hAnsi="Garamond"/>
                <w:sz w:val="20"/>
                <w:szCs w:val="20"/>
              </w:rPr>
              <w:t xml:space="preserve"> II – 1 </w:t>
            </w:r>
            <w:proofErr w:type="spellStart"/>
            <w:r w:rsidRPr="004D349D">
              <w:rPr>
                <w:rFonts w:ascii="Garamond" w:hAnsi="Garamond"/>
                <w:sz w:val="20"/>
                <w:szCs w:val="20"/>
              </w:rPr>
              <w:t>kpl</w:t>
            </w:r>
            <w:proofErr w:type="spellEnd"/>
            <w:r w:rsidRPr="004D349D">
              <w:rPr>
                <w:rFonts w:ascii="Garamond" w:hAnsi="Garamond"/>
                <w:sz w:val="20"/>
                <w:szCs w:val="20"/>
              </w:rPr>
              <w:t>. (pakiet nr 2).</w:t>
            </w:r>
          </w:p>
        </w:tc>
      </w:tr>
      <w:tr w:rsidR="00125746" w:rsidRPr="004D349D" w14:paraId="2830E880" w14:textId="77777777" w:rsidTr="000864BB">
        <w:trPr>
          <w:trHeight w:val="494"/>
        </w:trPr>
        <w:tc>
          <w:tcPr>
            <w:tcW w:w="574" w:type="dxa"/>
          </w:tcPr>
          <w:p w14:paraId="74D1B58F" w14:textId="77777777" w:rsidR="00125746" w:rsidRPr="004D349D" w:rsidRDefault="00125746" w:rsidP="00336911">
            <w:pPr>
              <w:numPr>
                <w:ilvl w:val="0"/>
                <w:numId w:val="130"/>
              </w:numPr>
              <w:suppressAutoHyphens w:val="0"/>
              <w:autoSpaceDN/>
              <w:spacing w:line="360" w:lineRule="auto"/>
              <w:ind w:left="0" w:firstLine="0"/>
              <w:textAlignment w:val="auto"/>
              <w:rPr>
                <w:rFonts w:ascii="Garamond" w:hAnsi="Garamond"/>
                <w:sz w:val="20"/>
                <w:szCs w:val="20"/>
              </w:rPr>
            </w:pPr>
          </w:p>
        </w:tc>
        <w:tc>
          <w:tcPr>
            <w:tcW w:w="8782" w:type="dxa"/>
          </w:tcPr>
          <w:p w14:paraId="2C2F287C" w14:textId="77777777" w:rsidR="00125746" w:rsidRPr="004D349D" w:rsidRDefault="00125746" w:rsidP="005636CE">
            <w:pPr>
              <w:spacing w:line="360" w:lineRule="auto"/>
              <w:rPr>
                <w:rFonts w:ascii="Garamond" w:hAnsi="Garamond"/>
                <w:sz w:val="20"/>
                <w:szCs w:val="20"/>
              </w:rPr>
            </w:pPr>
            <w:r w:rsidRPr="004D349D">
              <w:rPr>
                <w:rFonts w:ascii="Garamond" w:hAnsi="Garamond"/>
                <w:sz w:val="20"/>
                <w:szCs w:val="20"/>
              </w:rPr>
              <w:t xml:space="preserve">Aparat RTG ramię C – 1 </w:t>
            </w:r>
            <w:proofErr w:type="spellStart"/>
            <w:r w:rsidRPr="004D349D">
              <w:rPr>
                <w:rFonts w:ascii="Garamond" w:hAnsi="Garamond"/>
                <w:sz w:val="20"/>
                <w:szCs w:val="20"/>
              </w:rPr>
              <w:t>kpl</w:t>
            </w:r>
            <w:proofErr w:type="spellEnd"/>
            <w:r w:rsidRPr="004D349D">
              <w:rPr>
                <w:rFonts w:ascii="Garamond" w:hAnsi="Garamond"/>
                <w:sz w:val="20"/>
                <w:szCs w:val="20"/>
              </w:rPr>
              <w:t>. (pakiet nr 3).</w:t>
            </w:r>
          </w:p>
        </w:tc>
      </w:tr>
    </w:tbl>
    <w:p w14:paraId="29CC6743" w14:textId="77777777" w:rsidR="00125746" w:rsidRPr="004D349D" w:rsidRDefault="00125746" w:rsidP="005636CE">
      <w:pPr>
        <w:suppressAutoHyphens w:val="0"/>
        <w:spacing w:line="276" w:lineRule="auto"/>
        <w:jc w:val="both"/>
        <w:textAlignment w:val="auto"/>
        <w:rPr>
          <w:rFonts w:ascii="Garamond" w:hAnsi="Garamond"/>
          <w:sz w:val="20"/>
          <w:szCs w:val="20"/>
          <w:lang w:eastAsia="pl-PL"/>
        </w:rPr>
      </w:pPr>
    </w:p>
    <w:p w14:paraId="60E85CD3" w14:textId="77777777" w:rsidR="00125746" w:rsidRPr="004D349D" w:rsidRDefault="00125746" w:rsidP="005636CE">
      <w:pPr>
        <w:suppressAutoHyphens w:val="0"/>
        <w:spacing w:line="276" w:lineRule="auto"/>
        <w:jc w:val="both"/>
        <w:textAlignment w:val="auto"/>
        <w:rPr>
          <w:rFonts w:ascii="Garamond" w:hAnsi="Garamond"/>
          <w:sz w:val="20"/>
          <w:szCs w:val="20"/>
          <w:lang w:eastAsia="pl-PL"/>
        </w:rPr>
      </w:pPr>
    </w:p>
    <w:p w14:paraId="5AEF21E2" w14:textId="77777777" w:rsidR="00125746" w:rsidRPr="004D349D" w:rsidRDefault="00125746" w:rsidP="005636CE">
      <w:pPr>
        <w:suppressAutoHyphens w:val="0"/>
        <w:spacing w:line="276" w:lineRule="auto"/>
        <w:jc w:val="both"/>
        <w:textAlignment w:val="auto"/>
        <w:rPr>
          <w:rFonts w:ascii="Garamond" w:hAnsi="Garamond"/>
          <w:sz w:val="20"/>
          <w:szCs w:val="20"/>
          <w:lang w:eastAsia="pl-PL"/>
        </w:rPr>
      </w:pPr>
    </w:p>
    <w:p w14:paraId="7C909AC7" w14:textId="77777777" w:rsidR="00125746" w:rsidRPr="004D349D" w:rsidRDefault="00125746" w:rsidP="005636CE">
      <w:pPr>
        <w:suppressAutoHyphens w:val="0"/>
        <w:spacing w:line="276" w:lineRule="auto"/>
        <w:jc w:val="both"/>
        <w:textAlignment w:val="auto"/>
        <w:rPr>
          <w:rFonts w:ascii="Garamond" w:hAnsi="Garamond"/>
          <w:sz w:val="20"/>
          <w:szCs w:val="20"/>
          <w:lang w:eastAsia="pl-PL"/>
        </w:rPr>
      </w:pPr>
    </w:p>
    <w:p w14:paraId="484642C8" w14:textId="77777777" w:rsidR="00125746" w:rsidRPr="004D349D" w:rsidRDefault="00125746" w:rsidP="005636CE">
      <w:pPr>
        <w:suppressAutoHyphens w:val="0"/>
        <w:spacing w:line="276" w:lineRule="auto"/>
        <w:jc w:val="both"/>
        <w:textAlignment w:val="auto"/>
        <w:rPr>
          <w:rFonts w:ascii="Garamond" w:hAnsi="Garamond"/>
          <w:sz w:val="20"/>
          <w:szCs w:val="20"/>
          <w:lang w:eastAsia="pl-PL"/>
        </w:rPr>
      </w:pPr>
    </w:p>
    <w:p w14:paraId="2EB5AD38" w14:textId="77777777" w:rsidR="00125746" w:rsidRPr="004D349D" w:rsidRDefault="00125746" w:rsidP="005636CE">
      <w:pPr>
        <w:suppressAutoHyphens w:val="0"/>
        <w:spacing w:line="276" w:lineRule="auto"/>
        <w:jc w:val="both"/>
        <w:textAlignment w:val="auto"/>
        <w:rPr>
          <w:rFonts w:ascii="Garamond" w:hAnsi="Garamond"/>
          <w:sz w:val="20"/>
          <w:szCs w:val="20"/>
          <w:lang w:eastAsia="pl-PL"/>
        </w:rPr>
      </w:pPr>
    </w:p>
    <w:p w14:paraId="3979F267" w14:textId="77777777" w:rsidR="009046AB" w:rsidRPr="004D349D" w:rsidRDefault="009046AB" w:rsidP="005636CE">
      <w:pPr>
        <w:numPr>
          <w:ilvl w:val="0"/>
          <w:numId w:val="95"/>
        </w:numPr>
        <w:tabs>
          <w:tab w:val="left" w:pos="0"/>
        </w:tabs>
        <w:spacing w:line="276" w:lineRule="auto"/>
        <w:jc w:val="both"/>
        <w:rPr>
          <w:rFonts w:ascii="Garamond" w:hAnsi="Garamond"/>
          <w:sz w:val="20"/>
          <w:szCs w:val="20"/>
        </w:rPr>
      </w:pPr>
      <w:r w:rsidRPr="004D349D">
        <w:rPr>
          <w:rFonts w:ascii="Garamond" w:eastAsia="Garamond" w:hAnsi="Garamond" w:cs="Garamond"/>
          <w:b/>
          <w:bCs/>
          <w:sz w:val="20"/>
          <w:szCs w:val="20"/>
        </w:rPr>
        <w:t>OPIS PRZEDMIOTU O UDZIELENIU ZAMÓWIENIA PUBLICZNEGO :</w:t>
      </w:r>
    </w:p>
    <w:p w14:paraId="16551C68" w14:textId="650E81CC" w:rsidR="009046AB" w:rsidRPr="004D349D" w:rsidRDefault="009046AB" w:rsidP="005636CE">
      <w:pPr>
        <w:numPr>
          <w:ilvl w:val="1"/>
          <w:numId w:val="33"/>
        </w:numPr>
        <w:tabs>
          <w:tab w:val="left" w:pos="0"/>
        </w:tabs>
        <w:spacing w:line="276" w:lineRule="auto"/>
        <w:jc w:val="both"/>
        <w:rPr>
          <w:rFonts w:ascii="Garamond" w:hAnsi="Garamond"/>
          <w:sz w:val="20"/>
          <w:szCs w:val="20"/>
        </w:rPr>
      </w:pPr>
      <w:r w:rsidRPr="004D349D">
        <w:rPr>
          <w:rFonts w:ascii="Garamond" w:hAnsi="Garamond" w:cs="Garamond"/>
          <w:sz w:val="20"/>
          <w:szCs w:val="20"/>
        </w:rPr>
        <w:t xml:space="preserve">Przedmiotem zamówienia </w:t>
      </w:r>
      <w:r w:rsidR="00F9081C" w:rsidRPr="004D349D">
        <w:rPr>
          <w:rFonts w:ascii="Garamond" w:hAnsi="Garamond" w:cs="Garamond"/>
          <w:sz w:val="20"/>
          <w:szCs w:val="20"/>
        </w:rPr>
        <w:t xml:space="preserve">jest </w:t>
      </w:r>
      <w:r w:rsidR="00310F74" w:rsidRPr="004D349D">
        <w:rPr>
          <w:rFonts w:ascii="Garamond" w:hAnsi="Garamond"/>
          <w:b/>
          <w:sz w:val="20"/>
          <w:szCs w:val="20"/>
        </w:rPr>
        <w:t xml:space="preserve">dostawa sprzętu medycznego w ramach </w:t>
      </w:r>
      <w:r w:rsidR="00310F74" w:rsidRPr="004D349D">
        <w:rPr>
          <w:rFonts w:ascii="Garamond" w:hAnsi="Garamond"/>
          <w:sz w:val="20"/>
          <w:szCs w:val="20"/>
        </w:rPr>
        <w:t>Krajowego Planu Odbudowy i Zwiększania Odporności</w:t>
      </w:r>
      <w:r w:rsidR="00310F74" w:rsidRPr="004D349D">
        <w:rPr>
          <w:rFonts w:ascii="Garamond" w:eastAsia="Garamond" w:hAnsi="Garamond"/>
          <w:b/>
          <w:bCs/>
          <w:sz w:val="20"/>
          <w:szCs w:val="20"/>
        </w:rPr>
        <w:t xml:space="preserve"> </w:t>
      </w:r>
      <w:r w:rsidR="00125746" w:rsidRPr="004D349D">
        <w:rPr>
          <w:rFonts w:ascii="Garamond" w:eastAsia="Garamond" w:hAnsi="Garamond"/>
          <w:b/>
          <w:bCs/>
          <w:sz w:val="20"/>
          <w:szCs w:val="20"/>
        </w:rPr>
        <w:t xml:space="preserve">IV </w:t>
      </w:r>
      <w:r w:rsidRPr="004D349D">
        <w:rPr>
          <w:rFonts w:ascii="Garamond" w:hAnsi="Garamond" w:cs="Garamond"/>
          <w:sz w:val="20"/>
          <w:szCs w:val="20"/>
        </w:rPr>
        <w:t xml:space="preserve">na zasadach </w:t>
      </w:r>
      <w:r w:rsidR="006D6100" w:rsidRPr="004D349D">
        <w:rPr>
          <w:rFonts w:ascii="Garamond" w:hAnsi="Garamond" w:cs="Garamond"/>
          <w:sz w:val="20"/>
          <w:szCs w:val="20"/>
        </w:rPr>
        <w:t xml:space="preserve">i ilościach </w:t>
      </w:r>
      <w:r w:rsidRPr="004D349D">
        <w:rPr>
          <w:rFonts w:ascii="Garamond" w:hAnsi="Garamond" w:cs="Garamond"/>
          <w:sz w:val="20"/>
          <w:szCs w:val="20"/>
        </w:rPr>
        <w:t>określonych w SWZ i w Załączniku nr 1 do</w:t>
      </w:r>
      <w:r w:rsidRPr="004D349D">
        <w:rPr>
          <w:rFonts w:ascii="Garamond" w:eastAsia="Garamond" w:hAnsi="Garamond" w:cs="Garamond"/>
          <w:sz w:val="20"/>
          <w:szCs w:val="20"/>
        </w:rPr>
        <w:t xml:space="preserve"> SWZ.</w:t>
      </w:r>
      <w:r w:rsidR="004F31D9" w:rsidRPr="004D349D">
        <w:rPr>
          <w:rFonts w:ascii="Garamond" w:eastAsia="Garamond" w:hAnsi="Garamond" w:cs="Garamond"/>
          <w:sz w:val="20"/>
          <w:szCs w:val="20"/>
        </w:rPr>
        <w:t xml:space="preserve">  </w:t>
      </w:r>
    </w:p>
    <w:p w14:paraId="408C6EA3" w14:textId="77777777" w:rsidR="007634B3" w:rsidRPr="004D349D" w:rsidRDefault="007634B3" w:rsidP="005636CE">
      <w:pPr>
        <w:numPr>
          <w:ilvl w:val="1"/>
          <w:numId w:val="33"/>
        </w:numPr>
        <w:tabs>
          <w:tab w:val="left" w:pos="0"/>
        </w:tabs>
        <w:spacing w:line="276" w:lineRule="auto"/>
        <w:jc w:val="both"/>
        <w:textAlignment w:val="auto"/>
        <w:rPr>
          <w:rStyle w:val="markedcontent"/>
          <w:rFonts w:ascii="Garamond" w:hAnsi="Garamond" w:cs="Garamond"/>
          <w:sz w:val="20"/>
          <w:szCs w:val="20"/>
        </w:rPr>
      </w:pPr>
      <w:r w:rsidRPr="004D349D">
        <w:rPr>
          <w:rStyle w:val="markedcontent"/>
          <w:rFonts w:ascii="Garamond" w:hAnsi="Garamond" w:cs="Arial"/>
          <w:sz w:val="20"/>
          <w:szCs w:val="20"/>
        </w:rPr>
        <w:t xml:space="preserve">W przypadku wystąpienia w SWZ lub którymkolwiek załączniku do SWZ nazw </w:t>
      </w:r>
      <w:r w:rsidRPr="004D349D">
        <w:rPr>
          <w:rStyle w:val="markedcontent"/>
          <w:rFonts w:ascii="Garamond" w:hAnsi="Garamond"/>
          <w:sz w:val="20"/>
          <w:szCs w:val="20"/>
        </w:rPr>
        <w:t>(w tym nazwy producenta, nazwy własne, znaki</w:t>
      </w:r>
      <w:r w:rsidRPr="004D349D">
        <w:rPr>
          <w:rFonts w:ascii="Garamond" w:hAnsi="Garamond"/>
          <w:sz w:val="20"/>
          <w:szCs w:val="20"/>
        </w:rPr>
        <w:t xml:space="preserve"> </w:t>
      </w:r>
      <w:r w:rsidRPr="004D349D">
        <w:rPr>
          <w:rStyle w:val="markedcontent"/>
          <w:rFonts w:ascii="Garamond" w:hAnsi="Garamond"/>
          <w:sz w:val="20"/>
          <w:szCs w:val="20"/>
        </w:rPr>
        <w:t xml:space="preserve">towarowe, normy oraz sformułowania „np.”), </w:t>
      </w:r>
      <w:r w:rsidRPr="004D349D">
        <w:rPr>
          <w:rStyle w:val="markedcontent"/>
          <w:rFonts w:ascii="Garamond" w:hAnsi="Garamond" w:cs="Arial"/>
          <w:sz w:val="20"/>
          <w:szCs w:val="20"/>
        </w:rPr>
        <w:t>sprzęt można zastąpić równoważnym, który nie będzie gorszy niż ten wskazany</w:t>
      </w:r>
      <w:r w:rsidRPr="004D349D">
        <w:rPr>
          <w:rFonts w:ascii="Garamond" w:hAnsi="Garamond"/>
          <w:sz w:val="20"/>
          <w:szCs w:val="20"/>
        </w:rPr>
        <w:t xml:space="preserve"> </w:t>
      </w:r>
      <w:r w:rsidRPr="004D349D">
        <w:rPr>
          <w:rStyle w:val="markedcontent"/>
          <w:rFonts w:ascii="Garamond" w:hAnsi="Garamond" w:cs="Arial"/>
          <w:sz w:val="20"/>
          <w:szCs w:val="20"/>
        </w:rPr>
        <w:t>w SWZ oraz gwarantować będzie zachowanie parametrów i funkcjonalności opisanych</w:t>
      </w:r>
      <w:r w:rsidRPr="004D349D">
        <w:rPr>
          <w:rFonts w:ascii="Garamond" w:hAnsi="Garamond"/>
          <w:sz w:val="20"/>
          <w:szCs w:val="20"/>
        </w:rPr>
        <w:t xml:space="preserve"> </w:t>
      </w:r>
      <w:r w:rsidRPr="004D349D">
        <w:rPr>
          <w:rStyle w:val="markedcontent"/>
          <w:rFonts w:ascii="Garamond" w:hAnsi="Garamond" w:cs="Arial"/>
          <w:sz w:val="20"/>
          <w:szCs w:val="20"/>
        </w:rPr>
        <w:t xml:space="preserve">w SWZ. </w:t>
      </w:r>
    </w:p>
    <w:p w14:paraId="667D413F" w14:textId="77777777" w:rsidR="007634B3" w:rsidRPr="004D349D" w:rsidRDefault="007634B3" w:rsidP="005636CE">
      <w:pPr>
        <w:numPr>
          <w:ilvl w:val="1"/>
          <w:numId w:val="33"/>
        </w:numPr>
        <w:tabs>
          <w:tab w:val="left" w:pos="0"/>
        </w:tabs>
        <w:spacing w:line="276" w:lineRule="auto"/>
        <w:jc w:val="both"/>
        <w:textAlignment w:val="auto"/>
        <w:rPr>
          <w:rStyle w:val="markedcontent"/>
          <w:rFonts w:ascii="Garamond" w:hAnsi="Garamond" w:cs="Garamond"/>
          <w:sz w:val="20"/>
          <w:szCs w:val="20"/>
        </w:rPr>
      </w:pPr>
      <w:r w:rsidRPr="004D349D">
        <w:rPr>
          <w:rStyle w:val="markedcontent"/>
          <w:rFonts w:ascii="Garamond" w:hAnsi="Garamond" w:cs="Arial"/>
          <w:sz w:val="20"/>
          <w:szCs w:val="20"/>
        </w:rPr>
        <w:t>Ewentualne występujące w SWZ nazwy (w tym nazwy producenta, nazwy własne, znaki</w:t>
      </w:r>
      <w:r w:rsidRPr="004D349D">
        <w:rPr>
          <w:rFonts w:ascii="Garamond" w:hAnsi="Garamond"/>
          <w:sz w:val="20"/>
          <w:szCs w:val="20"/>
        </w:rPr>
        <w:t xml:space="preserve"> </w:t>
      </w:r>
      <w:r w:rsidRPr="004D349D">
        <w:rPr>
          <w:rStyle w:val="markedcontent"/>
          <w:rFonts w:ascii="Garamond" w:hAnsi="Garamond" w:cs="Arial"/>
          <w:sz w:val="20"/>
          <w:szCs w:val="20"/>
        </w:rPr>
        <w:t>towarowe, normy oraz sformułowania „np.”), typy i pochodzenie produktów nie są dla</w:t>
      </w:r>
      <w:r w:rsidRPr="004D349D">
        <w:rPr>
          <w:rFonts w:ascii="Garamond" w:hAnsi="Garamond"/>
          <w:sz w:val="20"/>
          <w:szCs w:val="20"/>
        </w:rPr>
        <w:t xml:space="preserve"> </w:t>
      </w:r>
      <w:r w:rsidRPr="004D349D">
        <w:rPr>
          <w:rStyle w:val="markedcontent"/>
          <w:rFonts w:ascii="Garamond" w:hAnsi="Garamond" w:cs="Arial"/>
          <w:sz w:val="20"/>
          <w:szCs w:val="20"/>
        </w:rPr>
        <w:t>wykonawcy wiążące i nie mają na celu naruszenia ustawy PZP, a jedynie doprecyzowanie</w:t>
      </w:r>
      <w:r w:rsidRPr="004D349D">
        <w:rPr>
          <w:rFonts w:ascii="Garamond" w:hAnsi="Garamond"/>
          <w:sz w:val="20"/>
          <w:szCs w:val="20"/>
        </w:rPr>
        <w:t xml:space="preserve"> </w:t>
      </w:r>
      <w:r w:rsidRPr="004D349D">
        <w:rPr>
          <w:rStyle w:val="markedcontent"/>
          <w:rFonts w:ascii="Garamond" w:hAnsi="Garamond" w:cs="Arial"/>
          <w:sz w:val="20"/>
          <w:szCs w:val="20"/>
        </w:rPr>
        <w:t xml:space="preserve">oczekiwań jakościowych, funkcjonalnych i technologicznych zamawiającego. </w:t>
      </w:r>
    </w:p>
    <w:p w14:paraId="6E3D0C83" w14:textId="77777777" w:rsidR="007634B3" w:rsidRPr="004D349D" w:rsidRDefault="007634B3"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eastAsiaTheme="minorHAnsi" w:hAnsi="Garamond"/>
          <w:sz w:val="20"/>
          <w:szCs w:val="20"/>
          <w:lang w:eastAsia="pl-PL"/>
        </w:rPr>
        <w:t>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3715FCBE" w14:textId="77777777" w:rsidR="007634B3" w:rsidRPr="004D349D" w:rsidRDefault="007634B3" w:rsidP="005636CE">
      <w:pPr>
        <w:numPr>
          <w:ilvl w:val="1"/>
          <w:numId w:val="33"/>
        </w:numPr>
        <w:tabs>
          <w:tab w:val="left" w:pos="0"/>
        </w:tabs>
        <w:spacing w:line="276" w:lineRule="auto"/>
        <w:jc w:val="both"/>
        <w:textAlignment w:val="auto"/>
        <w:rPr>
          <w:rStyle w:val="markedcontent"/>
          <w:rFonts w:ascii="Garamond" w:hAnsi="Garamond" w:cs="Garamond"/>
          <w:sz w:val="20"/>
          <w:szCs w:val="20"/>
        </w:rPr>
      </w:pPr>
      <w:r w:rsidRPr="004D349D">
        <w:rPr>
          <w:rStyle w:val="markedcontent"/>
          <w:rFonts w:ascii="Garamond" w:hAnsi="Garamond" w:cs="Arial"/>
          <w:sz w:val="20"/>
          <w:szCs w:val="20"/>
        </w:rPr>
        <w:t>Wykonawca, który powołuje się na rozwiązania równoważne jest obowiązany</w:t>
      </w:r>
      <w:r w:rsidRPr="004D349D">
        <w:rPr>
          <w:rFonts w:ascii="Garamond" w:hAnsi="Garamond"/>
          <w:sz w:val="20"/>
          <w:szCs w:val="20"/>
        </w:rPr>
        <w:t xml:space="preserve"> </w:t>
      </w:r>
      <w:r w:rsidRPr="004D349D">
        <w:rPr>
          <w:rStyle w:val="markedcontent"/>
          <w:rFonts w:ascii="Garamond" w:hAnsi="Garamond" w:cs="Arial"/>
          <w:sz w:val="20"/>
          <w:szCs w:val="20"/>
        </w:rPr>
        <w:t>wykazać, że oferowany przez niego sprzęt spełnia minimalne wymagania określone przez</w:t>
      </w:r>
      <w:r w:rsidRPr="004D349D">
        <w:rPr>
          <w:rFonts w:ascii="Garamond" w:hAnsi="Garamond"/>
          <w:sz w:val="20"/>
          <w:szCs w:val="20"/>
        </w:rPr>
        <w:t xml:space="preserve"> </w:t>
      </w:r>
      <w:r w:rsidRPr="004D349D">
        <w:rPr>
          <w:rStyle w:val="markedcontent"/>
          <w:rFonts w:ascii="Garamond" w:hAnsi="Garamond" w:cs="Arial"/>
          <w:sz w:val="20"/>
          <w:szCs w:val="20"/>
        </w:rPr>
        <w:t xml:space="preserve">zamawiającego. </w:t>
      </w:r>
    </w:p>
    <w:p w14:paraId="618DE84D" w14:textId="77777777" w:rsidR="007634B3" w:rsidRPr="004D349D" w:rsidRDefault="007634B3" w:rsidP="005636CE">
      <w:pPr>
        <w:numPr>
          <w:ilvl w:val="1"/>
          <w:numId w:val="33"/>
        </w:numPr>
        <w:tabs>
          <w:tab w:val="left" w:pos="0"/>
        </w:tabs>
        <w:spacing w:line="276" w:lineRule="auto"/>
        <w:jc w:val="both"/>
        <w:textAlignment w:val="auto"/>
        <w:rPr>
          <w:rStyle w:val="markedcontent"/>
          <w:rFonts w:ascii="Garamond" w:hAnsi="Garamond" w:cs="Garamond"/>
          <w:sz w:val="20"/>
          <w:szCs w:val="20"/>
        </w:rPr>
      </w:pPr>
      <w:r w:rsidRPr="004D349D">
        <w:rPr>
          <w:rStyle w:val="markedcontent"/>
          <w:rFonts w:ascii="Garamond" w:hAnsi="Garamond"/>
          <w:sz w:val="20"/>
          <w:szCs w:val="20"/>
        </w:rPr>
        <w:t>Wszystkie</w:t>
      </w:r>
      <w:r w:rsidRPr="004D349D">
        <w:rPr>
          <w:rFonts w:ascii="Garamond" w:hAnsi="Garamond"/>
          <w:sz w:val="20"/>
          <w:szCs w:val="20"/>
        </w:rPr>
        <w:t xml:space="preserve"> </w:t>
      </w:r>
      <w:r w:rsidRPr="004D349D">
        <w:rPr>
          <w:rStyle w:val="markedcontent"/>
          <w:rFonts w:ascii="Garamond" w:hAnsi="Garamond"/>
          <w:sz w:val="20"/>
          <w:szCs w:val="20"/>
        </w:rPr>
        <w:t>zmiany i odstępstwa nie mogą powodować obniżenia wartości funkcjonalnych i użytkowych</w:t>
      </w:r>
      <w:r w:rsidRPr="004D349D">
        <w:rPr>
          <w:rFonts w:ascii="Garamond" w:hAnsi="Garamond"/>
          <w:sz w:val="20"/>
          <w:szCs w:val="20"/>
        </w:rPr>
        <w:t xml:space="preserve"> </w:t>
      </w:r>
      <w:r w:rsidRPr="004D349D">
        <w:rPr>
          <w:rStyle w:val="markedcontent"/>
          <w:rFonts w:ascii="Garamond" w:hAnsi="Garamond"/>
          <w:sz w:val="20"/>
          <w:szCs w:val="20"/>
        </w:rPr>
        <w:t xml:space="preserve">sprzętu oraz nie mogą powodować zmniejszenia ich trwałości eksploatacyjnej.  </w:t>
      </w:r>
    </w:p>
    <w:p w14:paraId="1C15C5AA" w14:textId="77777777" w:rsidR="007634B3" w:rsidRPr="004D349D" w:rsidRDefault="007634B3" w:rsidP="005636CE">
      <w:pPr>
        <w:numPr>
          <w:ilvl w:val="1"/>
          <w:numId w:val="33"/>
        </w:numPr>
        <w:tabs>
          <w:tab w:val="left" w:pos="0"/>
        </w:tabs>
        <w:spacing w:line="276" w:lineRule="auto"/>
        <w:jc w:val="both"/>
        <w:textAlignment w:val="auto"/>
        <w:rPr>
          <w:rStyle w:val="markedcontent"/>
          <w:rFonts w:ascii="Garamond" w:hAnsi="Garamond" w:cs="Garamond"/>
          <w:sz w:val="20"/>
          <w:szCs w:val="20"/>
        </w:rPr>
      </w:pPr>
      <w:r w:rsidRPr="004D349D">
        <w:rPr>
          <w:rStyle w:val="markedcontent"/>
          <w:rFonts w:ascii="Garamond" w:hAnsi="Garamond"/>
          <w:sz w:val="20"/>
          <w:szCs w:val="20"/>
        </w:rPr>
        <w:t>Wykonawca określa w załączniku nr 1 do SWZ (w kolumnie parametry oferowane)</w:t>
      </w:r>
      <w:r w:rsidRPr="004D349D">
        <w:rPr>
          <w:rFonts w:ascii="Garamond" w:hAnsi="Garamond"/>
          <w:sz w:val="20"/>
          <w:szCs w:val="20"/>
        </w:rPr>
        <w:t xml:space="preserve"> oferowane </w:t>
      </w:r>
      <w:r w:rsidRPr="004D349D">
        <w:rPr>
          <w:rStyle w:val="markedcontent"/>
          <w:rFonts w:ascii="Garamond" w:hAnsi="Garamond"/>
          <w:sz w:val="20"/>
          <w:szCs w:val="20"/>
        </w:rPr>
        <w:t>rozwiązania równoważne.</w:t>
      </w:r>
    </w:p>
    <w:p w14:paraId="0A4CCF9F" w14:textId="77777777" w:rsidR="007634B3" w:rsidRPr="004D349D" w:rsidRDefault="007634B3"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sz w:val="20"/>
          <w:szCs w:val="20"/>
        </w:rPr>
        <w:t>Brak określenia „minimum” oznacza wymaganie na poziomie minimalnym, a Wykonawca może zaoferować rozwiązanie o lepszych parametrach</w:t>
      </w:r>
    </w:p>
    <w:p w14:paraId="3FC5B777" w14:textId="77777777" w:rsidR="007634B3" w:rsidRPr="004D349D" w:rsidRDefault="007634B3"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sz w:val="20"/>
          <w:szCs w:val="20"/>
        </w:rPr>
        <w:t>W sytuacjach, kiedy Zamawiający opisuje przedmiot zamówienia poprzez odniesienie się do norm, europejskich ocen technicznych, aprobat, specyfikacji technicznych i systemów o</w:t>
      </w:r>
      <w:r w:rsidRPr="004D349D">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4D349D" w:rsidRDefault="009046AB"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cs="Garamond"/>
          <w:sz w:val="20"/>
          <w:szCs w:val="20"/>
        </w:rPr>
        <w:t>Zamawiający nie przewiduje możliwości zawarcia umowy ramowej.</w:t>
      </w:r>
    </w:p>
    <w:p w14:paraId="17A224A0" w14:textId="77777777" w:rsidR="009046AB" w:rsidRPr="004D349D" w:rsidRDefault="009046AB"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cs="Garamond"/>
          <w:sz w:val="20"/>
          <w:szCs w:val="20"/>
        </w:rPr>
        <w:t>Zamawiający nie dopuszcza składania ofert wariantowych.</w:t>
      </w:r>
    </w:p>
    <w:p w14:paraId="4263CA4B" w14:textId="77777777" w:rsidR="009046AB" w:rsidRPr="004D349D" w:rsidRDefault="009046AB"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sz w:val="20"/>
          <w:szCs w:val="20"/>
        </w:rPr>
        <w:t xml:space="preserve">Zamawiający nie przewiduje się udzielenie zamówień, o których mowa w art. 214 ust. 1 pkt 7 i 8 </w:t>
      </w:r>
      <w:proofErr w:type="spellStart"/>
      <w:r w:rsidRPr="004D349D">
        <w:rPr>
          <w:rFonts w:ascii="Garamond" w:hAnsi="Garamond"/>
          <w:sz w:val="20"/>
          <w:szCs w:val="20"/>
        </w:rPr>
        <w:t>Pzp</w:t>
      </w:r>
      <w:proofErr w:type="spellEnd"/>
      <w:r w:rsidRPr="004D349D">
        <w:rPr>
          <w:rFonts w:ascii="Garamond" w:hAnsi="Garamond"/>
          <w:sz w:val="20"/>
          <w:szCs w:val="20"/>
        </w:rPr>
        <w:t>.</w:t>
      </w:r>
    </w:p>
    <w:p w14:paraId="0954739E" w14:textId="77777777" w:rsidR="009046AB" w:rsidRPr="004D349D" w:rsidRDefault="009046AB"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cs="Garamond"/>
          <w:sz w:val="20"/>
          <w:szCs w:val="20"/>
        </w:rPr>
        <w:t>Zamawiający nie dopuszcza do rozliczeń w walutach obcych.</w:t>
      </w:r>
    </w:p>
    <w:p w14:paraId="07E43C1C" w14:textId="77777777" w:rsidR="009046AB" w:rsidRPr="004D349D" w:rsidRDefault="009046AB"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cs="Garamond"/>
          <w:sz w:val="20"/>
          <w:szCs w:val="20"/>
        </w:rPr>
        <w:t>Zamawiający nie przewiduje aukcji elektronicznej.</w:t>
      </w:r>
    </w:p>
    <w:p w14:paraId="59E2AB21" w14:textId="77777777" w:rsidR="009046AB" w:rsidRPr="004D349D" w:rsidRDefault="009046AB"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cs="Garamond"/>
          <w:sz w:val="20"/>
          <w:szCs w:val="20"/>
        </w:rPr>
        <w:t>Zamawiający nie przewiduje zwrotu kosztów udziału w postępowaniu.</w:t>
      </w:r>
    </w:p>
    <w:p w14:paraId="67CBEA3A" w14:textId="77777777" w:rsidR="009046AB" w:rsidRPr="004D349D" w:rsidRDefault="009046AB"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4D349D">
        <w:rPr>
          <w:rFonts w:ascii="Garamond" w:hAnsi="Garamond" w:cs="Arial"/>
          <w:sz w:val="20"/>
          <w:szCs w:val="20"/>
        </w:rPr>
        <w:t xml:space="preserve"> Zamawiający nie będzie badał, czy wobec podwykonawcy niebędącego podmiotem udostępniającym zasoby zachodzą podstawy wykluczenia, o których mowa w art.108 i art.109 </w:t>
      </w:r>
      <w:proofErr w:type="spellStart"/>
      <w:r w:rsidRPr="004D349D">
        <w:rPr>
          <w:rFonts w:ascii="Garamond" w:hAnsi="Garamond" w:cs="Arial"/>
          <w:sz w:val="20"/>
          <w:szCs w:val="20"/>
        </w:rPr>
        <w:t>Pzp</w:t>
      </w:r>
      <w:proofErr w:type="spellEnd"/>
      <w:r w:rsidRPr="004D349D">
        <w:rPr>
          <w:rFonts w:ascii="Garamond" w:hAnsi="Garamond" w:cs="Arial"/>
          <w:sz w:val="20"/>
          <w:szCs w:val="20"/>
        </w:rPr>
        <w:t>.</w:t>
      </w:r>
    </w:p>
    <w:p w14:paraId="652E52B0" w14:textId="77777777" w:rsidR="00A07F3B" w:rsidRPr="004D349D" w:rsidRDefault="00A07F3B" w:rsidP="005636CE">
      <w:pPr>
        <w:pStyle w:val="Nagwek71"/>
        <w:numPr>
          <w:ilvl w:val="0"/>
          <w:numId w:val="0"/>
        </w:numPr>
        <w:rPr>
          <w:sz w:val="20"/>
        </w:rPr>
      </w:pPr>
    </w:p>
    <w:p w14:paraId="1C9FA515" w14:textId="77777777" w:rsidR="00A07F3B" w:rsidRPr="004D349D" w:rsidRDefault="00A07F3B" w:rsidP="005636CE">
      <w:pPr>
        <w:numPr>
          <w:ilvl w:val="1"/>
          <w:numId w:val="33"/>
        </w:numPr>
        <w:tabs>
          <w:tab w:val="left" w:pos="0"/>
        </w:tabs>
        <w:autoSpaceDN/>
        <w:spacing w:line="276" w:lineRule="auto"/>
        <w:jc w:val="both"/>
        <w:textAlignment w:val="auto"/>
        <w:rPr>
          <w:rFonts w:ascii="Garamond" w:hAnsi="Garamond"/>
          <w:sz w:val="20"/>
          <w:szCs w:val="20"/>
        </w:rPr>
      </w:pPr>
      <w:r w:rsidRPr="004D349D">
        <w:rPr>
          <w:rFonts w:ascii="Garamond" w:hAnsi="Garamond"/>
          <w:sz w:val="20"/>
          <w:szCs w:val="20"/>
        </w:rPr>
        <w:t>Zamawiający przewiduje przeprowadzenia wizji lokalnej lub sprawdzenia przez niego dokumentów niezbędnych do realizacji zamówienia, o których mowa w art. 131 ust. 2 ustawy.</w:t>
      </w:r>
    </w:p>
    <w:p w14:paraId="338CCF6D" w14:textId="77777777" w:rsidR="00A07F3B" w:rsidRPr="004D349D" w:rsidRDefault="00A07F3B" w:rsidP="005636CE">
      <w:pPr>
        <w:tabs>
          <w:tab w:val="left" w:pos="0"/>
        </w:tabs>
        <w:autoSpaceDN/>
        <w:spacing w:line="276" w:lineRule="auto"/>
        <w:jc w:val="both"/>
        <w:rPr>
          <w:rFonts w:ascii="Garamond" w:hAnsi="Garamond" w:cs="Garamond"/>
          <w:kern w:val="2"/>
          <w:sz w:val="20"/>
          <w:szCs w:val="20"/>
        </w:rPr>
      </w:pPr>
    </w:p>
    <w:p w14:paraId="3BFE564D" w14:textId="315329AC" w:rsidR="00A07F3B" w:rsidRPr="004D349D" w:rsidRDefault="00A07F3B" w:rsidP="005636CE">
      <w:pPr>
        <w:tabs>
          <w:tab w:val="left" w:pos="0"/>
        </w:tabs>
        <w:autoSpaceDN/>
        <w:spacing w:line="276" w:lineRule="auto"/>
        <w:jc w:val="both"/>
        <w:rPr>
          <w:rFonts w:ascii="Garamond" w:hAnsi="Garamond"/>
          <w:sz w:val="20"/>
          <w:szCs w:val="20"/>
        </w:rPr>
      </w:pPr>
      <w:r w:rsidRPr="004D349D">
        <w:rPr>
          <w:rFonts w:ascii="Garamond" w:hAnsi="Garamond"/>
          <w:sz w:val="20"/>
          <w:szCs w:val="20"/>
        </w:rPr>
        <w:lastRenderedPageBreak/>
        <w:t>-</w:t>
      </w:r>
      <w:r w:rsidRPr="004D349D">
        <w:rPr>
          <w:rFonts w:ascii="Garamond" w:hAnsi="Garamond"/>
          <w:sz w:val="20"/>
          <w:szCs w:val="20"/>
        </w:rPr>
        <w:tab/>
        <w:t xml:space="preserve">Zamawiający przewiduje przeprowadzenie wizji lokalnej </w:t>
      </w:r>
      <w:r w:rsidR="004D349D">
        <w:rPr>
          <w:rFonts w:ascii="Garamond" w:hAnsi="Garamond"/>
          <w:sz w:val="20"/>
          <w:szCs w:val="20"/>
        </w:rPr>
        <w:t xml:space="preserve">w zakresie pakietów nr 1, nr 2 </w:t>
      </w:r>
      <w:r w:rsidR="004D349D">
        <w:rPr>
          <w:rFonts w:ascii="Garamond" w:hAnsi="Garamond"/>
          <w:sz w:val="20"/>
          <w:szCs w:val="20"/>
        </w:rPr>
        <w:br/>
      </w:r>
      <w:r w:rsidRPr="004D349D">
        <w:rPr>
          <w:rFonts w:ascii="Garamond" w:hAnsi="Garamond"/>
          <w:b/>
          <w:bCs/>
          <w:sz w:val="20"/>
          <w:szCs w:val="20"/>
        </w:rPr>
        <w:t xml:space="preserve">w dniu </w:t>
      </w:r>
      <w:r w:rsidR="001A4297">
        <w:rPr>
          <w:rFonts w:ascii="Garamond" w:hAnsi="Garamond"/>
          <w:b/>
          <w:bCs/>
          <w:sz w:val="20"/>
          <w:szCs w:val="20"/>
        </w:rPr>
        <w:t>18 maja 2026</w:t>
      </w:r>
      <w:r w:rsidRPr="004D349D">
        <w:rPr>
          <w:rFonts w:ascii="Garamond" w:hAnsi="Garamond"/>
          <w:b/>
          <w:bCs/>
          <w:sz w:val="20"/>
          <w:szCs w:val="20"/>
        </w:rPr>
        <w:t xml:space="preserve"> roku godz. 09:00 </w:t>
      </w:r>
      <w:r w:rsidRPr="004D349D">
        <w:rPr>
          <w:rFonts w:ascii="Garamond" w:hAnsi="Garamond"/>
          <w:sz w:val="20"/>
          <w:szCs w:val="20"/>
        </w:rPr>
        <w:t xml:space="preserve">(zbiórka pod budynkiem nr </w:t>
      </w:r>
      <w:r w:rsidR="001A4297">
        <w:rPr>
          <w:rFonts w:ascii="Garamond" w:hAnsi="Garamond"/>
          <w:sz w:val="20"/>
          <w:szCs w:val="20"/>
        </w:rPr>
        <w:t>2</w:t>
      </w:r>
      <w:r w:rsidRPr="004D349D">
        <w:rPr>
          <w:rFonts w:ascii="Garamond" w:hAnsi="Garamond"/>
          <w:sz w:val="20"/>
          <w:szCs w:val="20"/>
        </w:rPr>
        <w:t>). Uczestnictwo w wizji lokalnej jest obligatoryjne dla podmiotów zainteresowanych złożeniem oferty. Brak uczestnictwa w wizji lokalnej spowoduje odrzucenie oferty.</w:t>
      </w:r>
    </w:p>
    <w:p w14:paraId="27418950" w14:textId="77777777" w:rsidR="00A07F3B" w:rsidRPr="004D349D" w:rsidRDefault="00A07F3B" w:rsidP="005636CE">
      <w:pPr>
        <w:tabs>
          <w:tab w:val="left" w:pos="0"/>
        </w:tabs>
        <w:autoSpaceDN/>
        <w:spacing w:line="276" w:lineRule="auto"/>
        <w:jc w:val="both"/>
        <w:rPr>
          <w:rFonts w:ascii="Garamond" w:hAnsi="Garamond"/>
          <w:sz w:val="20"/>
          <w:szCs w:val="20"/>
        </w:rPr>
      </w:pPr>
      <w:r w:rsidRPr="004D349D">
        <w:rPr>
          <w:rFonts w:ascii="Garamond" w:hAnsi="Garamond"/>
          <w:sz w:val="20"/>
          <w:szCs w:val="20"/>
        </w:rPr>
        <w:t>-</w:t>
      </w:r>
      <w:r w:rsidRPr="004D349D">
        <w:rPr>
          <w:rFonts w:ascii="Garamond" w:hAnsi="Garamond"/>
          <w:sz w:val="20"/>
          <w:szCs w:val="20"/>
        </w:rPr>
        <w:tab/>
        <w:t xml:space="preserve">równocześnie każdy z Wykonawców zainteresowany przystąpieniem do realizacji zamówienia jest zobowiązany jest do zapoznania się istniejącą infrastrukturą Szpitala oraz z toczącym się inwestycjami budowlanymi na terenie mające, lub mogące mieć wpływ na realizacje przedmiotowej inwestycji. Informacje w tym zakresie będą udostępnione w terminie w/w wizji lokalnej. </w:t>
      </w:r>
    </w:p>
    <w:p w14:paraId="183D8487" w14:textId="77777777" w:rsidR="00A07F3B" w:rsidRPr="004D349D" w:rsidRDefault="00A07F3B" w:rsidP="005636CE">
      <w:pPr>
        <w:tabs>
          <w:tab w:val="left" w:pos="0"/>
        </w:tabs>
        <w:autoSpaceDN/>
        <w:spacing w:line="276" w:lineRule="auto"/>
        <w:jc w:val="both"/>
        <w:rPr>
          <w:rFonts w:ascii="Garamond" w:hAnsi="Garamond" w:cs="Segoe UI"/>
          <w:kern w:val="0"/>
          <w:sz w:val="20"/>
          <w:szCs w:val="20"/>
          <w:lang w:eastAsia="pl-PL"/>
        </w:rPr>
      </w:pPr>
      <w:r w:rsidRPr="004D349D">
        <w:rPr>
          <w:rFonts w:ascii="Garamond" w:hAnsi="Garamond"/>
          <w:sz w:val="20"/>
          <w:szCs w:val="20"/>
        </w:rPr>
        <w:t xml:space="preserve">-            </w:t>
      </w:r>
      <w:r w:rsidRPr="004D349D">
        <w:rPr>
          <w:rFonts w:ascii="Garamond" w:hAnsi="Garamond" w:cs="Segoe UI"/>
          <w:kern w:val="0"/>
          <w:sz w:val="20"/>
          <w:szCs w:val="20"/>
          <w:lang w:eastAsia="pl-PL"/>
        </w:rPr>
        <w:t xml:space="preserve">Każdy z przedstawicieli Wykonawców, którzy wzięli udział w wizji ma obowiązek podpisać protokół zgodnie ze wzorem nr 7 do SWZ, </w:t>
      </w:r>
    </w:p>
    <w:p w14:paraId="0B11E6F1" w14:textId="77777777" w:rsidR="00A07F3B" w:rsidRPr="004D349D" w:rsidRDefault="00A07F3B" w:rsidP="005636CE">
      <w:pPr>
        <w:tabs>
          <w:tab w:val="left" w:pos="0"/>
        </w:tabs>
        <w:autoSpaceDN/>
        <w:spacing w:line="276" w:lineRule="auto"/>
        <w:jc w:val="both"/>
        <w:rPr>
          <w:rFonts w:ascii="Garamond" w:hAnsi="Garamond" w:cs="Segoe UI"/>
          <w:kern w:val="0"/>
          <w:sz w:val="20"/>
          <w:szCs w:val="20"/>
          <w:lang w:eastAsia="pl-PL"/>
        </w:rPr>
      </w:pPr>
      <w:r w:rsidRPr="004D349D">
        <w:rPr>
          <w:rFonts w:ascii="Garamond" w:hAnsi="Garamond" w:cs="Segoe UI"/>
          <w:kern w:val="0"/>
          <w:sz w:val="20"/>
          <w:szCs w:val="20"/>
          <w:lang w:eastAsia="pl-PL"/>
        </w:rPr>
        <w:t>-</w:t>
      </w:r>
      <w:r w:rsidRPr="004D349D">
        <w:rPr>
          <w:rFonts w:ascii="Garamond" w:hAnsi="Garamond" w:cs="Segoe UI"/>
          <w:kern w:val="0"/>
          <w:sz w:val="20"/>
          <w:szCs w:val="20"/>
          <w:lang w:eastAsia="pl-PL"/>
        </w:rPr>
        <w:tab/>
        <w:t xml:space="preserve">Każdy z Wykonawców otrzyma egzemplarz protokołu z wizji, którego kopie elektroniczną winien załączyć do oferty, </w:t>
      </w:r>
    </w:p>
    <w:p w14:paraId="48D5725C" w14:textId="77777777" w:rsidR="00A07F3B" w:rsidRPr="004D349D" w:rsidRDefault="00A07F3B" w:rsidP="005636CE">
      <w:pPr>
        <w:tabs>
          <w:tab w:val="left" w:pos="0"/>
        </w:tabs>
        <w:autoSpaceDN/>
        <w:spacing w:line="276" w:lineRule="auto"/>
        <w:jc w:val="both"/>
        <w:rPr>
          <w:rFonts w:ascii="Garamond" w:hAnsi="Garamond" w:cs="Segoe UI"/>
          <w:kern w:val="0"/>
          <w:sz w:val="20"/>
          <w:szCs w:val="20"/>
          <w:lang w:eastAsia="pl-PL"/>
        </w:rPr>
      </w:pPr>
      <w:r w:rsidRPr="004D349D">
        <w:rPr>
          <w:rFonts w:ascii="Garamond" w:hAnsi="Garamond" w:cs="Segoe UI"/>
          <w:kern w:val="0"/>
          <w:sz w:val="20"/>
          <w:szCs w:val="20"/>
          <w:lang w:eastAsia="pl-PL"/>
        </w:rPr>
        <w:t>-</w:t>
      </w:r>
      <w:r w:rsidRPr="004D349D">
        <w:rPr>
          <w:rFonts w:ascii="Garamond" w:hAnsi="Garamond" w:cs="Segoe UI"/>
          <w:kern w:val="0"/>
          <w:sz w:val="20"/>
          <w:szCs w:val="20"/>
          <w:lang w:eastAsia="pl-PL"/>
        </w:rPr>
        <w:tab/>
        <w:t xml:space="preserve">W trakcie wizji lokalnej Zamawiający nie będzie udzielał odpowiedzi na pytania Wykonawców. Wykonawcy proszeni są o sformułowanie ewentualnych pytań pisemnie i przekazanie ich Zamawiającemu. Zamawiający udzieli odpowiedzi w trybie art. 135 ust. 2 PZP, </w:t>
      </w:r>
    </w:p>
    <w:p w14:paraId="3F90FFD9" w14:textId="77777777" w:rsidR="00A07F3B" w:rsidRPr="004D349D" w:rsidRDefault="00A07F3B" w:rsidP="005636CE">
      <w:pPr>
        <w:tabs>
          <w:tab w:val="left" w:pos="0"/>
        </w:tabs>
        <w:autoSpaceDN/>
        <w:spacing w:line="276" w:lineRule="auto"/>
        <w:jc w:val="both"/>
        <w:rPr>
          <w:rFonts w:ascii="Garamond" w:hAnsi="Garamond"/>
          <w:sz w:val="20"/>
          <w:szCs w:val="20"/>
        </w:rPr>
      </w:pPr>
      <w:r w:rsidRPr="004D349D">
        <w:rPr>
          <w:rFonts w:ascii="Garamond" w:hAnsi="Garamond" w:cs="Segoe UI"/>
          <w:kern w:val="0"/>
          <w:sz w:val="20"/>
          <w:szCs w:val="20"/>
          <w:lang w:eastAsia="pl-PL"/>
        </w:rPr>
        <w:t>-</w:t>
      </w:r>
      <w:r w:rsidRPr="004D349D">
        <w:rPr>
          <w:rFonts w:ascii="Garamond" w:hAnsi="Garamond" w:cs="Segoe UI"/>
          <w:kern w:val="0"/>
          <w:sz w:val="20"/>
          <w:szCs w:val="20"/>
          <w:lang w:eastAsia="pl-PL"/>
        </w:rPr>
        <w:tab/>
        <w:t>Koszty Wykonawcy, związane z udziałem w wizji lokalnej poniesie Wykonawca.</w:t>
      </w:r>
    </w:p>
    <w:p w14:paraId="44C39260" w14:textId="77777777" w:rsidR="00A07F3B" w:rsidRPr="004D349D" w:rsidRDefault="00A07F3B" w:rsidP="005636CE">
      <w:pPr>
        <w:pStyle w:val="Standard"/>
        <w:rPr>
          <w:rFonts w:ascii="Garamond" w:hAnsi="Garamond"/>
          <w:sz w:val="20"/>
          <w:szCs w:val="20"/>
        </w:rPr>
      </w:pPr>
    </w:p>
    <w:p w14:paraId="0EF7F01F" w14:textId="77777777" w:rsidR="009046AB" w:rsidRPr="004D349D" w:rsidRDefault="009046AB"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4D349D" w:rsidRDefault="009046AB"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bCs/>
          <w:sz w:val="20"/>
          <w:szCs w:val="20"/>
        </w:rPr>
        <w:t>Zamawiający nie zastrzega możliwości ubiegania się o udzielenie zamówienia wyłącznie przez wykonawców, o których mowa w art. 94 ustawy.</w:t>
      </w:r>
    </w:p>
    <w:p w14:paraId="627DF404" w14:textId="77777777" w:rsidR="009046AB" w:rsidRPr="004D349D" w:rsidRDefault="009046AB" w:rsidP="005636CE">
      <w:pPr>
        <w:numPr>
          <w:ilvl w:val="0"/>
          <w:numId w:val="95"/>
        </w:numPr>
        <w:tabs>
          <w:tab w:val="left" w:pos="0"/>
        </w:tabs>
        <w:spacing w:line="276" w:lineRule="auto"/>
        <w:jc w:val="both"/>
        <w:rPr>
          <w:rFonts w:ascii="Garamond" w:hAnsi="Garamond"/>
          <w:sz w:val="20"/>
          <w:szCs w:val="20"/>
        </w:rPr>
      </w:pPr>
      <w:r w:rsidRPr="004D349D">
        <w:rPr>
          <w:rFonts w:ascii="Garamond" w:eastAsia="Garamond" w:hAnsi="Garamond" w:cs="Garamond"/>
          <w:b/>
          <w:sz w:val="20"/>
          <w:szCs w:val="20"/>
        </w:rPr>
        <w:t>INFORMACJA O ZASTOSOWANIU PROCEDURY ODWRÓCONEJ</w:t>
      </w:r>
    </w:p>
    <w:p w14:paraId="150735B7" w14:textId="77777777" w:rsidR="009046AB" w:rsidRPr="004D349D" w:rsidRDefault="009046AB" w:rsidP="005636CE">
      <w:pPr>
        <w:numPr>
          <w:ilvl w:val="1"/>
          <w:numId w:val="96"/>
        </w:numPr>
        <w:tabs>
          <w:tab w:val="num" w:pos="0"/>
        </w:tabs>
        <w:spacing w:line="276" w:lineRule="auto"/>
        <w:ind w:left="0" w:firstLine="0"/>
        <w:jc w:val="both"/>
        <w:rPr>
          <w:rFonts w:ascii="Garamond" w:eastAsia="Garamond" w:hAnsi="Garamond" w:cs="Garamond"/>
          <w:sz w:val="20"/>
          <w:szCs w:val="20"/>
        </w:rPr>
      </w:pPr>
      <w:r w:rsidRPr="004D349D">
        <w:rPr>
          <w:rFonts w:ascii="Garamond" w:eastAsia="Garamond" w:hAnsi="Garamond" w:cs="Garamond"/>
          <w:sz w:val="20"/>
          <w:szCs w:val="20"/>
        </w:rPr>
        <w:t xml:space="preserve">Zamawiający informuje że stosownie do przepisu 139 ust. 1 </w:t>
      </w:r>
      <w:proofErr w:type="spellStart"/>
      <w:r w:rsidRPr="004D349D">
        <w:rPr>
          <w:rFonts w:ascii="Garamond" w:eastAsia="Garamond" w:hAnsi="Garamond" w:cs="Garamond"/>
          <w:sz w:val="20"/>
          <w:szCs w:val="20"/>
        </w:rPr>
        <w:t>Pzp</w:t>
      </w:r>
      <w:proofErr w:type="spellEnd"/>
      <w:r w:rsidRPr="004D349D">
        <w:rPr>
          <w:rFonts w:ascii="Garamond" w:eastAsia="Garamond" w:hAnsi="Garamond" w:cs="Garamond"/>
          <w:sz w:val="20"/>
          <w:szCs w:val="20"/>
        </w:rPr>
        <w:t xml:space="preserve"> zastosuje tę procedurę w tym postępowaniu ,,</w:t>
      </w:r>
      <w:r w:rsidRPr="004D349D">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4D349D">
        <w:rPr>
          <w:rFonts w:ascii="Garamond" w:hAnsi="Garamond" w:cs="Garamond"/>
          <w:sz w:val="20"/>
          <w:szCs w:val="20"/>
        </w:rPr>
        <w:t>.”</w:t>
      </w:r>
      <w:r w:rsidRPr="004D349D">
        <w:rPr>
          <w:rFonts w:ascii="Garamond" w:eastAsia="Garamond" w:hAnsi="Garamond" w:cs="Garamond"/>
          <w:sz w:val="20"/>
          <w:szCs w:val="20"/>
        </w:rPr>
        <w:t xml:space="preserve"> </w:t>
      </w:r>
      <w:r w:rsidRPr="004D349D">
        <w:rPr>
          <w:rFonts w:ascii="Garamond" w:hAnsi="Garamond"/>
          <w:sz w:val="20"/>
          <w:szCs w:val="20"/>
        </w:rPr>
        <w:t xml:space="preserve">W przypadku, o którym mowa w 139 ust. 1, wykonawca nie jest obowiązany do złożenia wraz z ofertą oświadczenia, o którym mowa w art. </w:t>
      </w:r>
      <w:hyperlink r:id="rId9" w:history="1">
        <w:r w:rsidRPr="004D349D">
          <w:rPr>
            <w:rFonts w:ascii="Garamond" w:hAnsi="Garamond"/>
            <w:sz w:val="20"/>
            <w:szCs w:val="20"/>
          </w:rPr>
          <w:t>125</w:t>
        </w:r>
      </w:hyperlink>
      <w:r w:rsidRPr="004D349D">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4D349D" w:rsidRDefault="009046AB" w:rsidP="005636CE">
      <w:pPr>
        <w:numPr>
          <w:ilvl w:val="0"/>
          <w:numId w:val="95"/>
        </w:numPr>
        <w:tabs>
          <w:tab w:val="left" w:pos="0"/>
        </w:tabs>
        <w:spacing w:line="276" w:lineRule="auto"/>
        <w:jc w:val="both"/>
        <w:rPr>
          <w:rFonts w:ascii="Garamond" w:hAnsi="Garamond"/>
          <w:sz w:val="20"/>
          <w:szCs w:val="20"/>
        </w:rPr>
      </w:pPr>
      <w:r w:rsidRPr="004D349D">
        <w:rPr>
          <w:rFonts w:ascii="Garamond" w:eastAsia="Garamond" w:hAnsi="Garamond" w:cs="Garamond"/>
          <w:b/>
          <w:sz w:val="20"/>
          <w:szCs w:val="20"/>
        </w:rPr>
        <w:t xml:space="preserve">INFORMACJA CO DO PRAWA OPCJI ORAZ </w:t>
      </w:r>
      <w:r w:rsidRPr="004D349D">
        <w:rPr>
          <w:rFonts w:ascii="Garamond" w:hAnsi="Garamond" w:cs="Garamond"/>
          <w:b/>
          <w:bCs/>
          <w:sz w:val="20"/>
          <w:szCs w:val="20"/>
        </w:rPr>
        <w:t>OZNACZENIE PRZEDMIOTU ZAMÓWIENIA WEDŁUG KODU WSPÓLNEGO SŁOWNIKA ZAMÓWIEŃ</w:t>
      </w:r>
    </w:p>
    <w:p w14:paraId="69EF1138" w14:textId="57EFA60B" w:rsidR="00847A95" w:rsidRPr="004D349D" w:rsidRDefault="005636CE" w:rsidP="005636CE">
      <w:pPr>
        <w:tabs>
          <w:tab w:val="left" w:pos="0"/>
        </w:tabs>
        <w:spacing w:line="276" w:lineRule="auto"/>
        <w:jc w:val="both"/>
        <w:rPr>
          <w:rFonts w:ascii="Garamond" w:eastAsia="Garamond" w:hAnsi="Garamond" w:cs="Garamond"/>
          <w:sz w:val="20"/>
          <w:szCs w:val="20"/>
        </w:rPr>
      </w:pPr>
      <w:r>
        <w:rPr>
          <w:rFonts w:ascii="Garamond" w:eastAsia="Garamond" w:hAnsi="Garamond" w:cs="Garamond"/>
          <w:bCs/>
          <w:sz w:val="20"/>
          <w:szCs w:val="20"/>
        </w:rPr>
        <w:t>7.</w:t>
      </w:r>
      <w:r w:rsidR="009046AB" w:rsidRPr="004D349D">
        <w:rPr>
          <w:rFonts w:ascii="Garamond" w:eastAsia="Garamond" w:hAnsi="Garamond" w:cs="Garamond"/>
          <w:bCs/>
          <w:sz w:val="20"/>
          <w:szCs w:val="20"/>
        </w:rPr>
        <w:t xml:space="preserve">1        </w:t>
      </w:r>
      <w:r w:rsidR="00F540D6" w:rsidRPr="004D349D">
        <w:rPr>
          <w:rFonts w:ascii="Garamond" w:eastAsia="Garamond" w:hAnsi="Garamond" w:cs="Garamond"/>
          <w:bCs/>
          <w:sz w:val="20"/>
          <w:szCs w:val="20"/>
        </w:rPr>
        <w:t xml:space="preserve">       </w:t>
      </w:r>
      <w:r w:rsidR="009046AB" w:rsidRPr="004D349D">
        <w:rPr>
          <w:rFonts w:ascii="Garamond" w:eastAsia="Garamond" w:hAnsi="Garamond" w:cs="Garamond"/>
          <w:sz w:val="20"/>
          <w:szCs w:val="20"/>
        </w:rPr>
        <w:t xml:space="preserve">Zgodnie z prawem opcji: </w:t>
      </w:r>
      <w:r w:rsidR="009D0BF9" w:rsidRPr="004D349D">
        <w:rPr>
          <w:rFonts w:ascii="Garamond" w:eastAsia="Garamond" w:hAnsi="Garamond" w:cs="Garamond"/>
          <w:sz w:val="20"/>
          <w:szCs w:val="20"/>
        </w:rPr>
        <w:t>zgodnie z pkt 8 SWZ i wzorem umowy w tym zakresie.</w:t>
      </w:r>
    </w:p>
    <w:p w14:paraId="45449099" w14:textId="76ED4B3E" w:rsidR="009629C1" w:rsidRPr="004D349D" w:rsidRDefault="005636CE" w:rsidP="005636CE">
      <w:pPr>
        <w:tabs>
          <w:tab w:val="left" w:pos="0"/>
        </w:tabs>
        <w:spacing w:line="276" w:lineRule="auto"/>
        <w:jc w:val="both"/>
        <w:rPr>
          <w:rStyle w:val="Pogrubienie"/>
          <w:rFonts w:ascii="Garamond" w:hAnsi="Garamond" w:cs="Arial"/>
          <w:sz w:val="20"/>
          <w:szCs w:val="20"/>
        </w:rPr>
      </w:pPr>
      <w:r>
        <w:rPr>
          <w:rFonts w:ascii="Garamond" w:eastAsia="Garamond" w:hAnsi="Garamond" w:cs="Garamond"/>
          <w:sz w:val="20"/>
          <w:szCs w:val="20"/>
        </w:rPr>
        <w:t>7</w:t>
      </w:r>
      <w:r w:rsidR="00847A95" w:rsidRPr="004D349D">
        <w:rPr>
          <w:rFonts w:ascii="Garamond" w:eastAsia="Garamond" w:hAnsi="Garamond" w:cs="Garamond"/>
          <w:sz w:val="20"/>
          <w:szCs w:val="20"/>
        </w:rPr>
        <w:t>.2</w:t>
      </w:r>
      <w:r w:rsidR="00847A95" w:rsidRPr="004D349D">
        <w:rPr>
          <w:rFonts w:ascii="Garamond" w:eastAsia="Garamond" w:hAnsi="Garamond" w:cs="Garamond"/>
          <w:sz w:val="20"/>
          <w:szCs w:val="20"/>
        </w:rPr>
        <w:tab/>
        <w:t xml:space="preserve">     </w:t>
      </w:r>
      <w:r w:rsidR="005571B1" w:rsidRPr="004D349D">
        <w:rPr>
          <w:rFonts w:ascii="Garamond" w:eastAsia="Garamond" w:hAnsi="Garamond" w:cs="Garamond"/>
          <w:sz w:val="20"/>
          <w:szCs w:val="20"/>
        </w:rPr>
        <w:t xml:space="preserve">Kod CPV : </w:t>
      </w:r>
      <w:r w:rsidR="009629C1" w:rsidRPr="004D349D">
        <w:rPr>
          <w:rStyle w:val="Pogrubienie"/>
          <w:rFonts w:ascii="Garamond" w:hAnsi="Garamond" w:cs="Arial"/>
          <w:sz w:val="20"/>
          <w:szCs w:val="20"/>
        </w:rPr>
        <w:t>33111720-4</w:t>
      </w:r>
      <w:r w:rsidR="009629C1" w:rsidRPr="004D349D">
        <w:rPr>
          <w:rFonts w:ascii="Garamond" w:hAnsi="Garamond"/>
          <w:sz w:val="20"/>
          <w:szCs w:val="20"/>
        </w:rPr>
        <w:t xml:space="preserve"> </w:t>
      </w:r>
      <w:r w:rsidR="009629C1" w:rsidRPr="004D349D">
        <w:rPr>
          <w:rStyle w:val="Pogrubienie"/>
          <w:rFonts w:ascii="Garamond" w:hAnsi="Garamond" w:cs="Arial"/>
          <w:sz w:val="20"/>
          <w:szCs w:val="20"/>
        </w:rPr>
        <w:t>Urządzenia do angiografii, 33111000-1</w:t>
      </w:r>
      <w:r w:rsidR="009629C1" w:rsidRPr="004D349D">
        <w:rPr>
          <w:rFonts w:ascii="Garamond" w:hAnsi="Garamond"/>
          <w:sz w:val="20"/>
          <w:szCs w:val="20"/>
        </w:rPr>
        <w:t xml:space="preserve"> </w:t>
      </w:r>
      <w:r w:rsidR="009629C1" w:rsidRPr="004D349D">
        <w:rPr>
          <w:rStyle w:val="Pogrubienie"/>
          <w:rFonts w:ascii="Garamond" w:hAnsi="Garamond" w:cs="Arial"/>
          <w:sz w:val="20"/>
          <w:szCs w:val="20"/>
        </w:rPr>
        <w:t>Aparatura rentgenowska.</w:t>
      </w:r>
    </w:p>
    <w:p w14:paraId="1EB7AA36" w14:textId="77777777" w:rsidR="004D6C90" w:rsidRDefault="009046AB" w:rsidP="005636CE">
      <w:pPr>
        <w:numPr>
          <w:ilvl w:val="0"/>
          <w:numId w:val="95"/>
        </w:numPr>
        <w:tabs>
          <w:tab w:val="left" w:pos="0"/>
        </w:tabs>
        <w:spacing w:line="276" w:lineRule="auto"/>
        <w:jc w:val="both"/>
        <w:rPr>
          <w:rFonts w:ascii="Garamond" w:hAnsi="Garamond"/>
          <w:b/>
          <w:bCs/>
          <w:sz w:val="20"/>
          <w:szCs w:val="20"/>
        </w:rPr>
      </w:pPr>
      <w:r w:rsidRPr="004D349D">
        <w:rPr>
          <w:rFonts w:ascii="Garamond" w:eastAsia="Garamond" w:hAnsi="Garamond"/>
          <w:b/>
          <w:bCs/>
          <w:sz w:val="20"/>
          <w:szCs w:val="20"/>
        </w:rPr>
        <w:t>TERMIN WYKONANIA ZAMÓWIENIA PUBLICZNEGO:</w:t>
      </w:r>
      <w:r w:rsidRPr="004D349D">
        <w:rPr>
          <w:rFonts w:ascii="Garamond" w:hAnsi="Garamond"/>
          <w:b/>
          <w:bCs/>
          <w:sz w:val="20"/>
          <w:szCs w:val="20"/>
        </w:rPr>
        <w:t xml:space="preserve"> </w:t>
      </w:r>
      <w:r w:rsidR="00A77B44" w:rsidRPr="004D349D">
        <w:rPr>
          <w:rFonts w:ascii="Garamond" w:hAnsi="Garamond"/>
          <w:b/>
          <w:bCs/>
          <w:sz w:val="20"/>
          <w:szCs w:val="20"/>
        </w:rPr>
        <w:t xml:space="preserve"> </w:t>
      </w:r>
    </w:p>
    <w:p w14:paraId="7730EAEF" w14:textId="521D9D8A" w:rsidR="005636CE" w:rsidRPr="004D6C90" w:rsidRDefault="005636CE" w:rsidP="005636CE">
      <w:pPr>
        <w:tabs>
          <w:tab w:val="left" w:pos="0"/>
        </w:tabs>
        <w:spacing w:line="276" w:lineRule="auto"/>
        <w:jc w:val="both"/>
        <w:rPr>
          <w:rFonts w:ascii="Garamond" w:eastAsia="Garamond" w:hAnsi="Garamond" w:cs="Garamond"/>
          <w:b/>
          <w:bCs/>
          <w:color w:val="C00000"/>
          <w:sz w:val="20"/>
          <w:szCs w:val="20"/>
        </w:rPr>
      </w:pPr>
      <w:r w:rsidRPr="004D6C90">
        <w:rPr>
          <w:rFonts w:ascii="Garamond" w:hAnsi="Garamond"/>
          <w:b/>
          <w:bCs/>
          <w:color w:val="C00000"/>
          <w:sz w:val="20"/>
          <w:szCs w:val="20"/>
        </w:rPr>
        <w:t xml:space="preserve">Zamówienie podstawowe </w:t>
      </w:r>
      <w:r>
        <w:rPr>
          <w:rFonts w:ascii="Garamond" w:hAnsi="Garamond"/>
          <w:b/>
          <w:bCs/>
          <w:color w:val="C00000"/>
          <w:sz w:val="20"/>
          <w:szCs w:val="20"/>
        </w:rPr>
        <w:t xml:space="preserve">w zakresie pakietów nr 1 i nr 2 </w:t>
      </w:r>
      <w:r w:rsidRPr="004D6C90">
        <w:rPr>
          <w:rFonts w:ascii="Garamond" w:hAnsi="Garamond"/>
          <w:b/>
          <w:bCs/>
          <w:color w:val="C00000"/>
          <w:sz w:val="20"/>
          <w:szCs w:val="20"/>
        </w:rPr>
        <w:t>zostanie zrealizowane nie później niż do dnia 26.10.2026 r. – dotyczy pakietów nr 1 i nr 2</w:t>
      </w:r>
      <w:r>
        <w:rPr>
          <w:rFonts w:ascii="Garamond" w:hAnsi="Garamond"/>
          <w:b/>
          <w:bCs/>
          <w:color w:val="C00000"/>
          <w:sz w:val="20"/>
          <w:szCs w:val="20"/>
        </w:rPr>
        <w:t xml:space="preserve"> (z kolei postanowienia dot. Opcji w zakresie zasad i terminów uruchomienia zawiera załącznik nr 1 do SWZ)</w:t>
      </w:r>
      <w:r w:rsidRPr="004D6C90">
        <w:rPr>
          <w:rFonts w:ascii="Garamond" w:hAnsi="Garamond"/>
          <w:b/>
          <w:bCs/>
          <w:color w:val="C00000"/>
          <w:sz w:val="20"/>
          <w:szCs w:val="20"/>
        </w:rPr>
        <w:t xml:space="preserve">, </w:t>
      </w:r>
    </w:p>
    <w:p w14:paraId="2AB1C40B" w14:textId="592DC311" w:rsidR="005636CE" w:rsidRDefault="005636CE" w:rsidP="005636CE">
      <w:pPr>
        <w:tabs>
          <w:tab w:val="left" w:pos="0"/>
        </w:tabs>
        <w:spacing w:line="276" w:lineRule="auto"/>
        <w:jc w:val="both"/>
        <w:rPr>
          <w:rFonts w:ascii="Garamond" w:eastAsia="Garamond" w:hAnsi="Garamond" w:cs="Garamond"/>
          <w:b/>
          <w:bCs/>
          <w:color w:val="C00000"/>
          <w:sz w:val="20"/>
          <w:szCs w:val="20"/>
        </w:rPr>
      </w:pPr>
      <w:r w:rsidRPr="004D6C90">
        <w:rPr>
          <w:rFonts w:ascii="Garamond" w:eastAsia="Garamond" w:hAnsi="Garamond" w:cs="Garamond"/>
          <w:b/>
          <w:bCs/>
          <w:color w:val="C00000"/>
          <w:sz w:val="20"/>
          <w:szCs w:val="20"/>
        </w:rPr>
        <w:t xml:space="preserve">Zamówienie </w:t>
      </w:r>
      <w:r w:rsidRPr="00FC77D9">
        <w:rPr>
          <w:rFonts w:ascii="Garamond" w:eastAsia="Garamond" w:hAnsi="Garamond" w:cs="Garamond"/>
          <w:b/>
          <w:bCs/>
          <w:color w:val="C00000"/>
          <w:sz w:val="20"/>
          <w:szCs w:val="20"/>
        </w:rPr>
        <w:t>dot. Pakietu nr 3</w:t>
      </w:r>
      <w:r>
        <w:rPr>
          <w:rFonts w:ascii="Garamond" w:eastAsia="Garamond" w:hAnsi="Garamond" w:cs="Garamond"/>
          <w:b/>
          <w:bCs/>
          <w:color w:val="C00000"/>
          <w:sz w:val="20"/>
          <w:szCs w:val="20"/>
        </w:rPr>
        <w:t xml:space="preserve"> b</w:t>
      </w:r>
      <w:r w:rsidRPr="004D6C90">
        <w:rPr>
          <w:rFonts w:ascii="Garamond" w:eastAsia="Garamond" w:hAnsi="Garamond" w:cs="Garamond"/>
          <w:b/>
          <w:bCs/>
          <w:color w:val="C00000"/>
          <w:sz w:val="20"/>
          <w:szCs w:val="20"/>
        </w:rPr>
        <w:t>ędzie realizowane w terminie maksymalnym do dnia 26.06.2026 roku od dnia podpisania umowy</w:t>
      </w:r>
      <w:r>
        <w:rPr>
          <w:rFonts w:ascii="Garamond" w:eastAsia="Garamond" w:hAnsi="Garamond" w:cs="Garamond"/>
          <w:b/>
          <w:bCs/>
          <w:color w:val="C00000"/>
          <w:sz w:val="20"/>
          <w:szCs w:val="20"/>
        </w:rPr>
        <w:t>.</w:t>
      </w:r>
    </w:p>
    <w:p w14:paraId="738D4F1F" w14:textId="356C7608" w:rsidR="005636CE" w:rsidRDefault="009046AB" w:rsidP="005636CE">
      <w:pPr>
        <w:tabs>
          <w:tab w:val="left" w:pos="0"/>
        </w:tabs>
        <w:spacing w:line="276" w:lineRule="auto"/>
        <w:jc w:val="both"/>
        <w:rPr>
          <w:rFonts w:ascii="Garamond" w:hAnsi="Garamond"/>
          <w:kern w:val="0"/>
          <w:sz w:val="20"/>
          <w:szCs w:val="20"/>
          <w:lang w:eastAsia="pl-PL"/>
        </w:rPr>
      </w:pPr>
      <w:r w:rsidRPr="004D349D">
        <w:rPr>
          <w:rFonts w:ascii="Garamond" w:hAnsi="Garamond" w:cs="Garamond"/>
          <w:b/>
          <w:bCs/>
          <w:sz w:val="20"/>
          <w:szCs w:val="20"/>
        </w:rPr>
        <w:t>OPIS WARUNKÓW UDZIAŁU W POSTĘPOWANIU ORAZ SPOSOBU OCENY ICH SPEŁNIENIA</w:t>
      </w:r>
    </w:p>
    <w:p w14:paraId="241EF21E" w14:textId="74B86909" w:rsidR="00A37E8E" w:rsidRPr="00054E2A" w:rsidRDefault="005636CE" w:rsidP="00054E2A">
      <w:pPr>
        <w:tabs>
          <w:tab w:val="left" w:pos="0"/>
        </w:tabs>
        <w:spacing w:line="276" w:lineRule="auto"/>
        <w:jc w:val="both"/>
        <w:rPr>
          <w:rFonts w:ascii="Garamond" w:hAnsi="Garamond"/>
          <w:sz w:val="20"/>
          <w:szCs w:val="20"/>
        </w:rPr>
      </w:pPr>
      <w:r>
        <w:rPr>
          <w:rFonts w:ascii="Garamond" w:hAnsi="Garamond"/>
          <w:kern w:val="0"/>
          <w:sz w:val="20"/>
          <w:szCs w:val="20"/>
          <w:lang w:eastAsia="pl-PL"/>
        </w:rPr>
        <w:t xml:space="preserve">9.1 </w:t>
      </w:r>
      <w:r w:rsidR="00A37E8E" w:rsidRPr="00054E2A">
        <w:rPr>
          <w:rFonts w:ascii="Garamond" w:hAnsi="Garamond"/>
          <w:kern w:val="0"/>
          <w:sz w:val="20"/>
          <w:szCs w:val="20"/>
          <w:lang w:eastAsia="pl-PL"/>
        </w:rPr>
        <w:t xml:space="preserve">O zamówienie mogą ubiegać się Wykonawcy, którzy nie podlegają wykluczeniu z postępowania w okolicznościach, o których mowa w art. 108 ust. 1 pkt 1–6 </w:t>
      </w:r>
      <w:r w:rsidR="00F36B1A" w:rsidRPr="00054E2A">
        <w:rPr>
          <w:rFonts w:ascii="Garamond" w:hAnsi="Garamond" w:cs="Garamond"/>
          <w:sz w:val="20"/>
          <w:szCs w:val="20"/>
        </w:rPr>
        <w:t>ustawy Prawo zamówień publicznych</w:t>
      </w:r>
      <w:r w:rsidR="00A37E8E" w:rsidRPr="00054E2A">
        <w:rPr>
          <w:rFonts w:ascii="Garamond" w:hAnsi="Garamond"/>
          <w:kern w:val="0"/>
          <w:sz w:val="20"/>
          <w:szCs w:val="20"/>
          <w:lang w:eastAsia="pl-PL"/>
        </w:rPr>
        <w:t xml:space="preserve"> oraz w art. 7 ust. 1 ustawy z dnia 13 kwietnia 2022 r. o szczególnych rozwiązaniach w zakresie przeciwdziałania wspieraniu agresji na Ukrainę oraz służących ochronie bezpieczeństwa narodowego (Dz.U. z 2025 r. poz. 514 ze zm.) i art. 5k ust. 1 Rozporządzenia Rady (UE) Nr 833/2014 z dnia 31 lipca 2014 r. dotyczącego środków ograniczających w związku z działaniami Rosji destabilizującymi sytuację na Ukrainie (Dz. Urz. UE L 229 z 31.07.2014, str. 1, z </w:t>
      </w:r>
      <w:proofErr w:type="spellStart"/>
      <w:r w:rsidR="00A37E8E" w:rsidRPr="00054E2A">
        <w:rPr>
          <w:rFonts w:ascii="Garamond" w:hAnsi="Garamond"/>
          <w:kern w:val="0"/>
          <w:sz w:val="20"/>
          <w:szCs w:val="20"/>
          <w:lang w:eastAsia="pl-PL"/>
        </w:rPr>
        <w:t>późn</w:t>
      </w:r>
      <w:proofErr w:type="spellEnd"/>
      <w:r w:rsidR="00A37E8E" w:rsidRPr="00054E2A">
        <w:rPr>
          <w:rFonts w:ascii="Garamond" w:hAnsi="Garamond"/>
          <w:kern w:val="0"/>
          <w:sz w:val="20"/>
          <w:szCs w:val="20"/>
          <w:lang w:eastAsia="pl-PL"/>
        </w:rPr>
        <w:t>. zm.) oraz spełniają (o ile zostały określone) warunki udziału w postępowaniu określone przez Zamawiającego w Ogłoszeniu o zamówieniu i SWZ.</w:t>
      </w:r>
    </w:p>
    <w:p w14:paraId="2930A75E" w14:textId="77777777" w:rsidR="000F6E04" w:rsidRPr="004D349D" w:rsidRDefault="000F6E04" w:rsidP="005636CE">
      <w:pPr>
        <w:suppressAutoHyphens w:val="0"/>
        <w:autoSpaceDN/>
        <w:spacing w:line="276" w:lineRule="auto"/>
        <w:textAlignment w:val="auto"/>
        <w:rPr>
          <w:rFonts w:ascii="Garamond" w:hAnsi="Garamond"/>
          <w:kern w:val="0"/>
          <w:sz w:val="20"/>
          <w:szCs w:val="20"/>
          <w:lang w:eastAsia="pl-PL"/>
        </w:rPr>
      </w:pPr>
    </w:p>
    <w:p w14:paraId="77117A56" w14:textId="77777777" w:rsidR="009046AB" w:rsidRPr="004D349D" w:rsidRDefault="009046AB" w:rsidP="005636CE">
      <w:pPr>
        <w:widowControl w:val="0"/>
        <w:numPr>
          <w:ilvl w:val="2"/>
          <w:numId w:val="38"/>
        </w:numPr>
        <w:spacing w:line="276" w:lineRule="auto"/>
        <w:jc w:val="both"/>
        <w:rPr>
          <w:rFonts w:ascii="Garamond" w:hAnsi="Garamond" w:cs="Garamond"/>
          <w:sz w:val="20"/>
          <w:szCs w:val="20"/>
        </w:rPr>
      </w:pPr>
      <w:r w:rsidRPr="004D349D">
        <w:rPr>
          <w:rFonts w:ascii="Garamond" w:hAnsi="Garamond" w:cs="Garamond"/>
          <w:sz w:val="20"/>
          <w:szCs w:val="20"/>
        </w:rPr>
        <w:t>Zamawiający nie przewiduje fakultatywnych podstaw wykluczenia wskazanych w ustawie Prawo zamówień publicznych.</w:t>
      </w:r>
    </w:p>
    <w:p w14:paraId="748F2482" w14:textId="77777777" w:rsidR="009046AB" w:rsidRPr="004D349D" w:rsidRDefault="009046AB" w:rsidP="005636CE">
      <w:pPr>
        <w:widowControl w:val="0"/>
        <w:numPr>
          <w:ilvl w:val="1"/>
          <w:numId w:val="38"/>
        </w:numPr>
        <w:spacing w:line="276" w:lineRule="auto"/>
        <w:jc w:val="both"/>
        <w:rPr>
          <w:rFonts w:ascii="Garamond" w:hAnsi="Garamond" w:cs="Garamond"/>
          <w:b/>
          <w:bCs/>
          <w:sz w:val="20"/>
          <w:szCs w:val="20"/>
        </w:rPr>
      </w:pPr>
      <w:r w:rsidRPr="004D349D">
        <w:rPr>
          <w:rFonts w:ascii="Garamond" w:hAnsi="Garamond" w:cs="Garamond"/>
          <w:b/>
          <w:bCs/>
          <w:sz w:val="20"/>
          <w:szCs w:val="20"/>
        </w:rPr>
        <w:t>O udzielenie zamówienia mogą ubiegać się Wykonawcy, którzy spełniają warunki dotyczące:</w:t>
      </w:r>
    </w:p>
    <w:p w14:paraId="32788564" w14:textId="77777777" w:rsidR="009046AB" w:rsidRPr="004D349D" w:rsidRDefault="009046AB" w:rsidP="005636CE">
      <w:pPr>
        <w:widowControl w:val="0"/>
        <w:numPr>
          <w:ilvl w:val="2"/>
          <w:numId w:val="38"/>
        </w:numPr>
        <w:spacing w:line="276" w:lineRule="auto"/>
        <w:jc w:val="both"/>
        <w:rPr>
          <w:rFonts w:ascii="Garamond" w:hAnsi="Garamond"/>
          <w:b/>
          <w:bCs/>
          <w:sz w:val="20"/>
          <w:szCs w:val="20"/>
        </w:rPr>
      </w:pPr>
      <w:r w:rsidRPr="004D349D">
        <w:rPr>
          <w:rFonts w:ascii="Garamond" w:hAnsi="Garamond" w:cs="Arial"/>
          <w:b/>
          <w:bCs/>
          <w:sz w:val="20"/>
          <w:szCs w:val="20"/>
        </w:rPr>
        <w:t>zdolności do występowania w obrocie gospodarczym;</w:t>
      </w:r>
    </w:p>
    <w:p w14:paraId="54A21209" w14:textId="77777777" w:rsidR="009046AB" w:rsidRPr="004D349D" w:rsidRDefault="009046AB" w:rsidP="005636CE">
      <w:pPr>
        <w:spacing w:line="276" w:lineRule="auto"/>
        <w:jc w:val="both"/>
        <w:rPr>
          <w:rFonts w:ascii="Garamond" w:hAnsi="Garamond" w:cs="Garamond"/>
          <w:sz w:val="20"/>
          <w:szCs w:val="20"/>
        </w:rPr>
      </w:pPr>
      <w:r w:rsidRPr="004D349D">
        <w:rPr>
          <w:rFonts w:ascii="Garamond" w:hAnsi="Garamond" w:cs="Garamond"/>
          <w:sz w:val="20"/>
          <w:szCs w:val="20"/>
        </w:rPr>
        <w:lastRenderedPageBreak/>
        <w:t>Zamawiający nie stawia wymagań w tym zakresie.</w:t>
      </w:r>
    </w:p>
    <w:p w14:paraId="689AD2C3" w14:textId="77777777" w:rsidR="009046AB" w:rsidRPr="004D349D" w:rsidRDefault="009046AB" w:rsidP="005636CE">
      <w:pPr>
        <w:widowControl w:val="0"/>
        <w:numPr>
          <w:ilvl w:val="2"/>
          <w:numId w:val="38"/>
        </w:numPr>
        <w:spacing w:line="276" w:lineRule="auto"/>
        <w:jc w:val="both"/>
        <w:rPr>
          <w:rFonts w:ascii="Garamond" w:hAnsi="Garamond" w:cs="Garamond"/>
          <w:b/>
          <w:bCs/>
          <w:sz w:val="20"/>
          <w:szCs w:val="20"/>
        </w:rPr>
      </w:pPr>
      <w:r w:rsidRPr="004D349D">
        <w:rPr>
          <w:rFonts w:ascii="Garamond" w:hAnsi="Garamond" w:cs="Arial"/>
          <w:b/>
          <w:bCs/>
          <w:sz w:val="20"/>
          <w:szCs w:val="20"/>
        </w:rPr>
        <w:t>uprawnień do prowadzenia określonej działalności gospodarczej lub zawodowej, o ile wynika to z odrębnych przepisów</w:t>
      </w:r>
      <w:r w:rsidRPr="004D349D">
        <w:rPr>
          <w:rFonts w:ascii="Garamond" w:hAnsi="Garamond" w:cs="Arial"/>
          <w:sz w:val="20"/>
          <w:szCs w:val="20"/>
        </w:rPr>
        <w:t>;</w:t>
      </w:r>
    </w:p>
    <w:p w14:paraId="16946779" w14:textId="77777777" w:rsidR="009046AB" w:rsidRPr="004D349D" w:rsidRDefault="009046AB" w:rsidP="005636CE">
      <w:pPr>
        <w:spacing w:line="276" w:lineRule="auto"/>
        <w:jc w:val="both"/>
        <w:rPr>
          <w:rFonts w:ascii="Garamond" w:hAnsi="Garamond" w:cs="Arial"/>
          <w:b/>
          <w:sz w:val="20"/>
          <w:szCs w:val="20"/>
        </w:rPr>
      </w:pPr>
      <w:r w:rsidRPr="004D349D">
        <w:rPr>
          <w:rFonts w:ascii="Garamond" w:eastAsia="SimSun" w:hAnsi="Garamond" w:cs="Garamond"/>
          <w:sz w:val="20"/>
          <w:szCs w:val="20"/>
        </w:rPr>
        <w:t>Zamawiający nie stawia wymagań w tym zakresie.</w:t>
      </w:r>
    </w:p>
    <w:p w14:paraId="56523E42" w14:textId="77777777" w:rsidR="009046AB" w:rsidRPr="004D349D" w:rsidRDefault="009046AB" w:rsidP="005636CE">
      <w:pPr>
        <w:numPr>
          <w:ilvl w:val="2"/>
          <w:numId w:val="38"/>
        </w:numPr>
        <w:spacing w:line="276" w:lineRule="auto"/>
        <w:jc w:val="both"/>
        <w:rPr>
          <w:rFonts w:ascii="Garamond" w:hAnsi="Garamond" w:cs="Arial"/>
          <w:b/>
          <w:sz w:val="20"/>
          <w:szCs w:val="20"/>
        </w:rPr>
      </w:pPr>
      <w:r w:rsidRPr="004D349D">
        <w:rPr>
          <w:rFonts w:ascii="Garamond" w:hAnsi="Garamond" w:cs="Arial"/>
          <w:b/>
          <w:sz w:val="20"/>
          <w:szCs w:val="20"/>
        </w:rPr>
        <w:t>sytuacji ekonomicznej lub finansowej;</w:t>
      </w:r>
    </w:p>
    <w:p w14:paraId="2C2B57BF" w14:textId="77777777" w:rsidR="009046AB" w:rsidRPr="004D349D" w:rsidRDefault="009046AB" w:rsidP="005636CE">
      <w:pPr>
        <w:spacing w:line="276" w:lineRule="auto"/>
        <w:jc w:val="both"/>
        <w:rPr>
          <w:rFonts w:ascii="Garamond" w:hAnsi="Garamond" w:cs="Garamond"/>
          <w:sz w:val="20"/>
          <w:szCs w:val="20"/>
        </w:rPr>
      </w:pPr>
      <w:r w:rsidRPr="004D349D">
        <w:rPr>
          <w:rFonts w:ascii="Garamond" w:hAnsi="Garamond" w:cs="Garamond"/>
          <w:sz w:val="20"/>
          <w:szCs w:val="20"/>
        </w:rPr>
        <w:t xml:space="preserve">Zamawiający </w:t>
      </w:r>
      <w:bookmarkStart w:id="3" w:name="_Hlk64621072"/>
      <w:r w:rsidRPr="004D349D">
        <w:rPr>
          <w:rFonts w:ascii="Garamond" w:hAnsi="Garamond" w:cs="Garamond"/>
          <w:sz w:val="20"/>
          <w:szCs w:val="20"/>
        </w:rPr>
        <w:t>nie stawia wymagań w tym zakresie.</w:t>
      </w:r>
    </w:p>
    <w:bookmarkEnd w:id="3"/>
    <w:p w14:paraId="15D21833" w14:textId="77777777" w:rsidR="009046AB" w:rsidRPr="004D349D" w:rsidRDefault="009046AB" w:rsidP="005636CE">
      <w:pPr>
        <w:numPr>
          <w:ilvl w:val="2"/>
          <w:numId w:val="38"/>
        </w:numPr>
        <w:spacing w:line="276" w:lineRule="auto"/>
        <w:jc w:val="both"/>
        <w:rPr>
          <w:rFonts w:ascii="Garamond" w:hAnsi="Garamond" w:cs="Arial"/>
          <w:b/>
          <w:sz w:val="20"/>
          <w:szCs w:val="20"/>
        </w:rPr>
      </w:pPr>
      <w:r w:rsidRPr="004D349D">
        <w:rPr>
          <w:rFonts w:ascii="Garamond" w:hAnsi="Garamond" w:cs="Arial"/>
          <w:b/>
          <w:sz w:val="20"/>
          <w:szCs w:val="20"/>
        </w:rPr>
        <w:t>zdolności technicznej lub zawodowej.</w:t>
      </w:r>
    </w:p>
    <w:p w14:paraId="37F71FE4" w14:textId="77777777" w:rsidR="009046AB" w:rsidRPr="004D349D" w:rsidRDefault="009046AB" w:rsidP="005636CE">
      <w:pPr>
        <w:spacing w:line="276" w:lineRule="auto"/>
        <w:jc w:val="both"/>
        <w:rPr>
          <w:rFonts w:ascii="Garamond" w:hAnsi="Garamond" w:cs="Garamond"/>
          <w:sz w:val="20"/>
          <w:szCs w:val="20"/>
        </w:rPr>
      </w:pPr>
      <w:r w:rsidRPr="004D349D">
        <w:rPr>
          <w:rFonts w:ascii="Garamond" w:hAnsi="Garamond" w:cs="Garamond"/>
          <w:sz w:val="20"/>
          <w:szCs w:val="20"/>
        </w:rPr>
        <w:t>Zamawiający nie stawia wymagań w tym zakresie.</w:t>
      </w:r>
    </w:p>
    <w:p w14:paraId="1E8F2C9F" w14:textId="77777777" w:rsidR="009046AB" w:rsidRPr="004D349D" w:rsidRDefault="009046AB" w:rsidP="005636CE">
      <w:pPr>
        <w:numPr>
          <w:ilvl w:val="1"/>
          <w:numId w:val="38"/>
        </w:numPr>
        <w:spacing w:line="276" w:lineRule="auto"/>
        <w:jc w:val="both"/>
        <w:rPr>
          <w:rFonts w:ascii="Garamond" w:hAnsi="Garamond" w:cs="Garamond"/>
          <w:b/>
          <w:bCs/>
          <w:sz w:val="20"/>
          <w:szCs w:val="20"/>
        </w:rPr>
      </w:pPr>
      <w:r w:rsidRPr="004D349D">
        <w:rPr>
          <w:rFonts w:ascii="Garamond" w:hAnsi="Garamond" w:cs="Garamond"/>
          <w:b/>
          <w:bCs/>
          <w:sz w:val="20"/>
          <w:szCs w:val="20"/>
        </w:rPr>
        <w:t>Opis sposobu dokonywania oceny spełniania warunków udziału w postępowaniu oraz braku podstaw wykluczenia:</w:t>
      </w:r>
    </w:p>
    <w:p w14:paraId="75AF8B7A" w14:textId="77777777" w:rsidR="009046AB" w:rsidRPr="004D349D" w:rsidRDefault="009046AB" w:rsidP="005636CE">
      <w:pPr>
        <w:numPr>
          <w:ilvl w:val="2"/>
          <w:numId w:val="38"/>
        </w:numPr>
        <w:spacing w:line="276" w:lineRule="auto"/>
        <w:jc w:val="both"/>
        <w:rPr>
          <w:rFonts w:ascii="Garamond" w:hAnsi="Garamond" w:cs="Garamond"/>
          <w:sz w:val="20"/>
          <w:szCs w:val="20"/>
        </w:rPr>
      </w:pPr>
      <w:r w:rsidRPr="004D349D">
        <w:rPr>
          <w:rFonts w:ascii="Garamond" w:hAnsi="Garamond" w:cs="Garamond"/>
          <w:sz w:val="20"/>
          <w:szCs w:val="20"/>
        </w:rPr>
        <w:t>Ocena spełniania odbywa się dwuetapowo:</w:t>
      </w:r>
    </w:p>
    <w:p w14:paraId="2B34DA5D" w14:textId="2D7DB789" w:rsidR="006372E3" w:rsidRPr="004D349D" w:rsidRDefault="009046AB" w:rsidP="005636CE">
      <w:pPr>
        <w:widowControl w:val="0"/>
        <w:numPr>
          <w:ilvl w:val="3"/>
          <w:numId w:val="38"/>
        </w:numPr>
        <w:tabs>
          <w:tab w:val="left" w:pos="0"/>
        </w:tabs>
        <w:spacing w:line="276" w:lineRule="auto"/>
        <w:jc w:val="both"/>
        <w:textAlignment w:val="auto"/>
        <w:rPr>
          <w:rFonts w:ascii="Garamond" w:hAnsi="Garamond"/>
          <w:sz w:val="20"/>
          <w:szCs w:val="20"/>
        </w:rPr>
      </w:pPr>
      <w:r w:rsidRPr="004D349D">
        <w:rPr>
          <w:rFonts w:ascii="Garamond" w:hAnsi="Garamond" w:cs="Garamond"/>
          <w:b/>
          <w:bCs/>
          <w:sz w:val="20"/>
          <w:szCs w:val="20"/>
          <w:u w:val="single"/>
        </w:rPr>
        <w:t>Etap I</w:t>
      </w:r>
      <w:r w:rsidRPr="004D349D">
        <w:rPr>
          <w:rFonts w:ascii="Garamond" w:hAnsi="Garamond" w:cs="Garamond"/>
          <w:b/>
          <w:bCs/>
          <w:sz w:val="20"/>
          <w:szCs w:val="20"/>
        </w:rPr>
        <w:t xml:space="preserve"> </w:t>
      </w:r>
      <w:r w:rsidRPr="004D349D">
        <w:rPr>
          <w:rFonts w:ascii="Garamond" w:hAnsi="Garamond" w:cs="Garamond"/>
          <w:sz w:val="20"/>
          <w:szCs w:val="20"/>
        </w:rPr>
        <w:t>– Ocena wstępna, której poddawani są wszyscy Wykonawcy odbędzie się na podstawie informacji zawartych</w:t>
      </w:r>
      <w:r w:rsidRPr="004D349D">
        <w:rPr>
          <w:rFonts w:ascii="Garamond" w:hAnsi="Garamond" w:cs="Garamond"/>
          <w:b/>
          <w:bCs/>
          <w:sz w:val="20"/>
          <w:szCs w:val="20"/>
        </w:rPr>
        <w:t xml:space="preserve"> </w:t>
      </w:r>
      <w:r w:rsidRPr="004D349D">
        <w:rPr>
          <w:rFonts w:ascii="Garamond" w:hAnsi="Garamond" w:cs="Garamond"/>
          <w:sz w:val="20"/>
          <w:szCs w:val="20"/>
        </w:rPr>
        <w:t>w</w:t>
      </w:r>
      <w:r w:rsidR="00385B20" w:rsidRPr="004D349D">
        <w:rPr>
          <w:rFonts w:ascii="Garamond" w:hAnsi="Garamond" w:cs="Garamond"/>
          <w:sz w:val="20"/>
          <w:szCs w:val="20"/>
        </w:rPr>
        <w:t xml:space="preserve"> </w:t>
      </w:r>
      <w:r w:rsidRPr="004D349D">
        <w:rPr>
          <w:rFonts w:ascii="Garamond" w:hAnsi="Garamond" w:cs="Garamond"/>
          <w:b/>
          <w:bCs/>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4D349D">
        <w:rPr>
          <w:rFonts w:ascii="Garamond" w:eastAsia="Calibri" w:hAnsi="Garamond" w:cs="Garamond"/>
          <w:b/>
          <w:bCs/>
          <w:sz w:val="20"/>
          <w:szCs w:val="20"/>
        </w:rPr>
        <w:t xml:space="preserve"> :</w:t>
      </w:r>
      <w:r w:rsidRPr="004D349D">
        <w:rPr>
          <w:rFonts w:ascii="Garamond" w:hAnsi="Garamond"/>
          <w:b/>
          <w:bCs/>
          <w:sz w:val="20"/>
          <w:szCs w:val="20"/>
        </w:rPr>
        <w:t xml:space="preserve"> </w:t>
      </w:r>
      <w:hyperlink r:id="rId10" w:history="1">
        <w:r w:rsidR="006372E3" w:rsidRPr="004D349D">
          <w:rPr>
            <w:rStyle w:val="Hipercze"/>
            <w:rFonts w:ascii="Garamond" w:hAnsi="Garamond"/>
            <w:color w:val="auto"/>
            <w:sz w:val="20"/>
            <w:szCs w:val="20"/>
          </w:rPr>
          <w:t>https://www.gov.pl/web/uzp/jednolity-europejski-dokument-zamowienia</w:t>
        </w:r>
      </w:hyperlink>
    </w:p>
    <w:p w14:paraId="4E4B20BE" w14:textId="77777777" w:rsidR="009046AB" w:rsidRPr="004D349D" w:rsidRDefault="009046AB" w:rsidP="005636CE">
      <w:pPr>
        <w:widowControl w:val="0"/>
        <w:tabs>
          <w:tab w:val="left" w:pos="0"/>
        </w:tabs>
        <w:spacing w:line="276" w:lineRule="auto"/>
        <w:jc w:val="both"/>
        <w:textAlignment w:val="auto"/>
        <w:rPr>
          <w:rFonts w:ascii="Garamond" w:hAnsi="Garamond"/>
          <w:b/>
          <w:bCs/>
          <w:sz w:val="20"/>
          <w:szCs w:val="20"/>
        </w:rPr>
      </w:pPr>
      <w:r w:rsidRPr="004D349D">
        <w:rPr>
          <w:rFonts w:ascii="Garamond" w:hAnsi="Garamond" w:cs="Garamond"/>
          <w:b/>
          <w:bCs/>
          <w:sz w:val="20"/>
          <w:szCs w:val="20"/>
          <w:u w:val="single"/>
        </w:rPr>
        <w:t xml:space="preserve">Etap II - </w:t>
      </w:r>
      <w:r w:rsidRPr="004D349D">
        <w:rPr>
          <w:rFonts w:ascii="Garamond" w:hAnsi="Garamond" w:cs="Garamond"/>
          <w:b/>
          <w:bCs/>
          <w:sz w:val="20"/>
          <w:szCs w:val="20"/>
        </w:rPr>
        <w:t xml:space="preserve">Ostateczne potwierdzenie spełniania warunków udziału w postępowaniu zostanie dokonane na podstawie </w:t>
      </w:r>
      <w:r w:rsidRPr="004D349D">
        <w:rPr>
          <w:rFonts w:ascii="Garamond" w:hAnsi="Garamond"/>
          <w:b/>
          <w:bCs/>
          <w:sz w:val="20"/>
          <w:szCs w:val="20"/>
        </w:rPr>
        <w:t xml:space="preserve">podmiotowych środków dowodowych </w:t>
      </w:r>
      <w:r w:rsidRPr="004D349D">
        <w:rPr>
          <w:rFonts w:ascii="Garamond" w:hAnsi="Garamond" w:cs="Garamond"/>
          <w:b/>
          <w:bCs/>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4D349D" w:rsidRDefault="009046AB" w:rsidP="005636CE">
      <w:pPr>
        <w:numPr>
          <w:ilvl w:val="1"/>
          <w:numId w:val="38"/>
        </w:numPr>
        <w:spacing w:line="276" w:lineRule="auto"/>
        <w:jc w:val="both"/>
        <w:rPr>
          <w:rFonts w:ascii="Garamond" w:hAnsi="Garamond" w:cs="Garamond"/>
          <w:sz w:val="20"/>
          <w:szCs w:val="20"/>
        </w:rPr>
      </w:pPr>
      <w:r w:rsidRPr="004D349D">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4D349D">
        <w:rPr>
          <w:rFonts w:ascii="Garamond" w:hAnsi="Garamond" w:cs="Arial"/>
          <w:sz w:val="20"/>
          <w:szCs w:val="20"/>
        </w:rPr>
        <w:t xml:space="preserve"> </w:t>
      </w:r>
      <w:r w:rsidRPr="004D349D">
        <w:rPr>
          <w:rFonts w:ascii="Garamond" w:hAnsi="Garamond" w:cs="Arial"/>
          <w:sz w:val="20"/>
          <w:szCs w:val="20"/>
        </w:rPr>
        <w:t>wyznaczonym terminie, chyba że wniosek o dopuszczenie do udziału w</w:t>
      </w:r>
      <w:r w:rsidR="00B34DEA" w:rsidRPr="004D349D">
        <w:rPr>
          <w:rFonts w:ascii="Garamond" w:hAnsi="Garamond" w:cs="Arial"/>
          <w:sz w:val="20"/>
          <w:szCs w:val="20"/>
        </w:rPr>
        <w:t xml:space="preserve"> </w:t>
      </w:r>
      <w:r w:rsidRPr="004D349D">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4D349D" w:rsidRDefault="009046AB" w:rsidP="005636CE">
      <w:pPr>
        <w:numPr>
          <w:ilvl w:val="1"/>
          <w:numId w:val="38"/>
        </w:numPr>
        <w:spacing w:line="276" w:lineRule="auto"/>
        <w:jc w:val="both"/>
        <w:rPr>
          <w:rFonts w:ascii="Garamond" w:hAnsi="Garamond" w:cs="Garamond"/>
          <w:sz w:val="20"/>
          <w:szCs w:val="20"/>
        </w:rPr>
      </w:pPr>
      <w:r w:rsidRPr="004D349D">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4D349D" w:rsidRDefault="009046AB" w:rsidP="005636CE">
      <w:pPr>
        <w:numPr>
          <w:ilvl w:val="1"/>
          <w:numId w:val="38"/>
        </w:numPr>
        <w:spacing w:line="276" w:lineRule="auto"/>
        <w:jc w:val="both"/>
        <w:rPr>
          <w:rFonts w:ascii="Garamond" w:hAnsi="Garamond" w:cs="Garamond"/>
          <w:sz w:val="20"/>
          <w:szCs w:val="20"/>
        </w:rPr>
      </w:pPr>
      <w:r w:rsidRPr="004D349D">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4D349D" w:rsidRDefault="009046AB" w:rsidP="005636CE">
      <w:pPr>
        <w:numPr>
          <w:ilvl w:val="1"/>
          <w:numId w:val="38"/>
        </w:numPr>
        <w:spacing w:line="276" w:lineRule="auto"/>
        <w:jc w:val="both"/>
        <w:rPr>
          <w:rFonts w:ascii="Garamond" w:hAnsi="Garamond"/>
          <w:sz w:val="20"/>
          <w:szCs w:val="20"/>
        </w:rPr>
      </w:pPr>
      <w:r w:rsidRPr="004D349D">
        <w:rPr>
          <w:rFonts w:ascii="Garamond" w:hAnsi="Garamond" w:cs="Arial"/>
          <w:sz w:val="20"/>
          <w:szCs w:val="20"/>
        </w:rPr>
        <w:t xml:space="preserve">Zgodnie z art. 107 ust. 1 </w:t>
      </w:r>
      <w:proofErr w:type="spellStart"/>
      <w:r w:rsidRPr="004D349D">
        <w:rPr>
          <w:rFonts w:ascii="Garamond" w:hAnsi="Garamond" w:cs="Arial"/>
          <w:sz w:val="20"/>
          <w:szCs w:val="20"/>
        </w:rPr>
        <w:t>Pzp</w:t>
      </w:r>
      <w:proofErr w:type="spellEnd"/>
      <w:r w:rsidRPr="004D349D">
        <w:rPr>
          <w:rFonts w:ascii="Garamond" w:hAnsi="Garamond" w:cs="Arial"/>
          <w:sz w:val="20"/>
          <w:szCs w:val="20"/>
        </w:rPr>
        <w:t xml:space="preserve">, W przypadku gdy w postanowieniach SWZ, zamawiający żąda złożenia przedmiotowych środków dowodowych, wykonawca składa je wraz z ofertą. </w:t>
      </w:r>
    </w:p>
    <w:p w14:paraId="4F1211F4" w14:textId="77777777" w:rsidR="009046AB" w:rsidRPr="004D349D" w:rsidRDefault="009046AB" w:rsidP="005636CE">
      <w:pPr>
        <w:numPr>
          <w:ilvl w:val="1"/>
          <w:numId w:val="38"/>
        </w:numPr>
        <w:spacing w:line="276" w:lineRule="auto"/>
        <w:jc w:val="both"/>
        <w:rPr>
          <w:rFonts w:ascii="Garamond" w:hAnsi="Garamond"/>
          <w:sz w:val="20"/>
          <w:szCs w:val="20"/>
        </w:rPr>
      </w:pPr>
      <w:r w:rsidRPr="004D349D">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4D349D">
        <w:rPr>
          <w:rFonts w:ascii="Garamond" w:hAnsi="Garamond"/>
          <w:sz w:val="20"/>
          <w:szCs w:val="20"/>
        </w:rPr>
        <w:t xml:space="preserve"> Postanowienia w zdaniu poprzedzającym nie stosuje się, </w:t>
      </w:r>
      <w:r w:rsidRPr="004D349D">
        <w:rPr>
          <w:rFonts w:ascii="Garamond" w:hAnsi="Garamond" w:cs="Arial"/>
          <w:sz w:val="20"/>
          <w:szCs w:val="20"/>
        </w:rPr>
        <w:t>jeżeli przedmiotowy środek dowodowy służy potwierdzeniu zgodności z cechami lub kryteriami określonymi w</w:t>
      </w:r>
      <w:r w:rsidR="00891B40" w:rsidRPr="004D349D">
        <w:rPr>
          <w:rFonts w:ascii="Garamond" w:hAnsi="Garamond" w:cs="Arial"/>
          <w:sz w:val="20"/>
          <w:szCs w:val="20"/>
        </w:rPr>
        <w:t xml:space="preserve"> </w:t>
      </w:r>
      <w:r w:rsidRPr="004D349D">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4D349D" w:rsidRDefault="009046AB" w:rsidP="005636CE">
      <w:pPr>
        <w:numPr>
          <w:ilvl w:val="1"/>
          <w:numId w:val="38"/>
        </w:numPr>
        <w:spacing w:line="276" w:lineRule="auto"/>
        <w:jc w:val="both"/>
        <w:rPr>
          <w:rFonts w:ascii="Garamond" w:hAnsi="Garamond"/>
          <w:sz w:val="20"/>
          <w:szCs w:val="20"/>
        </w:rPr>
      </w:pPr>
      <w:r w:rsidRPr="004D349D">
        <w:rPr>
          <w:rFonts w:ascii="Garamond" w:hAnsi="Garamond" w:cs="Arial"/>
          <w:sz w:val="20"/>
          <w:szCs w:val="20"/>
        </w:rPr>
        <w:t>Zamawiający może żądać od wykonawców wyjaśnień dotyczących treści przedmiotowych środków dowodowych.</w:t>
      </w:r>
    </w:p>
    <w:p w14:paraId="6B4929D6" w14:textId="77777777" w:rsidR="009046AB" w:rsidRPr="004D349D" w:rsidRDefault="009046AB" w:rsidP="005636CE">
      <w:pPr>
        <w:numPr>
          <w:ilvl w:val="1"/>
          <w:numId w:val="38"/>
        </w:numPr>
        <w:spacing w:line="276" w:lineRule="auto"/>
        <w:jc w:val="both"/>
        <w:rPr>
          <w:rFonts w:ascii="Garamond" w:hAnsi="Garamond"/>
          <w:sz w:val="20"/>
          <w:szCs w:val="20"/>
        </w:rPr>
      </w:pPr>
      <w:r w:rsidRPr="004D349D">
        <w:rPr>
          <w:rFonts w:ascii="Garamond" w:hAnsi="Garamond" w:cs="Arial"/>
          <w:sz w:val="20"/>
          <w:szCs w:val="20"/>
        </w:rPr>
        <w:t>Wykonawca może w celu potwierdzenia spełniania warunków udziału w</w:t>
      </w:r>
      <w:r w:rsidR="00125459" w:rsidRPr="004D349D">
        <w:rPr>
          <w:rFonts w:ascii="Garamond" w:hAnsi="Garamond" w:cs="Arial"/>
          <w:sz w:val="20"/>
          <w:szCs w:val="20"/>
        </w:rPr>
        <w:t xml:space="preserve"> </w:t>
      </w:r>
      <w:r w:rsidRPr="004D349D">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4D349D" w:rsidRDefault="009046AB" w:rsidP="005636CE">
      <w:pPr>
        <w:numPr>
          <w:ilvl w:val="2"/>
          <w:numId w:val="38"/>
        </w:numPr>
        <w:spacing w:line="276" w:lineRule="auto"/>
        <w:jc w:val="both"/>
        <w:rPr>
          <w:rFonts w:ascii="Garamond" w:hAnsi="Garamond"/>
          <w:sz w:val="20"/>
          <w:szCs w:val="20"/>
        </w:rPr>
      </w:pPr>
      <w:r w:rsidRPr="004D349D">
        <w:rPr>
          <w:rFonts w:ascii="Garamond" w:hAnsi="Garamond" w:cs="Arial"/>
          <w:sz w:val="20"/>
          <w:szCs w:val="20"/>
        </w:rPr>
        <w:t>Wykonawca, który polega na zdolnościach lub sytuacji podmiotów udostępniających zasoby, składa, wraz z</w:t>
      </w:r>
      <w:r w:rsidR="00125459" w:rsidRPr="004D349D">
        <w:rPr>
          <w:rFonts w:ascii="Garamond" w:hAnsi="Garamond" w:cs="Arial"/>
          <w:sz w:val="20"/>
          <w:szCs w:val="20"/>
        </w:rPr>
        <w:t xml:space="preserve"> </w:t>
      </w:r>
      <w:r w:rsidRPr="004D349D">
        <w:rPr>
          <w:rFonts w:ascii="Garamond" w:hAnsi="Garamond" w:cs="Arial"/>
          <w:sz w:val="20"/>
          <w:szCs w:val="20"/>
        </w:rPr>
        <w:t>wnioskiem o dopuszczenie do udziału w</w:t>
      </w:r>
      <w:r w:rsidR="00125459" w:rsidRPr="004D349D">
        <w:rPr>
          <w:rFonts w:ascii="Garamond" w:hAnsi="Garamond" w:cs="Arial"/>
          <w:sz w:val="20"/>
          <w:szCs w:val="20"/>
        </w:rPr>
        <w:t xml:space="preserve"> </w:t>
      </w:r>
      <w:r w:rsidRPr="004D349D">
        <w:rPr>
          <w:rFonts w:ascii="Garamond" w:hAnsi="Garamond" w:cs="Arial"/>
          <w:sz w:val="20"/>
          <w:szCs w:val="20"/>
        </w:rPr>
        <w:t xml:space="preserve">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t>
      </w:r>
      <w:r w:rsidRPr="004D349D">
        <w:rPr>
          <w:rFonts w:ascii="Garamond" w:hAnsi="Garamond" w:cs="Arial"/>
          <w:sz w:val="20"/>
          <w:szCs w:val="20"/>
        </w:rPr>
        <w:lastRenderedPageBreak/>
        <w:t>wykonawcy i wykorzystania przez niego zasobów podmiotu udostępniającego te zasoby przy wykonywaniu zamówienia; czy i w jakim zakresie podmiot udostępniający zasoby, na zdolnościach którego wykonawca polega w</w:t>
      </w:r>
      <w:r w:rsidR="00125459" w:rsidRPr="004D349D">
        <w:rPr>
          <w:rFonts w:ascii="Garamond" w:hAnsi="Garamond" w:cs="Arial"/>
          <w:sz w:val="20"/>
          <w:szCs w:val="20"/>
        </w:rPr>
        <w:t xml:space="preserve"> </w:t>
      </w:r>
      <w:r w:rsidRPr="004D349D">
        <w:rPr>
          <w:rFonts w:ascii="Garamond" w:hAnsi="Garamond" w:cs="Arial"/>
          <w:sz w:val="20"/>
          <w:szCs w:val="20"/>
        </w:rPr>
        <w:t>odniesieniu do warunków udziału w</w:t>
      </w:r>
      <w:r w:rsidR="00125459" w:rsidRPr="004D349D">
        <w:rPr>
          <w:rFonts w:ascii="Garamond" w:hAnsi="Garamond" w:cs="Arial"/>
          <w:sz w:val="20"/>
          <w:szCs w:val="20"/>
        </w:rPr>
        <w:t xml:space="preserve"> </w:t>
      </w:r>
      <w:r w:rsidRPr="004D349D">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4D349D" w:rsidRDefault="009046AB" w:rsidP="005636CE">
      <w:pPr>
        <w:numPr>
          <w:ilvl w:val="2"/>
          <w:numId w:val="38"/>
        </w:numPr>
        <w:spacing w:line="276" w:lineRule="auto"/>
        <w:jc w:val="both"/>
        <w:rPr>
          <w:rFonts w:ascii="Garamond" w:hAnsi="Garamond"/>
          <w:sz w:val="20"/>
          <w:szCs w:val="20"/>
        </w:rPr>
      </w:pPr>
      <w:r w:rsidRPr="004D349D">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4D349D">
        <w:rPr>
          <w:rFonts w:ascii="Garamond" w:hAnsi="Garamond" w:cs="Arial"/>
          <w:sz w:val="20"/>
          <w:szCs w:val="20"/>
        </w:rPr>
        <w:t xml:space="preserve"> </w:t>
      </w:r>
      <w:r w:rsidRPr="004D349D">
        <w:rPr>
          <w:rFonts w:ascii="Garamond" w:hAnsi="Garamond" w:cs="Arial"/>
          <w:sz w:val="20"/>
          <w:szCs w:val="20"/>
        </w:rPr>
        <w:t xml:space="preserve">których mowa w art. 112 ust. 2 </w:t>
      </w:r>
      <w:proofErr w:type="spellStart"/>
      <w:r w:rsidRPr="004D349D">
        <w:rPr>
          <w:rFonts w:ascii="Garamond" w:hAnsi="Garamond" w:cs="Arial"/>
          <w:sz w:val="20"/>
          <w:szCs w:val="20"/>
        </w:rPr>
        <w:t>pk</w:t>
      </w:r>
      <w:proofErr w:type="spellEnd"/>
      <w:r w:rsidRPr="004D349D">
        <w:rPr>
          <w:rFonts w:ascii="Garamond" w:hAnsi="Garamond" w:cs="Arial"/>
          <w:sz w:val="20"/>
          <w:szCs w:val="20"/>
        </w:rPr>
        <w:t xml:space="preserve"> 3 i 4, oraz, jeżeli to dotyczy, kryteriów selekcji, a także bada, czy nie zachodzą wobec tego podmiotu podstawy wykluczenia, które zostały przewidziane względem wykonawcy.</w:t>
      </w:r>
    </w:p>
    <w:p w14:paraId="6DADB628" w14:textId="6BB7AB25" w:rsidR="009046AB" w:rsidRPr="004D349D" w:rsidRDefault="005636CE" w:rsidP="00054E2A">
      <w:pPr>
        <w:widowControl w:val="0"/>
        <w:tabs>
          <w:tab w:val="left" w:pos="0"/>
        </w:tabs>
        <w:spacing w:line="276" w:lineRule="auto"/>
        <w:jc w:val="both"/>
        <w:rPr>
          <w:rFonts w:ascii="Garamond" w:hAnsi="Garamond"/>
          <w:sz w:val="20"/>
          <w:szCs w:val="20"/>
        </w:rPr>
      </w:pPr>
      <w:r w:rsidRPr="00117C5B">
        <w:rPr>
          <w:rFonts w:ascii="Garamond" w:hAnsi="Garamond" w:cs="Tahoma"/>
          <w:b/>
          <w:sz w:val="20"/>
          <w:szCs w:val="20"/>
          <w:lang w:eastAsia="ar-SA"/>
        </w:rPr>
        <w:t xml:space="preserve">10. </w:t>
      </w:r>
      <w:r w:rsidR="009046AB" w:rsidRPr="004D349D">
        <w:rPr>
          <w:rFonts w:ascii="Garamond" w:hAnsi="Garamond" w:cs="Tahoma"/>
          <w:b/>
          <w:sz w:val="20"/>
          <w:szCs w:val="20"/>
          <w:lang w:eastAsia="ar-SA"/>
        </w:rPr>
        <w:t>WYKAZ OŚWIADCZEŃ I DOKUMENTÓW JAKIE WYKONAWCA ZOBOWIĄZANY JEST ZŁOŻYĆ WRAZ Z OFERTĄ!!!!!!!!!!!!!!!!!!!!!!!!!! :</w:t>
      </w:r>
    </w:p>
    <w:p w14:paraId="3C321CA9" w14:textId="77777777" w:rsidR="009046AB" w:rsidRPr="004D349D" w:rsidRDefault="009046AB" w:rsidP="005636CE">
      <w:pPr>
        <w:widowControl w:val="0"/>
        <w:numPr>
          <w:ilvl w:val="1"/>
          <w:numId w:val="79"/>
        </w:numPr>
        <w:tabs>
          <w:tab w:val="left" w:pos="0"/>
        </w:tabs>
        <w:spacing w:line="276" w:lineRule="auto"/>
        <w:ind w:left="0" w:firstLine="0"/>
        <w:jc w:val="both"/>
        <w:rPr>
          <w:rFonts w:ascii="Garamond" w:hAnsi="Garamond" w:cs="Tahoma"/>
          <w:b/>
          <w:sz w:val="20"/>
          <w:szCs w:val="20"/>
          <w:u w:val="single"/>
          <w:lang w:eastAsia="ar-SA"/>
        </w:rPr>
      </w:pPr>
      <w:r w:rsidRPr="004D349D">
        <w:rPr>
          <w:rFonts w:ascii="Garamond" w:hAnsi="Garamond" w:cs="Tahoma"/>
          <w:b/>
          <w:sz w:val="20"/>
          <w:szCs w:val="20"/>
          <w:u w:val="single"/>
          <w:lang w:eastAsia="ar-SA"/>
        </w:rPr>
        <w:t>Dokumenty wraz z ofertą!!!!!!!!!!!!!!!!!!!! :</w:t>
      </w:r>
    </w:p>
    <w:p w14:paraId="6982612C" w14:textId="139002E8" w:rsidR="00A47669" w:rsidRPr="004D349D" w:rsidRDefault="009046AB" w:rsidP="005636CE">
      <w:pPr>
        <w:widowControl w:val="0"/>
        <w:numPr>
          <w:ilvl w:val="2"/>
          <w:numId w:val="79"/>
        </w:numPr>
        <w:tabs>
          <w:tab w:val="left" w:pos="0"/>
        </w:tabs>
        <w:spacing w:line="276" w:lineRule="auto"/>
        <w:ind w:left="0" w:firstLine="0"/>
        <w:jc w:val="both"/>
        <w:rPr>
          <w:rFonts w:ascii="Garamond" w:hAnsi="Garamond" w:cs="Garamond"/>
          <w:b/>
          <w:bCs/>
          <w:sz w:val="20"/>
          <w:szCs w:val="20"/>
        </w:rPr>
      </w:pPr>
      <w:r w:rsidRPr="004D349D">
        <w:rPr>
          <w:rFonts w:ascii="Garamond" w:hAnsi="Garamond" w:cs="Garamond"/>
          <w:b/>
          <w:bCs/>
          <w:sz w:val="20"/>
          <w:szCs w:val="20"/>
        </w:rPr>
        <w:t xml:space="preserve">Wypełniony we wskazanych miejscach i podpisany Załącznik nr </w:t>
      </w:r>
      <w:r w:rsidR="00A47669" w:rsidRPr="004D349D">
        <w:rPr>
          <w:rFonts w:ascii="Garamond" w:hAnsi="Garamond" w:cs="Garamond"/>
          <w:b/>
          <w:bCs/>
          <w:sz w:val="20"/>
          <w:szCs w:val="20"/>
        </w:rPr>
        <w:t>1</w:t>
      </w:r>
      <w:r w:rsidRPr="004D349D">
        <w:rPr>
          <w:rFonts w:ascii="Garamond" w:hAnsi="Garamond" w:cs="Garamond"/>
          <w:b/>
          <w:bCs/>
          <w:sz w:val="20"/>
          <w:szCs w:val="20"/>
        </w:rPr>
        <w:t xml:space="preserve"> – </w:t>
      </w:r>
      <w:r w:rsidR="009930F7" w:rsidRPr="004D349D">
        <w:rPr>
          <w:rFonts w:ascii="Garamond" w:hAnsi="Garamond" w:cs="Garamond"/>
          <w:bCs/>
          <w:sz w:val="20"/>
          <w:szCs w:val="20"/>
        </w:rPr>
        <w:t>zestawienie wymagań i zaoferowanych parametrów i przedmiotów</w:t>
      </w:r>
      <w:r w:rsidRPr="004D349D">
        <w:rPr>
          <w:rFonts w:ascii="Garamond" w:hAnsi="Garamond" w:cs="Garamond"/>
          <w:bCs/>
          <w:sz w:val="20"/>
          <w:szCs w:val="20"/>
        </w:rPr>
        <w:t>,</w:t>
      </w:r>
    </w:p>
    <w:p w14:paraId="0241B714" w14:textId="77777777" w:rsidR="00BD5DC6" w:rsidRPr="004D349D" w:rsidRDefault="00A47669" w:rsidP="005636CE">
      <w:pPr>
        <w:widowControl w:val="0"/>
        <w:numPr>
          <w:ilvl w:val="2"/>
          <w:numId w:val="79"/>
        </w:numPr>
        <w:tabs>
          <w:tab w:val="left" w:pos="0"/>
        </w:tabs>
        <w:spacing w:line="276" w:lineRule="auto"/>
        <w:ind w:left="0" w:firstLine="0"/>
        <w:jc w:val="both"/>
        <w:rPr>
          <w:rFonts w:ascii="Garamond" w:hAnsi="Garamond" w:cs="Garamond"/>
          <w:b/>
          <w:bCs/>
          <w:sz w:val="20"/>
          <w:szCs w:val="20"/>
        </w:rPr>
      </w:pPr>
      <w:r w:rsidRPr="004D349D">
        <w:rPr>
          <w:rFonts w:ascii="Garamond" w:hAnsi="Garamond" w:cs="Garamond"/>
          <w:b/>
          <w:bCs/>
          <w:sz w:val="20"/>
          <w:szCs w:val="20"/>
        </w:rPr>
        <w:t xml:space="preserve">Wypełniony we wskazanych miejscach i podpisany Załącznik nr 2 – </w:t>
      </w:r>
      <w:r w:rsidRPr="004D349D">
        <w:rPr>
          <w:rFonts w:ascii="Garamond" w:hAnsi="Garamond" w:cs="Garamond"/>
          <w:bCs/>
          <w:sz w:val="20"/>
          <w:szCs w:val="20"/>
        </w:rPr>
        <w:t>formularz ofertowy,</w:t>
      </w:r>
    </w:p>
    <w:p w14:paraId="51F9C165" w14:textId="7A3FF25C" w:rsidR="009046AB" w:rsidRPr="004D349D" w:rsidRDefault="00A909D0" w:rsidP="005636CE">
      <w:pPr>
        <w:widowControl w:val="0"/>
        <w:numPr>
          <w:ilvl w:val="2"/>
          <w:numId w:val="79"/>
        </w:numPr>
        <w:tabs>
          <w:tab w:val="left" w:pos="0"/>
        </w:tabs>
        <w:spacing w:line="276" w:lineRule="auto"/>
        <w:ind w:left="0" w:firstLine="0"/>
        <w:jc w:val="both"/>
        <w:rPr>
          <w:rFonts w:ascii="Garamond" w:hAnsi="Garamond" w:cs="Garamond"/>
          <w:b/>
          <w:bCs/>
          <w:sz w:val="20"/>
          <w:szCs w:val="20"/>
        </w:rPr>
      </w:pPr>
      <w:r w:rsidRPr="004D349D">
        <w:rPr>
          <w:rFonts w:ascii="Garamond" w:hAnsi="Garamond" w:cs="Garamond"/>
          <w:b/>
          <w:bCs/>
          <w:sz w:val="20"/>
          <w:szCs w:val="20"/>
        </w:rPr>
        <w:t xml:space="preserve">Wypełniony i podpisany Jednolity Europejski Dokument Zamówienia (JEDZ) – dotyczące spełnienia warunków udziałów w postępowaniu (o ile dotyczy) i braku podstaw do wykluczenia o których mowa w art. 108 ust. 1 pkt 1-6 </w:t>
      </w:r>
      <w:proofErr w:type="spellStart"/>
      <w:r w:rsidRPr="004D349D">
        <w:rPr>
          <w:rFonts w:ascii="Garamond" w:hAnsi="Garamond" w:cs="Garamond"/>
          <w:b/>
          <w:bCs/>
          <w:sz w:val="20"/>
          <w:szCs w:val="20"/>
        </w:rPr>
        <w:t>Pzp</w:t>
      </w:r>
      <w:proofErr w:type="spellEnd"/>
      <w:r w:rsidRPr="004D349D">
        <w:rPr>
          <w:rFonts w:ascii="Garamond" w:hAnsi="Garamond" w:cs="Garamond"/>
          <w:b/>
          <w:bCs/>
          <w:sz w:val="20"/>
          <w:szCs w:val="20"/>
        </w:rPr>
        <w:t>,</w:t>
      </w:r>
    </w:p>
    <w:p w14:paraId="757D0F43" w14:textId="77777777" w:rsidR="009046AB" w:rsidRPr="004D349D" w:rsidRDefault="009046AB" w:rsidP="005636CE">
      <w:pPr>
        <w:widowControl w:val="0"/>
        <w:numPr>
          <w:ilvl w:val="2"/>
          <w:numId w:val="79"/>
        </w:numPr>
        <w:tabs>
          <w:tab w:val="left" w:pos="0"/>
        </w:tabs>
        <w:spacing w:line="276" w:lineRule="auto"/>
        <w:ind w:left="0" w:firstLine="0"/>
        <w:jc w:val="both"/>
        <w:rPr>
          <w:rFonts w:ascii="Garamond" w:hAnsi="Garamond"/>
          <w:sz w:val="20"/>
          <w:szCs w:val="20"/>
        </w:rPr>
      </w:pPr>
      <w:r w:rsidRPr="004D349D">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59BF79CB" w14:textId="1CBF0486" w:rsidR="009046AB" w:rsidRPr="004D349D" w:rsidRDefault="009046AB" w:rsidP="005636CE">
      <w:pPr>
        <w:widowControl w:val="0"/>
        <w:numPr>
          <w:ilvl w:val="2"/>
          <w:numId w:val="79"/>
        </w:numPr>
        <w:tabs>
          <w:tab w:val="left" w:pos="0"/>
        </w:tabs>
        <w:spacing w:line="276" w:lineRule="auto"/>
        <w:ind w:left="0" w:firstLine="0"/>
        <w:jc w:val="both"/>
        <w:rPr>
          <w:rFonts w:ascii="Garamond" w:hAnsi="Garamond"/>
          <w:sz w:val="20"/>
          <w:szCs w:val="20"/>
        </w:rPr>
      </w:pPr>
      <w:r w:rsidRPr="004D349D">
        <w:rPr>
          <w:rFonts w:ascii="Garamond" w:hAnsi="Garamond" w:cs="Garamond"/>
          <w:b/>
          <w:sz w:val="20"/>
          <w:szCs w:val="20"/>
          <w:shd w:val="clear" w:color="auto" w:fill="FFFFFF"/>
        </w:rPr>
        <w:t>Potwierdzenie wniesienia wadium (o ile jest to wymagane)</w:t>
      </w:r>
      <w:r w:rsidR="0083445E" w:rsidRPr="004D349D">
        <w:rPr>
          <w:rFonts w:ascii="Garamond" w:hAnsi="Garamond" w:cs="Garamond"/>
          <w:b/>
          <w:sz w:val="20"/>
          <w:szCs w:val="20"/>
          <w:shd w:val="clear" w:color="auto" w:fill="FFFFFF"/>
        </w:rPr>
        <w:t>.</w:t>
      </w:r>
    </w:p>
    <w:p w14:paraId="7A4DC4B6" w14:textId="77777777" w:rsidR="00A07F3B" w:rsidRPr="004D349D" w:rsidRDefault="009046AB" w:rsidP="005636CE">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bookmarkStart w:id="4" w:name="_Hlk104445443"/>
      <w:r w:rsidRPr="004D349D">
        <w:rPr>
          <w:rFonts w:ascii="Garamond" w:eastAsia="Arial" w:hAnsi="Garamond" w:cs="Arial"/>
          <w:b/>
          <w:sz w:val="20"/>
          <w:szCs w:val="20"/>
        </w:rPr>
        <w:t xml:space="preserve">Oświadczenia, że Wykonawca </w:t>
      </w:r>
      <w:r w:rsidRPr="004D349D">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BE2E6D" w:rsidRPr="004D349D">
        <w:rPr>
          <w:rFonts w:ascii="Garamond" w:hAnsi="Garamond" w:cs="Arial"/>
          <w:sz w:val="20"/>
          <w:szCs w:val="20"/>
        </w:rPr>
        <w:t xml:space="preserve">(Dz.U. z 2025 r. poz. 514 ze zm.) </w:t>
      </w:r>
      <w:r w:rsidRPr="004D349D">
        <w:rPr>
          <w:rFonts w:ascii="Garamond" w:hAnsi="Garamond" w:cs="Arial"/>
          <w:sz w:val="20"/>
          <w:szCs w:val="20"/>
        </w:rPr>
        <w:t xml:space="preserve">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w:t>
      </w:r>
      <w:proofErr w:type="spellStart"/>
      <w:r w:rsidRPr="004D349D">
        <w:rPr>
          <w:rFonts w:ascii="Garamond" w:hAnsi="Garamond" w:cs="Arial"/>
          <w:sz w:val="20"/>
          <w:szCs w:val="20"/>
        </w:rPr>
        <w:t>późn</w:t>
      </w:r>
      <w:proofErr w:type="spellEnd"/>
      <w:r w:rsidRPr="004D349D">
        <w:rPr>
          <w:rFonts w:ascii="Garamond" w:hAnsi="Garamond" w:cs="Arial"/>
          <w:sz w:val="20"/>
          <w:szCs w:val="20"/>
        </w:rPr>
        <w:t>. zm.)</w:t>
      </w:r>
      <w:r w:rsidRPr="004D349D">
        <w:rPr>
          <w:rFonts w:ascii="Garamond" w:hAnsi="Garamond"/>
          <w:sz w:val="20"/>
          <w:szCs w:val="20"/>
        </w:rPr>
        <w:t xml:space="preserve"> </w:t>
      </w:r>
      <w:r w:rsidRPr="004D349D">
        <w:rPr>
          <w:rFonts w:ascii="Garamond" w:hAnsi="Garamond" w:cs="Arial"/>
          <w:b/>
          <w:sz w:val="20"/>
          <w:szCs w:val="20"/>
          <w:lang w:eastAsia="pl-PL"/>
        </w:rPr>
        <w:t>– zgodnie z załącznikiem nr 6 do SWZ</w:t>
      </w:r>
      <w:bookmarkEnd w:id="4"/>
      <w:r w:rsidRPr="004D349D">
        <w:rPr>
          <w:rFonts w:ascii="Garamond" w:hAnsi="Garamond" w:cs="Arial"/>
          <w:b/>
          <w:sz w:val="20"/>
          <w:szCs w:val="20"/>
          <w:lang w:eastAsia="pl-PL"/>
        </w:rPr>
        <w:t>.</w:t>
      </w:r>
    </w:p>
    <w:p w14:paraId="01D101FF" w14:textId="217EB95D" w:rsidR="00A07F3B" w:rsidRPr="004D349D" w:rsidRDefault="00A07F3B" w:rsidP="005636CE">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r w:rsidRPr="004D349D">
        <w:rPr>
          <w:rFonts w:ascii="Garamond" w:hAnsi="Garamond" w:cs="Garamond"/>
          <w:kern w:val="2"/>
          <w:sz w:val="20"/>
          <w:szCs w:val="20"/>
        </w:rPr>
        <w:t>potwierdzenie odbycia obowiązkowej wizji lokalnej zgodnie z załącznikiem nr 7 do SWZ</w:t>
      </w:r>
      <w:r w:rsidR="004D349D">
        <w:rPr>
          <w:rFonts w:ascii="Garamond" w:hAnsi="Garamond" w:cs="Garamond"/>
          <w:kern w:val="2"/>
          <w:sz w:val="20"/>
          <w:szCs w:val="20"/>
        </w:rPr>
        <w:t xml:space="preserve"> – dotyczy pakietów nr 1,2</w:t>
      </w:r>
      <w:r w:rsidRPr="004D349D">
        <w:rPr>
          <w:rFonts w:ascii="Garamond" w:hAnsi="Garamond" w:cs="Garamond"/>
          <w:kern w:val="2"/>
          <w:sz w:val="20"/>
          <w:szCs w:val="20"/>
        </w:rPr>
        <w:t>.</w:t>
      </w:r>
    </w:p>
    <w:p w14:paraId="04D4EF5A" w14:textId="7C33DED2" w:rsidR="009046AB" w:rsidRPr="00117C5B" w:rsidRDefault="009046AB" w:rsidP="00117C5B">
      <w:pPr>
        <w:pStyle w:val="Akapitzlist"/>
        <w:numPr>
          <w:ilvl w:val="0"/>
          <w:numId w:val="191"/>
        </w:numPr>
        <w:tabs>
          <w:tab w:val="left" w:pos="0"/>
        </w:tabs>
        <w:spacing w:after="0"/>
        <w:ind w:left="0" w:firstLine="0"/>
        <w:jc w:val="both"/>
        <w:rPr>
          <w:rFonts w:ascii="Garamond" w:hAnsi="Garamond"/>
          <w:sz w:val="20"/>
          <w:szCs w:val="20"/>
        </w:rPr>
      </w:pPr>
      <w:r w:rsidRPr="00054E2A">
        <w:rPr>
          <w:rFonts w:ascii="Garamond" w:hAnsi="Garamond" w:cs="Garamond"/>
          <w:b/>
          <w:sz w:val="20"/>
          <w:szCs w:val="20"/>
        </w:rPr>
        <w:t>WYKAZ DOKUMENTÓW, SKŁADANYCH PRZEZ WYKONAWCĘ W POSTĘPOWANIU NA WEZWANIE!!!!!!!!!!!!!!!!!!!!!!!!!!!!! ZAMAWIAJĄCEGO NA POTWIERDZENIE OKOLICZNOŚCI, O KTÓRYCH MOWA W ART. 112 UST. 1 USTAWY PZP</w:t>
      </w:r>
    </w:p>
    <w:p w14:paraId="77EF0710" w14:textId="77777777" w:rsidR="009046AB" w:rsidRPr="004D349D" w:rsidRDefault="009046AB" w:rsidP="00117C5B">
      <w:pPr>
        <w:tabs>
          <w:tab w:val="left" w:pos="0"/>
        </w:tabs>
        <w:spacing w:line="276" w:lineRule="auto"/>
        <w:jc w:val="both"/>
        <w:rPr>
          <w:rFonts w:ascii="Garamond" w:hAnsi="Garamond" w:cs="Garamond"/>
          <w:sz w:val="20"/>
          <w:szCs w:val="20"/>
        </w:rPr>
      </w:pPr>
      <w:r w:rsidRPr="004D349D">
        <w:rPr>
          <w:rFonts w:ascii="Garamond" w:eastAsia="SimSun" w:hAnsi="Garamond" w:cs="Garamond"/>
          <w:sz w:val="20"/>
          <w:szCs w:val="20"/>
        </w:rPr>
        <w:t xml:space="preserve">Zamawiający </w:t>
      </w:r>
      <w:r w:rsidRPr="004D349D">
        <w:rPr>
          <w:rFonts w:ascii="Garamond" w:hAnsi="Garamond" w:cs="Garamond"/>
          <w:sz w:val="20"/>
          <w:szCs w:val="20"/>
        </w:rPr>
        <w:t>nie stawia wymagań w tym zakresie – nie ma zastosowania zatem.</w:t>
      </w:r>
    </w:p>
    <w:p w14:paraId="4E6CAE5F" w14:textId="77777777" w:rsidR="00117C5B" w:rsidRDefault="00117C5B" w:rsidP="00117C5B">
      <w:pPr>
        <w:tabs>
          <w:tab w:val="left" w:pos="0"/>
        </w:tabs>
        <w:jc w:val="both"/>
        <w:rPr>
          <w:rFonts w:ascii="Garamond" w:hAnsi="Garamond" w:cs="Garamond"/>
          <w:sz w:val="20"/>
          <w:szCs w:val="20"/>
        </w:rPr>
      </w:pPr>
    </w:p>
    <w:p w14:paraId="72A3B8BE" w14:textId="77777777" w:rsidR="00117C5B" w:rsidRPr="00117C5B" w:rsidRDefault="00117C5B" w:rsidP="00117C5B">
      <w:pPr>
        <w:pStyle w:val="Akapitzlist"/>
        <w:numPr>
          <w:ilvl w:val="0"/>
          <w:numId w:val="192"/>
        </w:numPr>
        <w:tabs>
          <w:tab w:val="left" w:pos="0"/>
        </w:tabs>
        <w:jc w:val="both"/>
        <w:rPr>
          <w:rFonts w:ascii="Garamond" w:hAnsi="Garamond"/>
          <w:sz w:val="20"/>
          <w:szCs w:val="20"/>
        </w:rPr>
      </w:pPr>
      <w:r w:rsidRPr="00117C5B">
        <w:rPr>
          <w:rFonts w:ascii="Garamond" w:hAnsi="Garamond" w:cs="Garamond"/>
          <w:b/>
          <w:sz w:val="20"/>
          <w:szCs w:val="20"/>
        </w:rPr>
        <w:t>WYKAZ DOKUMENTÓW, SKŁADANYCH PRZEZ WYKONAWCĘ W POSTĘPOWANIU NA WEZWANIE!!!!!!!!!!!!!!!!!!!!!!!! ZAMAWIAJĄCEGO NA POTWIERDZENIE OKOLICZNOŚCI, O KTÓRYCH MOWA W ART. 108 UST. 1 USTAWY PZP</w:t>
      </w:r>
    </w:p>
    <w:p w14:paraId="3763C8E1" w14:textId="52EB3EA4" w:rsidR="005636CE" w:rsidRPr="00117C5B" w:rsidRDefault="00117C5B" w:rsidP="00117C5B">
      <w:pPr>
        <w:pStyle w:val="Akapitzlist"/>
        <w:numPr>
          <w:ilvl w:val="1"/>
          <w:numId w:val="192"/>
        </w:numPr>
        <w:tabs>
          <w:tab w:val="left" w:pos="0"/>
        </w:tabs>
        <w:jc w:val="both"/>
        <w:rPr>
          <w:rFonts w:ascii="Garamond" w:hAnsi="Garamond" w:cs="Garamond"/>
          <w:sz w:val="20"/>
          <w:szCs w:val="20"/>
        </w:rPr>
      </w:pPr>
      <w:r w:rsidRPr="00117C5B">
        <w:rPr>
          <w:rFonts w:ascii="Garamond" w:hAnsi="Garamond" w:cs="Garamond"/>
          <w:sz w:val="20"/>
          <w:szCs w:val="20"/>
        </w:rPr>
        <w:t>informacji z Krajowego Rejestru Karnego w zakresie określonym w art. art. 108 ust. 1 pkt 1 i 2 ustawy z dnia 11 września 2019 r. – Prawo zamówień publicznych, zwanej dalej „ustawą”, – sporządzonej nie wcześniej niż 6 miesięcy przed jej złożeniem;</w:t>
      </w:r>
    </w:p>
    <w:p w14:paraId="0D01371F" w14:textId="4AF422FD" w:rsidR="005636CE" w:rsidRPr="00117C5B" w:rsidRDefault="00117C5B" w:rsidP="00117C5B">
      <w:pPr>
        <w:pStyle w:val="Akapitzlist"/>
        <w:numPr>
          <w:ilvl w:val="1"/>
          <w:numId w:val="192"/>
        </w:numPr>
        <w:tabs>
          <w:tab w:val="left" w:pos="0"/>
        </w:tabs>
        <w:jc w:val="both"/>
        <w:rPr>
          <w:rFonts w:ascii="Garamond" w:hAnsi="Garamond" w:cs="Garamond"/>
          <w:sz w:val="20"/>
          <w:szCs w:val="20"/>
        </w:rPr>
      </w:pPr>
      <w:r>
        <w:rPr>
          <w:rFonts w:ascii="Garamond" w:hAnsi="Garamond" w:cs="Garamond"/>
          <w:sz w:val="20"/>
          <w:szCs w:val="20"/>
        </w:rPr>
        <w:t>informacji z</w:t>
      </w:r>
      <w:r w:rsidRPr="00117C5B">
        <w:rPr>
          <w:rFonts w:ascii="Garamond" w:hAnsi="Garamond" w:cs="Garamond"/>
          <w:sz w:val="20"/>
          <w:szCs w:val="20"/>
        </w:rPr>
        <w:t xml:space="preserve"> Krajowego Rejestru Karnego w zakresie określonym w art. 108 ust. 1 pkt 4 ustawy, odnośnie do orzeczenia zakazu ubiegania się o zamówienie publiczne tytułem środka karnego, – sporządzonej nie wcześniej niż 6 miesięcy przed jej złożeniem;</w:t>
      </w:r>
    </w:p>
    <w:p w14:paraId="018E5136" w14:textId="071F3986" w:rsidR="005636CE" w:rsidRPr="00117C5B" w:rsidRDefault="00117C5B" w:rsidP="00117C5B">
      <w:pPr>
        <w:pStyle w:val="Akapitzlist"/>
        <w:numPr>
          <w:ilvl w:val="1"/>
          <w:numId w:val="192"/>
        </w:numPr>
        <w:tabs>
          <w:tab w:val="left" w:pos="0"/>
        </w:tabs>
        <w:jc w:val="both"/>
        <w:rPr>
          <w:rFonts w:ascii="Garamond" w:hAnsi="Garamond" w:cs="Garamond"/>
          <w:sz w:val="20"/>
          <w:szCs w:val="20"/>
        </w:rPr>
      </w:pPr>
      <w:r w:rsidRPr="00117C5B">
        <w:rPr>
          <w:rFonts w:ascii="Garamond" w:hAnsi="Garamond" w:cs="Garamond"/>
          <w:sz w:val="20"/>
          <w:szCs w:val="20"/>
        </w:rPr>
        <w:t>oświadczenia wykonawcy, w zakresie art. 108 ust. 1 pkt 5 ustawy, o braku przynależności do tej samej grupy kapitałowej, w rozumieniu ustawy z dnia 16 lutego 2007 r. o ochronie konkurencji i konsumentów (Dz.U. z 2024 r. poz. 1616), z innym wykonawcą, który złożył odrębną ofertę, ofertę częściową lub wniosek o dopuszczenie do udziału w postępowaniu, albo oświadczenia o przynależności do tej samej grupy kapitałowej wraz z dokumentami lub informacjami potwierdzającymi</w:t>
      </w:r>
      <w:r>
        <w:rPr>
          <w:rFonts w:ascii="Garamond" w:hAnsi="Garamond" w:cs="Garamond"/>
          <w:sz w:val="20"/>
          <w:szCs w:val="20"/>
        </w:rPr>
        <w:t xml:space="preserve"> </w:t>
      </w:r>
      <w:r w:rsidRPr="00117C5B">
        <w:rPr>
          <w:rFonts w:ascii="Garamond" w:hAnsi="Garamond" w:cs="Garamond"/>
          <w:sz w:val="20"/>
          <w:szCs w:val="20"/>
        </w:rPr>
        <w:t xml:space="preserve">przygotowanie oferty, oferty częściowej lub wniosku o dopuszczenie do udziału w postępowaniu niezależnie od innego wykonawcy należącego do tej samej grupy kapitałowej </w:t>
      </w:r>
      <w:r w:rsidRPr="00117C5B">
        <w:rPr>
          <w:rFonts w:ascii="Garamond" w:hAnsi="Garamond" w:cs="Garamond"/>
          <w:b/>
          <w:bCs/>
          <w:sz w:val="20"/>
          <w:szCs w:val="20"/>
        </w:rPr>
        <w:t>- wzór oświadczenia jest w załączniku nr 5 do SWZ</w:t>
      </w:r>
      <w:r w:rsidRPr="00117C5B">
        <w:rPr>
          <w:rFonts w:ascii="Garamond" w:hAnsi="Garamond" w:cs="Garamond"/>
          <w:sz w:val="20"/>
          <w:szCs w:val="20"/>
        </w:rPr>
        <w:t>;</w:t>
      </w:r>
    </w:p>
    <w:p w14:paraId="70BC69F2" w14:textId="591C3F95" w:rsidR="005636CE" w:rsidRPr="00117C5B" w:rsidRDefault="00117C5B" w:rsidP="00117C5B">
      <w:pPr>
        <w:pStyle w:val="Akapitzlist"/>
        <w:numPr>
          <w:ilvl w:val="1"/>
          <w:numId w:val="192"/>
        </w:numPr>
        <w:tabs>
          <w:tab w:val="left" w:pos="0"/>
        </w:tabs>
        <w:jc w:val="both"/>
        <w:rPr>
          <w:rFonts w:ascii="Garamond" w:hAnsi="Garamond" w:cs="Garamond"/>
          <w:sz w:val="20"/>
          <w:szCs w:val="20"/>
        </w:rPr>
      </w:pPr>
      <w:r w:rsidRPr="00117C5B">
        <w:rPr>
          <w:rFonts w:ascii="Garamond" w:hAnsi="Garamond" w:cs="Garamond"/>
          <w:sz w:val="20"/>
          <w:szCs w:val="20"/>
        </w:rPr>
        <w:lastRenderedPageBreak/>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w:t>
      </w:r>
      <w:r w:rsidRPr="00117C5B">
        <w:rPr>
          <w:rFonts w:ascii="Garamond" w:hAnsi="Garamond" w:cs="Garamond"/>
          <w:b/>
          <w:bCs/>
          <w:sz w:val="20"/>
          <w:szCs w:val="20"/>
        </w:rPr>
        <w:t xml:space="preserve"> wzór oświadczenia jest w załączniku nr 3 do SWZ,</w:t>
      </w:r>
    </w:p>
    <w:p w14:paraId="5812CE50" w14:textId="77777777" w:rsidR="009046AB" w:rsidRPr="00117C5B" w:rsidRDefault="009046AB" w:rsidP="00117C5B">
      <w:pPr>
        <w:pStyle w:val="Akapitzlist"/>
        <w:numPr>
          <w:ilvl w:val="1"/>
          <w:numId w:val="192"/>
        </w:numPr>
        <w:tabs>
          <w:tab w:val="left" w:pos="0"/>
        </w:tabs>
        <w:jc w:val="both"/>
        <w:rPr>
          <w:rFonts w:ascii="Garamond" w:hAnsi="Garamond"/>
          <w:b/>
          <w:sz w:val="20"/>
          <w:szCs w:val="20"/>
        </w:rPr>
      </w:pPr>
      <w:r w:rsidRPr="00117C5B">
        <w:rPr>
          <w:rFonts w:ascii="Garamond" w:hAnsi="Garamond"/>
          <w:b/>
          <w:sz w:val="20"/>
          <w:szCs w:val="20"/>
        </w:rPr>
        <w:t>Jeżeli wykonawca ma siedzibę lub miejsce zamieszkania poza granicami Rzeczypospolitej Polskiej, zamiast:</w:t>
      </w:r>
    </w:p>
    <w:p w14:paraId="6481A9E7" w14:textId="6B80F13F" w:rsidR="009046AB" w:rsidRPr="00117C5B" w:rsidRDefault="009046AB" w:rsidP="002C3562">
      <w:pPr>
        <w:pStyle w:val="Akapitzlist"/>
        <w:numPr>
          <w:ilvl w:val="2"/>
          <w:numId w:val="192"/>
        </w:numPr>
        <w:jc w:val="both"/>
        <w:rPr>
          <w:rFonts w:ascii="Garamond" w:hAnsi="Garamond"/>
          <w:sz w:val="20"/>
          <w:szCs w:val="20"/>
        </w:rPr>
      </w:pPr>
      <w:bookmarkStart w:id="5" w:name="page6"/>
      <w:bookmarkEnd w:id="5"/>
      <w:r w:rsidRPr="00117C5B">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D02557" w:rsidRPr="00117C5B">
        <w:rPr>
          <w:rFonts w:ascii="Garamond" w:hAnsi="Garamond"/>
          <w:sz w:val="20"/>
          <w:szCs w:val="20"/>
        </w:rPr>
        <w:t xml:space="preserve">lub miejsce zamieszkania ma osoba, której dotyczy informacja albo dokument </w:t>
      </w:r>
      <w:r w:rsidRPr="00117C5B">
        <w:rPr>
          <w:rFonts w:ascii="Garamond" w:hAnsi="Garamond"/>
          <w:sz w:val="20"/>
          <w:szCs w:val="20"/>
        </w:rPr>
        <w:t>w zakresie art. 108 ust. 1 pkt 1, 2 i 4. Dokumenty, o których mowa w zdaniu poprzedzającym, powinny być wystawione nie wcześniej niż 6 miesięcy przed ich złożeniem,</w:t>
      </w:r>
    </w:p>
    <w:p w14:paraId="1D44ED03" w14:textId="158134C6" w:rsidR="00961AA5" w:rsidRPr="004D349D" w:rsidRDefault="009046AB" w:rsidP="002C3562">
      <w:pPr>
        <w:numPr>
          <w:ilvl w:val="2"/>
          <w:numId w:val="192"/>
        </w:numPr>
        <w:spacing w:line="276" w:lineRule="auto"/>
        <w:ind w:left="0" w:firstLine="0"/>
        <w:jc w:val="both"/>
        <w:rPr>
          <w:rFonts w:ascii="Garamond" w:hAnsi="Garamond"/>
          <w:sz w:val="20"/>
          <w:szCs w:val="20"/>
        </w:rPr>
      </w:pPr>
      <w:r w:rsidRPr="004D349D">
        <w:rPr>
          <w:rFonts w:ascii="Garamond" w:hAnsi="Garamond"/>
          <w:sz w:val="20"/>
          <w:szCs w:val="20"/>
        </w:rPr>
        <w:t xml:space="preserve">Jeżeli w kraju, w którym wykonawca ma siedzibę lub miejsce zamieszkania, </w:t>
      </w:r>
      <w:r w:rsidR="00BF7E1F" w:rsidRPr="004D349D">
        <w:rPr>
          <w:rFonts w:ascii="Garamond" w:hAnsi="Garamond"/>
          <w:sz w:val="20"/>
          <w:szCs w:val="20"/>
        </w:rPr>
        <w:t xml:space="preserve">lub miejsce zamieszkania ma osoba, której dokument dotyczy </w:t>
      </w:r>
      <w:r w:rsidRPr="004D349D">
        <w:rPr>
          <w:rFonts w:ascii="Garamond" w:hAnsi="Garamond"/>
          <w:sz w:val="20"/>
          <w:szCs w:val="20"/>
        </w:rPr>
        <w:t xml:space="preserve">nie wydaje się dokumentów, o których mowa w pkt </w:t>
      </w:r>
      <w:r w:rsidRPr="00BB15BE">
        <w:rPr>
          <w:rFonts w:ascii="Garamond" w:hAnsi="Garamond"/>
          <w:sz w:val="20"/>
          <w:szCs w:val="20"/>
        </w:rPr>
        <w:t>12.</w:t>
      </w:r>
      <w:r w:rsidR="00BD5DC6" w:rsidRPr="00BB15BE">
        <w:rPr>
          <w:rFonts w:ascii="Garamond" w:hAnsi="Garamond"/>
          <w:sz w:val="20"/>
          <w:szCs w:val="20"/>
        </w:rPr>
        <w:t>5</w:t>
      </w:r>
      <w:r w:rsidRPr="00BB15BE">
        <w:rPr>
          <w:rFonts w:ascii="Garamond" w:hAnsi="Garamond"/>
          <w:sz w:val="20"/>
          <w:szCs w:val="20"/>
        </w:rPr>
        <w:t>.1,</w:t>
      </w:r>
      <w:r w:rsidRPr="004D349D">
        <w:rPr>
          <w:rFonts w:ascii="Garamond" w:hAnsi="Garamond"/>
          <w:sz w:val="20"/>
          <w:szCs w:val="20"/>
        </w:rPr>
        <w:t xml:space="preserve">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44A44D9E" w14:textId="77777777" w:rsidR="009046AB" w:rsidRPr="004D349D" w:rsidRDefault="009046AB" w:rsidP="002C3562">
      <w:pPr>
        <w:numPr>
          <w:ilvl w:val="2"/>
          <w:numId w:val="192"/>
        </w:numPr>
        <w:spacing w:line="276" w:lineRule="auto"/>
        <w:ind w:left="0" w:firstLine="0"/>
        <w:jc w:val="both"/>
        <w:rPr>
          <w:rFonts w:ascii="Garamond" w:hAnsi="Garamond"/>
          <w:sz w:val="20"/>
          <w:szCs w:val="20"/>
        </w:rPr>
      </w:pPr>
      <w:r w:rsidRPr="004D349D">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4D349D" w:rsidRDefault="009046AB" w:rsidP="002C3562">
      <w:pPr>
        <w:numPr>
          <w:ilvl w:val="2"/>
          <w:numId w:val="192"/>
        </w:numPr>
        <w:spacing w:line="276" w:lineRule="auto"/>
        <w:ind w:left="0" w:firstLine="0"/>
        <w:jc w:val="both"/>
        <w:rPr>
          <w:rFonts w:ascii="Garamond" w:hAnsi="Garamond"/>
          <w:sz w:val="20"/>
          <w:szCs w:val="20"/>
        </w:rPr>
      </w:pPr>
      <w:r w:rsidRPr="004D349D">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1AFF268F" w:rsidR="009046AB" w:rsidRPr="004D349D" w:rsidRDefault="009046AB" w:rsidP="002C3562">
      <w:pPr>
        <w:numPr>
          <w:ilvl w:val="2"/>
          <w:numId w:val="192"/>
        </w:numPr>
        <w:spacing w:line="276" w:lineRule="auto"/>
        <w:ind w:left="0" w:firstLine="0"/>
        <w:jc w:val="both"/>
        <w:rPr>
          <w:rFonts w:ascii="Garamond" w:hAnsi="Garamond"/>
          <w:sz w:val="20"/>
          <w:szCs w:val="20"/>
        </w:rPr>
      </w:pPr>
      <w:r w:rsidRPr="004D349D">
        <w:rPr>
          <w:rFonts w:ascii="Garamond" w:hAnsi="Garamond"/>
          <w:sz w:val="20"/>
          <w:szCs w:val="20"/>
        </w:rPr>
        <w:t xml:space="preserve">Do podmiotów udostępniających zasoby na zasadach określonych w art. 118 ustawy, mających siedzibę lub miejsce zamieszkania poza terytorium Rzeczypospolitej Polskiej, zapisy </w:t>
      </w:r>
      <w:r w:rsidRPr="00BB15BE">
        <w:rPr>
          <w:rFonts w:ascii="Garamond" w:hAnsi="Garamond"/>
          <w:sz w:val="20"/>
          <w:szCs w:val="20"/>
        </w:rPr>
        <w:t>12.</w:t>
      </w:r>
      <w:r w:rsidR="00BD5DC6" w:rsidRPr="00BB15BE">
        <w:rPr>
          <w:rFonts w:ascii="Garamond" w:hAnsi="Garamond"/>
          <w:sz w:val="20"/>
          <w:szCs w:val="20"/>
        </w:rPr>
        <w:t>5</w:t>
      </w:r>
      <w:r w:rsidRPr="00BB15BE">
        <w:rPr>
          <w:rFonts w:ascii="Garamond" w:hAnsi="Garamond"/>
          <w:sz w:val="20"/>
          <w:szCs w:val="20"/>
        </w:rPr>
        <w:t>.1, 12.</w:t>
      </w:r>
      <w:r w:rsidR="00BD5DC6" w:rsidRPr="00BB15BE">
        <w:rPr>
          <w:rFonts w:ascii="Garamond" w:hAnsi="Garamond"/>
          <w:sz w:val="20"/>
          <w:szCs w:val="20"/>
        </w:rPr>
        <w:t>5</w:t>
      </w:r>
      <w:r w:rsidRPr="00BB15BE">
        <w:rPr>
          <w:rFonts w:ascii="Garamond" w:hAnsi="Garamond"/>
          <w:sz w:val="20"/>
          <w:szCs w:val="20"/>
        </w:rPr>
        <w:t>.2, 12.</w:t>
      </w:r>
      <w:r w:rsidR="00BD5DC6" w:rsidRPr="00BB15BE">
        <w:rPr>
          <w:rFonts w:ascii="Garamond" w:hAnsi="Garamond"/>
          <w:sz w:val="20"/>
          <w:szCs w:val="20"/>
        </w:rPr>
        <w:t>5</w:t>
      </w:r>
      <w:r w:rsidRPr="00BB15BE">
        <w:rPr>
          <w:rFonts w:ascii="Garamond" w:hAnsi="Garamond"/>
          <w:sz w:val="20"/>
          <w:szCs w:val="20"/>
        </w:rPr>
        <w:t>.3,</w:t>
      </w:r>
      <w:r w:rsidRPr="004D349D">
        <w:rPr>
          <w:rFonts w:ascii="Garamond" w:hAnsi="Garamond"/>
          <w:sz w:val="20"/>
          <w:szCs w:val="20"/>
        </w:rPr>
        <w:t xml:space="preserve"> stosuje się odpowiednio.</w:t>
      </w:r>
    </w:p>
    <w:p w14:paraId="006A36AE" w14:textId="77777777" w:rsidR="009046AB" w:rsidRPr="004D349D" w:rsidRDefault="009046AB" w:rsidP="002C3562">
      <w:pPr>
        <w:numPr>
          <w:ilvl w:val="2"/>
          <w:numId w:val="192"/>
        </w:numPr>
        <w:spacing w:line="276" w:lineRule="auto"/>
        <w:ind w:left="0" w:firstLine="0"/>
        <w:jc w:val="both"/>
        <w:rPr>
          <w:rFonts w:ascii="Garamond" w:hAnsi="Garamond"/>
          <w:sz w:val="20"/>
          <w:szCs w:val="20"/>
        </w:rPr>
      </w:pPr>
      <w:r w:rsidRPr="004D349D">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77777777" w:rsidR="009046AB" w:rsidRPr="004D349D" w:rsidRDefault="009046AB" w:rsidP="002C3562">
      <w:pPr>
        <w:numPr>
          <w:ilvl w:val="0"/>
          <w:numId w:val="192"/>
        </w:numPr>
        <w:tabs>
          <w:tab w:val="left" w:pos="0"/>
        </w:tabs>
        <w:spacing w:line="276" w:lineRule="auto"/>
        <w:ind w:left="0" w:firstLine="0"/>
        <w:jc w:val="both"/>
        <w:rPr>
          <w:rFonts w:ascii="Garamond" w:hAnsi="Garamond" w:cs="Garamond"/>
          <w:sz w:val="20"/>
          <w:szCs w:val="20"/>
        </w:rPr>
      </w:pPr>
      <w:bookmarkStart w:id="6" w:name="page7"/>
      <w:bookmarkEnd w:id="6"/>
      <w:r w:rsidRPr="004D349D">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4D349D" w:rsidRDefault="009046AB" w:rsidP="002C3562">
      <w:pPr>
        <w:numPr>
          <w:ilvl w:val="0"/>
          <w:numId w:val="192"/>
        </w:numPr>
        <w:tabs>
          <w:tab w:val="left" w:pos="0"/>
        </w:tabs>
        <w:spacing w:line="276" w:lineRule="auto"/>
        <w:ind w:left="0" w:firstLine="0"/>
        <w:jc w:val="both"/>
        <w:rPr>
          <w:rFonts w:ascii="Garamond" w:hAnsi="Garamond"/>
          <w:sz w:val="20"/>
          <w:szCs w:val="20"/>
        </w:rPr>
      </w:pPr>
      <w:r w:rsidRPr="004D349D">
        <w:rPr>
          <w:rFonts w:ascii="Garamond" w:hAnsi="Garamond" w:cs="Garamond"/>
          <w:sz w:val="20"/>
          <w:szCs w:val="20"/>
        </w:rPr>
        <w:t>W przypadku składania ofert przez podmioty ubiegające się wspólnie o udzielenie zamówienia należy dołączyć</w:t>
      </w:r>
      <w:r w:rsidRPr="004D349D">
        <w:rPr>
          <w:rFonts w:ascii="Garamond" w:hAnsi="Garamond" w:cs="Garamond"/>
          <w:b/>
          <w:bCs/>
          <w:sz w:val="20"/>
          <w:szCs w:val="20"/>
        </w:rPr>
        <w:t xml:space="preserve"> </w:t>
      </w:r>
      <w:r w:rsidRPr="004D349D">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4D349D" w:rsidRDefault="009046AB" w:rsidP="002C3562">
      <w:pPr>
        <w:numPr>
          <w:ilvl w:val="0"/>
          <w:numId w:val="192"/>
        </w:numPr>
        <w:tabs>
          <w:tab w:val="left" w:pos="0"/>
        </w:tabs>
        <w:spacing w:line="276" w:lineRule="auto"/>
        <w:ind w:left="0" w:firstLine="0"/>
        <w:jc w:val="both"/>
        <w:rPr>
          <w:rFonts w:ascii="Garamond" w:hAnsi="Garamond"/>
          <w:sz w:val="20"/>
          <w:szCs w:val="20"/>
        </w:rPr>
      </w:pPr>
      <w:r w:rsidRPr="004D349D">
        <w:rPr>
          <w:rFonts w:ascii="Garamond" w:hAnsi="Garamond" w:cs="Garamond"/>
          <w:sz w:val="20"/>
          <w:szCs w:val="20"/>
        </w:rPr>
        <w:t>Jeżeli oferta Wykonawców wspólnie ubiegających się o udzielenie zamówienia zostanie wybrana,</w:t>
      </w:r>
      <w:r w:rsidRPr="004D349D">
        <w:rPr>
          <w:rFonts w:ascii="Garamond" w:hAnsi="Garamond" w:cs="Garamond"/>
          <w:b/>
          <w:bCs/>
          <w:sz w:val="20"/>
          <w:szCs w:val="20"/>
        </w:rPr>
        <w:t xml:space="preserve"> </w:t>
      </w:r>
      <w:r w:rsidRPr="004D349D">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4D349D" w:rsidRDefault="009046AB" w:rsidP="002C3562">
      <w:pPr>
        <w:numPr>
          <w:ilvl w:val="0"/>
          <w:numId w:val="192"/>
        </w:numPr>
        <w:tabs>
          <w:tab w:val="left" w:pos="0"/>
        </w:tabs>
        <w:spacing w:line="276" w:lineRule="auto"/>
        <w:ind w:left="0" w:firstLine="0"/>
        <w:jc w:val="both"/>
        <w:rPr>
          <w:rFonts w:ascii="Garamond" w:hAnsi="Garamond"/>
          <w:sz w:val="20"/>
          <w:szCs w:val="20"/>
        </w:rPr>
      </w:pPr>
      <w:r w:rsidRPr="004D349D">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4D349D" w:rsidRDefault="009046AB" w:rsidP="002C3562">
      <w:pPr>
        <w:numPr>
          <w:ilvl w:val="0"/>
          <w:numId w:val="192"/>
        </w:numPr>
        <w:tabs>
          <w:tab w:val="left" w:pos="0"/>
        </w:tabs>
        <w:spacing w:line="276" w:lineRule="auto"/>
        <w:ind w:left="0" w:firstLine="0"/>
        <w:jc w:val="both"/>
        <w:rPr>
          <w:rFonts w:ascii="Garamond" w:hAnsi="Garamond" w:cs="Garamond"/>
          <w:sz w:val="20"/>
          <w:szCs w:val="20"/>
        </w:rPr>
      </w:pPr>
      <w:r w:rsidRPr="004D349D">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4D349D" w:rsidRDefault="009046AB" w:rsidP="002C3562">
      <w:pPr>
        <w:numPr>
          <w:ilvl w:val="0"/>
          <w:numId w:val="192"/>
        </w:numPr>
        <w:spacing w:line="276" w:lineRule="auto"/>
        <w:ind w:left="0" w:firstLine="0"/>
        <w:jc w:val="both"/>
        <w:rPr>
          <w:rFonts w:ascii="Garamond" w:hAnsi="Garamond" w:cs="Garamond"/>
          <w:b/>
          <w:bCs/>
          <w:sz w:val="20"/>
          <w:szCs w:val="20"/>
        </w:rPr>
      </w:pPr>
      <w:r w:rsidRPr="004D349D">
        <w:rPr>
          <w:rFonts w:ascii="Garamond" w:eastAsia="Garamond" w:hAnsi="Garamond"/>
          <w:b/>
          <w:sz w:val="20"/>
          <w:szCs w:val="20"/>
        </w:rPr>
        <w:t>FORMA SKŁADANIA DOKUMENTÓW</w:t>
      </w:r>
    </w:p>
    <w:p w14:paraId="61052CC4" w14:textId="77777777" w:rsidR="009046AB" w:rsidRPr="004D349D" w:rsidRDefault="009046AB" w:rsidP="002C3562">
      <w:pPr>
        <w:numPr>
          <w:ilvl w:val="2"/>
          <w:numId w:val="192"/>
        </w:numPr>
        <w:suppressAutoHyphens w:val="0"/>
        <w:autoSpaceDN/>
        <w:spacing w:line="276" w:lineRule="auto"/>
        <w:ind w:left="0" w:firstLine="0"/>
        <w:textAlignment w:val="auto"/>
        <w:rPr>
          <w:rFonts w:ascii="Garamond" w:hAnsi="Garamond" w:cs="Calibri Light"/>
          <w:i/>
          <w:sz w:val="20"/>
          <w:szCs w:val="20"/>
        </w:rPr>
      </w:pPr>
      <w:r w:rsidRPr="004D349D">
        <w:rPr>
          <w:rFonts w:ascii="Garamond" w:hAnsi="Garamond" w:cs="Calibri Light"/>
          <w:iCs/>
          <w:sz w:val="20"/>
          <w:szCs w:val="20"/>
        </w:rPr>
        <w:t>Dokumenty, o których mowa w pkt 10.1.4 SWZ wykonawca składa wraz z ofertą:</w:t>
      </w:r>
    </w:p>
    <w:p w14:paraId="1E9343E1" w14:textId="77777777" w:rsidR="009046AB" w:rsidRPr="004D349D" w:rsidRDefault="009046AB" w:rsidP="005636CE">
      <w:pPr>
        <w:spacing w:line="276" w:lineRule="auto"/>
        <w:jc w:val="both"/>
        <w:rPr>
          <w:rFonts w:ascii="Garamond" w:hAnsi="Garamond" w:cs="Calibri Light"/>
          <w:iCs/>
          <w:sz w:val="20"/>
          <w:szCs w:val="20"/>
        </w:rPr>
      </w:pPr>
      <w:r w:rsidRPr="004D349D">
        <w:rPr>
          <w:rFonts w:ascii="Garamond" w:hAnsi="Garamond" w:cs="Calibri Light"/>
          <w:iCs/>
          <w:sz w:val="20"/>
          <w:szCs w:val="20"/>
        </w:rPr>
        <w:t>- w postaci elektronicznej opatrzonej kwalifikowanym podpisem elektronicznym</w:t>
      </w:r>
      <w:r w:rsidRPr="004D349D">
        <w:rPr>
          <w:rFonts w:ascii="Garamond" w:hAnsi="Garamond" w:cs="Arial"/>
          <w:sz w:val="20"/>
          <w:szCs w:val="20"/>
        </w:rPr>
        <w:t xml:space="preserve">, </w:t>
      </w:r>
      <w:r w:rsidRPr="004D349D">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77777777" w:rsidR="009046AB" w:rsidRPr="004D349D" w:rsidRDefault="009046AB" w:rsidP="002C3562">
      <w:pPr>
        <w:numPr>
          <w:ilvl w:val="2"/>
          <w:numId w:val="192"/>
        </w:numPr>
        <w:suppressAutoHyphens w:val="0"/>
        <w:autoSpaceDN/>
        <w:spacing w:line="276" w:lineRule="auto"/>
        <w:ind w:left="0" w:firstLine="0"/>
        <w:jc w:val="both"/>
        <w:textAlignment w:val="auto"/>
        <w:rPr>
          <w:rFonts w:ascii="Garamond" w:hAnsi="Garamond" w:cs="Calibri Light"/>
          <w:i/>
          <w:sz w:val="20"/>
          <w:szCs w:val="20"/>
        </w:rPr>
      </w:pPr>
      <w:r w:rsidRPr="004D349D">
        <w:rPr>
          <w:rFonts w:ascii="Garamond" w:hAnsi="Garamond" w:cs="Calibri Light"/>
          <w:iCs/>
          <w:sz w:val="20"/>
          <w:szCs w:val="20"/>
        </w:rPr>
        <w:t>Dokument, o którym mowa w pkt 10.1.1 oraz 10.1.2 i 10.1.3 oraz pozostałe oświadczenia wskazane w SWZ wykonawca składa w postaci elektronicznej opatrzonej kwalifikowanym podpisem elektronicznym,</w:t>
      </w:r>
    </w:p>
    <w:p w14:paraId="1A3D37DD" w14:textId="77777777" w:rsidR="009046AB" w:rsidRPr="004D349D" w:rsidRDefault="009046AB" w:rsidP="002C3562">
      <w:pPr>
        <w:numPr>
          <w:ilvl w:val="2"/>
          <w:numId w:val="192"/>
        </w:numPr>
        <w:suppressAutoHyphens w:val="0"/>
        <w:autoSpaceDN/>
        <w:spacing w:line="276" w:lineRule="auto"/>
        <w:ind w:left="0" w:firstLine="0"/>
        <w:jc w:val="both"/>
        <w:textAlignment w:val="auto"/>
        <w:rPr>
          <w:rFonts w:ascii="Garamond" w:hAnsi="Garamond" w:cs="Calibri Light"/>
          <w:i/>
          <w:sz w:val="20"/>
          <w:szCs w:val="20"/>
        </w:rPr>
      </w:pPr>
      <w:r w:rsidRPr="004D349D">
        <w:rPr>
          <w:rFonts w:ascii="Garamond" w:hAnsi="Garamond" w:cs="Calibri Light"/>
          <w:iCs/>
          <w:sz w:val="20"/>
          <w:szCs w:val="20"/>
        </w:rPr>
        <w:t xml:space="preserve">Pozostałe dokumenty, poza wskazanymi w pkt 18.1.1 i 18.1.2 składane są w postaci elektronicznej opatrzonej kwalifikowanym podpisem elektronicznym, lub elektronicznej kopii poświadczonej za zgodność z oryginałem kwalifikowanym podpisem elektronicznym, </w:t>
      </w:r>
    </w:p>
    <w:p w14:paraId="3994E4F7" w14:textId="77777777" w:rsidR="009046AB" w:rsidRPr="004D349D" w:rsidRDefault="009046AB" w:rsidP="002C3562">
      <w:pPr>
        <w:numPr>
          <w:ilvl w:val="2"/>
          <w:numId w:val="192"/>
        </w:numPr>
        <w:suppressAutoHyphens w:val="0"/>
        <w:autoSpaceDN/>
        <w:spacing w:line="276" w:lineRule="auto"/>
        <w:ind w:left="0" w:firstLine="0"/>
        <w:jc w:val="both"/>
        <w:textAlignment w:val="auto"/>
        <w:rPr>
          <w:rFonts w:ascii="Garamond" w:hAnsi="Garamond" w:cs="Calibri Light"/>
          <w:i/>
          <w:sz w:val="20"/>
          <w:szCs w:val="20"/>
        </w:rPr>
      </w:pPr>
      <w:r w:rsidRPr="004D349D">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4D349D">
        <w:rPr>
          <w:rFonts w:ascii="Garamond" w:hAnsi="Garamond" w:cs="Calibri Light"/>
          <w:i/>
          <w:sz w:val="20"/>
          <w:szCs w:val="20"/>
        </w:rPr>
        <w:t xml:space="preserve"> </w:t>
      </w:r>
      <w:r w:rsidRPr="004D349D">
        <w:rPr>
          <w:rFonts w:ascii="Garamond" w:hAnsi="Garamond" w:cs="Calibri Light"/>
          <w:iCs/>
          <w:sz w:val="20"/>
          <w:szCs w:val="20"/>
        </w:rPr>
        <w:t>Poświadczenie za zgodność z oryginałem następuje w formie elektronicznej.</w:t>
      </w:r>
    </w:p>
    <w:p w14:paraId="20209CBE" w14:textId="77777777" w:rsidR="009046AB" w:rsidRPr="004D349D" w:rsidRDefault="009046AB" w:rsidP="002C3562">
      <w:pPr>
        <w:numPr>
          <w:ilvl w:val="2"/>
          <w:numId w:val="192"/>
        </w:numPr>
        <w:suppressAutoHyphens w:val="0"/>
        <w:autoSpaceDN/>
        <w:spacing w:line="276" w:lineRule="auto"/>
        <w:ind w:left="0" w:firstLine="0"/>
        <w:jc w:val="both"/>
        <w:textAlignment w:val="auto"/>
        <w:rPr>
          <w:rFonts w:ascii="Garamond" w:hAnsi="Garamond" w:cs="Calibri Light"/>
          <w:i/>
          <w:sz w:val="20"/>
          <w:szCs w:val="20"/>
        </w:rPr>
      </w:pPr>
      <w:r w:rsidRPr="004D349D">
        <w:rPr>
          <w:rFonts w:ascii="Garamond" w:hAnsi="Garamond" w:cs="Calibri Light"/>
          <w:iCs/>
          <w:sz w:val="20"/>
          <w:szCs w:val="20"/>
        </w:rPr>
        <w:t>Dokumenty sporządzone w języku obcym są składane wraz z tłumaczeniem na język polski.</w:t>
      </w:r>
    </w:p>
    <w:p w14:paraId="1E29E3AA" w14:textId="77777777" w:rsidR="009046AB" w:rsidRPr="004D349D" w:rsidRDefault="009046AB" w:rsidP="002C3562">
      <w:pPr>
        <w:numPr>
          <w:ilvl w:val="0"/>
          <w:numId w:val="192"/>
        </w:numPr>
        <w:tabs>
          <w:tab w:val="left" w:pos="0"/>
        </w:tabs>
        <w:spacing w:line="276" w:lineRule="auto"/>
        <w:ind w:left="0" w:firstLine="0"/>
        <w:jc w:val="both"/>
        <w:rPr>
          <w:rFonts w:ascii="Garamond" w:hAnsi="Garamond" w:cs="Garamond"/>
          <w:b/>
          <w:bCs/>
          <w:sz w:val="20"/>
          <w:szCs w:val="20"/>
        </w:rPr>
      </w:pPr>
      <w:r w:rsidRPr="004D349D">
        <w:rPr>
          <w:rFonts w:ascii="Garamond" w:hAnsi="Garamond" w:cs="Garamond"/>
          <w:b/>
          <w:bCs/>
          <w:sz w:val="20"/>
          <w:szCs w:val="20"/>
        </w:rPr>
        <w:t>OPIS SPOSOBU PRZYGOTOWANIA OFERTY</w:t>
      </w:r>
    </w:p>
    <w:p w14:paraId="480FC4E7"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sz w:val="20"/>
          <w:szCs w:val="20"/>
        </w:rPr>
        <w:t xml:space="preserve">Oferta musi być sporządzona według załączników nr 1 i nr 2 oraz opatrzona </w:t>
      </w:r>
      <w:r w:rsidRPr="004D349D">
        <w:rPr>
          <w:rFonts w:ascii="Garamond" w:hAnsi="Garamond" w:cs="Calibri Light"/>
          <w:iCs/>
          <w:sz w:val="20"/>
          <w:szCs w:val="20"/>
        </w:rPr>
        <w:t>kwalifikowanym podpisem elektronicznym</w:t>
      </w:r>
      <w:r w:rsidR="00F9081C" w:rsidRPr="004D349D">
        <w:rPr>
          <w:rFonts w:ascii="Garamond" w:hAnsi="Garamond" w:cs="Calibri Light"/>
          <w:iCs/>
          <w:sz w:val="20"/>
          <w:szCs w:val="20"/>
        </w:rPr>
        <w:t xml:space="preserve"> </w:t>
      </w:r>
      <w:r w:rsidRPr="004D349D">
        <w:rPr>
          <w:rFonts w:ascii="Garamond" w:hAnsi="Garamond"/>
          <w:sz w:val="20"/>
          <w:szCs w:val="20"/>
        </w:rPr>
        <w:t>przez osobę umocowaną do działania w imieniu Wykonawcy.</w:t>
      </w:r>
    </w:p>
    <w:p w14:paraId="2001AB16" w14:textId="7C615514"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sz w:val="20"/>
          <w:szCs w:val="20"/>
        </w:rPr>
        <w:t xml:space="preserve">Kwalifikowany podpis elektroniczny </w:t>
      </w:r>
      <w:r w:rsidRPr="004D349D">
        <w:rPr>
          <w:rFonts w:ascii="Garamond" w:hAnsi="Garamond"/>
          <w:b/>
          <w:sz w:val="20"/>
          <w:szCs w:val="20"/>
        </w:rPr>
        <w:t>powinien być</w:t>
      </w:r>
      <w:r w:rsidRPr="004D349D">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4D349D">
        <w:rPr>
          <w:rFonts w:ascii="Garamond" w:hAnsi="Garamond"/>
          <w:sz w:val="20"/>
          <w:szCs w:val="20"/>
        </w:rPr>
        <w:t xml:space="preserve"> </w:t>
      </w:r>
      <w:r w:rsidRPr="004D349D">
        <w:rPr>
          <w:rFonts w:ascii="Garamond" w:hAnsi="Garamond"/>
          <w:sz w:val="20"/>
          <w:szCs w:val="20"/>
        </w:rPr>
        <w:t>r</w:t>
      </w:r>
      <w:r w:rsidR="00B34DEA" w:rsidRPr="004D349D">
        <w:rPr>
          <w:rFonts w:ascii="Garamond" w:hAnsi="Garamond"/>
          <w:sz w:val="20"/>
          <w:szCs w:val="20"/>
        </w:rPr>
        <w:t>.</w:t>
      </w:r>
      <w:r w:rsidRPr="004D349D">
        <w:rPr>
          <w:rFonts w:ascii="Garamond" w:hAnsi="Garamond"/>
          <w:sz w:val="20"/>
          <w:szCs w:val="20"/>
        </w:rPr>
        <w:t xml:space="preserve"> o usługach zaufania oraz identyfikacji elektronicznej </w:t>
      </w:r>
      <w:r w:rsidR="00B34DEA" w:rsidRPr="004D349D">
        <w:rPr>
          <w:rFonts w:ascii="Garamond" w:hAnsi="Garamond"/>
          <w:sz w:val="20"/>
          <w:szCs w:val="20"/>
        </w:rPr>
        <w:t>(tj. Dz.U. z 2021 r. poz. 1797)</w:t>
      </w:r>
      <w:r w:rsidRPr="004D349D">
        <w:rPr>
          <w:rFonts w:ascii="Garamond" w:hAnsi="Garamond"/>
          <w:sz w:val="20"/>
          <w:szCs w:val="20"/>
        </w:rPr>
        <w:t xml:space="preserve"> oraz przesłane za pośrednictwem środków komunikacji elektronicznej</w:t>
      </w:r>
      <w:r w:rsidRPr="004D349D">
        <w:rPr>
          <w:rFonts w:ascii="Garamond" w:hAnsi="Garamond"/>
          <w:b/>
          <w:sz w:val="20"/>
          <w:szCs w:val="20"/>
        </w:rPr>
        <w:t>.</w:t>
      </w:r>
      <w:r w:rsidRPr="004D349D">
        <w:rPr>
          <w:rFonts w:ascii="Garamond" w:hAnsi="Garamond"/>
          <w:sz w:val="20"/>
          <w:szCs w:val="20"/>
        </w:rPr>
        <w:t xml:space="preserve"> </w:t>
      </w:r>
    </w:p>
    <w:p w14:paraId="7B0D244F"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sz w:val="20"/>
          <w:szCs w:val="20"/>
        </w:rPr>
        <w:t>Wykonawca może złożyć jedną ofertę w języku polskim.</w:t>
      </w:r>
    </w:p>
    <w:p w14:paraId="4236E92E"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sz w:val="20"/>
          <w:szCs w:val="20"/>
        </w:rPr>
        <w:t>Wszelkie koszty związane z przygotowaniem i złożeniem oferty ponosi Wykonawca.</w:t>
      </w:r>
    </w:p>
    <w:p w14:paraId="4F9C5490"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sz w:val="20"/>
          <w:szCs w:val="20"/>
        </w:rPr>
        <w:t>Oferta powinna być sporządzona w języku polskim, z zachowaniem postaci elektronicznej w następujących formatach przesyłanych danych: .pdf, .</w:t>
      </w:r>
      <w:proofErr w:type="spellStart"/>
      <w:r w:rsidRPr="004D349D">
        <w:rPr>
          <w:rFonts w:ascii="Garamond" w:hAnsi="Garamond"/>
          <w:sz w:val="20"/>
          <w:szCs w:val="20"/>
        </w:rPr>
        <w:t>doc</w:t>
      </w:r>
      <w:proofErr w:type="spellEnd"/>
      <w:r w:rsidRPr="004D349D">
        <w:rPr>
          <w:rFonts w:ascii="Garamond" w:hAnsi="Garamond"/>
          <w:sz w:val="20"/>
          <w:szCs w:val="20"/>
        </w:rPr>
        <w:t>, .</w:t>
      </w:r>
      <w:proofErr w:type="spellStart"/>
      <w:r w:rsidRPr="004D349D">
        <w:rPr>
          <w:rFonts w:ascii="Garamond" w:hAnsi="Garamond"/>
          <w:sz w:val="20"/>
          <w:szCs w:val="20"/>
        </w:rPr>
        <w:t>docx</w:t>
      </w:r>
      <w:proofErr w:type="spellEnd"/>
      <w:r w:rsidRPr="004D349D">
        <w:rPr>
          <w:rFonts w:ascii="Garamond" w:hAnsi="Garamond"/>
          <w:sz w:val="20"/>
          <w:szCs w:val="20"/>
        </w:rPr>
        <w:t xml:space="preserve">, , i podpisana kwalifikowanym podpisem elektronicznym. Ofertę należy złożyć w oryginale. </w:t>
      </w:r>
    </w:p>
    <w:p w14:paraId="3B6503C3" w14:textId="593580B6"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sz w:val="20"/>
          <w:szCs w:val="20"/>
        </w:rPr>
        <w:t xml:space="preserve">Wszelkie informacje stanowiące tajemnicę przedsiębiorstwa w rozumieniu ustawy z dnia 16 kwietnia 1993 r. o zwalczaniu nieuczciwej konkurencji </w:t>
      </w:r>
      <w:r w:rsidR="00B34DEA" w:rsidRPr="004D349D">
        <w:rPr>
          <w:rFonts w:ascii="Garamond" w:hAnsi="Garamond"/>
          <w:sz w:val="20"/>
          <w:szCs w:val="20"/>
        </w:rPr>
        <w:t>(</w:t>
      </w:r>
      <w:proofErr w:type="spellStart"/>
      <w:r w:rsidR="0083445E" w:rsidRPr="004D349D">
        <w:rPr>
          <w:rFonts w:ascii="Garamond" w:hAnsi="Garamond"/>
          <w:sz w:val="20"/>
          <w:szCs w:val="20"/>
        </w:rPr>
        <w:t>t.j</w:t>
      </w:r>
      <w:proofErr w:type="spellEnd"/>
      <w:r w:rsidR="0083445E" w:rsidRPr="004D349D">
        <w:rPr>
          <w:rFonts w:ascii="Garamond" w:hAnsi="Garamond"/>
          <w:sz w:val="20"/>
          <w:szCs w:val="20"/>
        </w:rPr>
        <w:t xml:space="preserve">. </w:t>
      </w:r>
      <w:r w:rsidR="00B34DEA" w:rsidRPr="004D349D">
        <w:rPr>
          <w:rFonts w:ascii="Garamond" w:hAnsi="Garamond"/>
          <w:sz w:val="20"/>
          <w:szCs w:val="20"/>
        </w:rPr>
        <w:t>Dz.U. z 202</w:t>
      </w:r>
      <w:r w:rsidR="0083445E" w:rsidRPr="004D349D">
        <w:rPr>
          <w:rFonts w:ascii="Garamond" w:hAnsi="Garamond"/>
          <w:sz w:val="20"/>
          <w:szCs w:val="20"/>
        </w:rPr>
        <w:t>6</w:t>
      </w:r>
      <w:r w:rsidR="00B34DEA" w:rsidRPr="004D349D">
        <w:rPr>
          <w:rFonts w:ascii="Garamond" w:hAnsi="Garamond"/>
          <w:sz w:val="20"/>
          <w:szCs w:val="20"/>
        </w:rPr>
        <w:t xml:space="preserve"> r. poz. </w:t>
      </w:r>
      <w:r w:rsidR="0083445E" w:rsidRPr="004D349D">
        <w:rPr>
          <w:rFonts w:ascii="Garamond" w:hAnsi="Garamond"/>
          <w:sz w:val="20"/>
          <w:szCs w:val="20"/>
        </w:rPr>
        <w:t>85</w:t>
      </w:r>
      <w:r w:rsidR="00B34DEA" w:rsidRPr="004D349D">
        <w:rPr>
          <w:rFonts w:ascii="Garamond" w:hAnsi="Garamond"/>
          <w:sz w:val="20"/>
          <w:szCs w:val="20"/>
        </w:rPr>
        <w:t>),</w:t>
      </w:r>
      <w:r w:rsidRPr="004D349D">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0F738A98"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4D349D">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4D349D">
        <w:rPr>
          <w:rFonts w:ascii="Garamond" w:hAnsi="Garamond"/>
          <w:sz w:val="20"/>
          <w:szCs w:val="20"/>
        </w:rPr>
        <w:t>Zamawiający nie ponosi odpowiedzialności za ujawnienie informacji stanowiących tajemnicę przedsiębiorstwa, o których Wykonawca nie poinformował Zamawiającego w sposób określony w zdaniu po</w:t>
      </w:r>
      <w:r w:rsidR="00DB3ABF" w:rsidRPr="004D349D">
        <w:rPr>
          <w:rFonts w:ascii="Garamond" w:hAnsi="Garamond"/>
          <w:sz w:val="20"/>
          <w:szCs w:val="20"/>
        </w:rPr>
        <w:t>przednim</w:t>
      </w:r>
      <w:r w:rsidRPr="004D349D">
        <w:rPr>
          <w:rFonts w:ascii="Garamond" w:hAnsi="Garamond"/>
          <w:sz w:val="20"/>
          <w:szCs w:val="20"/>
        </w:rPr>
        <w:t xml:space="preserve">. </w:t>
      </w:r>
    </w:p>
    <w:p w14:paraId="2799ACCD"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sz w:val="20"/>
          <w:szCs w:val="20"/>
        </w:rPr>
        <w:t xml:space="preserve">Pliki stanowiące ofertę należy skompresować do jednego pliku archiwum (ZIP). </w:t>
      </w:r>
    </w:p>
    <w:p w14:paraId="4D870E03"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sz w:val="20"/>
          <w:szCs w:val="20"/>
        </w:rPr>
        <w:t>Wykonawca po upływie terminu do składania ofert nie może skutecznie dokonać zmiany ani wycofać złożonej oferty.</w:t>
      </w:r>
    </w:p>
    <w:p w14:paraId="51316540"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4D349D" w:rsidRDefault="00CA5ECD"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4D349D">
        <w:rPr>
          <w:rFonts w:ascii="Garamond" w:eastAsia="SimSun" w:hAnsi="Garamond" w:cs="TimesNewRoman,Bold"/>
          <w:kern w:val="0"/>
          <w:sz w:val="20"/>
          <w:szCs w:val="20"/>
        </w:rPr>
        <w:t>w sprawie podmiotowych środków dowodowych oraz innych dokumentów lub oświadczeń, jakich może żądać</w:t>
      </w:r>
      <w:r w:rsidRPr="004D349D">
        <w:rPr>
          <w:rFonts w:ascii="Garamond" w:hAnsi="Garamond"/>
          <w:sz w:val="20"/>
          <w:szCs w:val="20"/>
        </w:rPr>
        <w:t xml:space="preserve"> </w:t>
      </w:r>
      <w:r w:rsidRPr="004D349D">
        <w:rPr>
          <w:rFonts w:ascii="Garamond" w:eastAsia="SimSun" w:hAnsi="Garamond" w:cs="TimesNewRoman,Bold"/>
          <w:kern w:val="0"/>
          <w:sz w:val="20"/>
          <w:szCs w:val="20"/>
        </w:rPr>
        <w:t>zamawiający od wykonawcy (</w:t>
      </w:r>
      <w:r w:rsidRPr="004D349D">
        <w:rPr>
          <w:rFonts w:ascii="Garamond" w:hAnsi="Garamond"/>
          <w:sz w:val="20"/>
          <w:szCs w:val="20"/>
        </w:rPr>
        <w:t>Dz.U.2020.2415).</w:t>
      </w:r>
    </w:p>
    <w:p w14:paraId="5BBDC25A"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Arial"/>
          <w:sz w:val="20"/>
          <w:szCs w:val="20"/>
        </w:rPr>
        <w:t>Treść oferty musi być zgodna z wymaganiami Zamawiającego określonymi w dokumentach zamówienia, w szczególności zgodnie z niniejszą SWZ.</w:t>
      </w:r>
    </w:p>
    <w:p w14:paraId="19D5D089"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Calibri"/>
          <w:sz w:val="20"/>
          <w:szCs w:val="20"/>
        </w:rPr>
        <w:t>Oferta wraz z załącznikami musi być złożona przy pomocy Formularza ofertowego i cenowego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D349D">
        <w:rPr>
          <w:rFonts w:ascii="Garamond" w:hAnsi="Garamond" w:cs="Calibri"/>
          <w:sz w:val="20"/>
          <w:szCs w:val="20"/>
        </w:rPr>
        <w:t>drag&amp;drop</w:t>
      </w:r>
      <w:proofErr w:type="spellEnd"/>
      <w:r w:rsidRPr="004D349D">
        <w:rPr>
          <w:rFonts w:ascii="Garamond" w:hAnsi="Garamond" w:cs="Calibri"/>
          <w:sz w:val="20"/>
          <w:szCs w:val="20"/>
        </w:rPr>
        <w:t xml:space="preserve"> („przeciągnij” i „upuść”) służące do dodawania plików. </w:t>
      </w:r>
    </w:p>
    <w:p w14:paraId="6E50B5C6"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4D349D">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Calibri"/>
          <w:sz w:val="20"/>
          <w:szCs w:val="20"/>
        </w:rPr>
        <w:t>Wykonawca może przed upływem terminu składania ofert wycofać/zmienić ofertę.</w:t>
      </w:r>
    </w:p>
    <w:p w14:paraId="08A45685"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Calibri"/>
          <w:sz w:val="20"/>
          <w:szCs w:val="20"/>
        </w:rPr>
        <w:t xml:space="preserve">Wykonawca wycofuje ofertę w zakładce „Oferty/wnioski” używając przycisku „Wycofaj ofertę”. </w:t>
      </w:r>
    </w:p>
    <w:p w14:paraId="2397DFB8"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3CDA2ACE" w14:textId="13AC9C3A" w:rsidR="005636CE"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Calibri"/>
          <w:b/>
          <w:bCs/>
          <w:sz w:val="20"/>
          <w:szCs w:val="20"/>
        </w:rPr>
        <w:t xml:space="preserve">Zamawiający zaleca, aby oferta została utworzona w formacie </w:t>
      </w:r>
      <w:r w:rsidRPr="004D349D">
        <w:rPr>
          <w:rFonts w:ascii="Garamond" w:hAnsi="Garamond" w:cs="Calibri"/>
          <w:bCs/>
          <w:sz w:val="20"/>
          <w:szCs w:val="20"/>
        </w:rPr>
        <w:t>pdf</w:t>
      </w:r>
      <w:r w:rsidRPr="004D349D">
        <w:rPr>
          <w:rFonts w:ascii="Garamond" w:hAnsi="Garamond" w:cs="Calibri"/>
          <w:b/>
          <w:bCs/>
          <w:sz w:val="20"/>
          <w:szCs w:val="20"/>
        </w:rPr>
        <w:t xml:space="preserve"> oraz podpisana wewnętrznym kwalifikowanym podpisem elektronicznym. W przypadku zastosowania podpisu zewnętrznego należy pamiętać o obowiązku dołączenia do pliku stanowiącego ofertę także pliku podpisującego, który generuje się automatycznie podczas złożenia podpisu.</w:t>
      </w:r>
    </w:p>
    <w:p w14:paraId="5EAEF7CE" w14:textId="4C038032" w:rsidR="005636CE" w:rsidRPr="005636CE" w:rsidRDefault="009046AB" w:rsidP="002C3562">
      <w:pPr>
        <w:numPr>
          <w:ilvl w:val="1"/>
          <w:numId w:val="192"/>
        </w:numPr>
        <w:tabs>
          <w:tab w:val="left" w:pos="0"/>
        </w:tabs>
        <w:spacing w:line="276" w:lineRule="auto"/>
        <w:ind w:left="0" w:firstLine="0"/>
        <w:jc w:val="both"/>
        <w:rPr>
          <w:rFonts w:ascii="Garamond" w:hAnsi="Garamond"/>
          <w:b/>
          <w:sz w:val="20"/>
          <w:szCs w:val="20"/>
        </w:rPr>
      </w:pPr>
      <w:bookmarkStart w:id="7" w:name="_Toc529078494"/>
      <w:r w:rsidRPr="005636CE">
        <w:rPr>
          <w:rFonts w:ascii="Garamond" w:hAnsi="Garamond"/>
          <w:sz w:val="20"/>
          <w:szCs w:val="20"/>
        </w:rPr>
        <w:t>Wykonawca celem wykazania spełnienia warunków udziału w postępowaniu oraz braku podstaw wykluczenia składa Jednolity Europejski Dokument Zamówienia (</w:t>
      </w:r>
      <w:r w:rsidRPr="005636CE">
        <w:rPr>
          <w:rFonts w:ascii="Garamond" w:hAnsi="Garamond"/>
          <w:b/>
          <w:sz w:val="20"/>
          <w:szCs w:val="20"/>
        </w:rPr>
        <w:t>JEDZ</w:t>
      </w:r>
      <w:r w:rsidRPr="005636CE">
        <w:rPr>
          <w:rFonts w:ascii="Garamond" w:hAnsi="Garamond"/>
          <w:sz w:val="20"/>
          <w:szCs w:val="20"/>
        </w:rPr>
        <w:t xml:space="preserve">). JEDZ sporządza się pod rygorem nieważności </w:t>
      </w:r>
      <w:r w:rsidRPr="005636CE">
        <w:rPr>
          <w:rFonts w:ascii="Garamond" w:hAnsi="Garamond"/>
          <w:b/>
          <w:sz w:val="20"/>
          <w:szCs w:val="20"/>
        </w:rPr>
        <w:t>w postaci elektronicznej</w:t>
      </w:r>
      <w:r w:rsidRPr="005636CE">
        <w:rPr>
          <w:rFonts w:ascii="Garamond" w:hAnsi="Garamond"/>
          <w:sz w:val="20"/>
          <w:szCs w:val="20"/>
        </w:rPr>
        <w:t xml:space="preserve"> i podpisuje kwalifikowanym podpisem elektronicznym.</w:t>
      </w:r>
    </w:p>
    <w:p w14:paraId="4409CF13" w14:textId="1E3F260E" w:rsidR="005636CE" w:rsidRPr="005636CE" w:rsidRDefault="009046AB" w:rsidP="002C3562">
      <w:pPr>
        <w:numPr>
          <w:ilvl w:val="1"/>
          <w:numId w:val="192"/>
        </w:numPr>
        <w:tabs>
          <w:tab w:val="left" w:pos="0"/>
        </w:tabs>
        <w:spacing w:line="276" w:lineRule="auto"/>
        <w:ind w:left="0" w:firstLine="0"/>
        <w:jc w:val="both"/>
        <w:rPr>
          <w:rFonts w:ascii="Garamond" w:hAnsi="Garamond"/>
          <w:b/>
          <w:sz w:val="20"/>
          <w:szCs w:val="20"/>
        </w:rPr>
      </w:pPr>
      <w:r w:rsidRPr="005636CE">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11C61748" w14:textId="51E9BA65" w:rsidR="005636CE" w:rsidRPr="005636CE" w:rsidRDefault="009046AB" w:rsidP="002C3562">
      <w:pPr>
        <w:numPr>
          <w:ilvl w:val="1"/>
          <w:numId w:val="192"/>
        </w:numPr>
        <w:tabs>
          <w:tab w:val="left" w:pos="0"/>
        </w:tabs>
        <w:spacing w:line="276" w:lineRule="auto"/>
        <w:ind w:left="0" w:firstLine="0"/>
        <w:jc w:val="both"/>
        <w:rPr>
          <w:rFonts w:ascii="Garamond" w:hAnsi="Garamond"/>
          <w:b/>
          <w:sz w:val="20"/>
          <w:szCs w:val="20"/>
        </w:rPr>
      </w:pPr>
      <w:r w:rsidRPr="005636CE">
        <w:rPr>
          <w:rFonts w:ascii="Garamond" w:hAnsi="Garamond"/>
          <w:sz w:val="20"/>
          <w:szCs w:val="20"/>
        </w:rPr>
        <w:t>Zamawiający dopuszcza następujący format przesyłanych danych: .pdf, .</w:t>
      </w:r>
      <w:proofErr w:type="spellStart"/>
      <w:r w:rsidRPr="005636CE">
        <w:rPr>
          <w:rFonts w:ascii="Garamond" w:hAnsi="Garamond"/>
          <w:sz w:val="20"/>
          <w:szCs w:val="20"/>
        </w:rPr>
        <w:t>doc</w:t>
      </w:r>
      <w:proofErr w:type="spellEnd"/>
      <w:r w:rsidRPr="005636CE">
        <w:rPr>
          <w:rFonts w:ascii="Garamond" w:hAnsi="Garamond"/>
          <w:sz w:val="20"/>
          <w:szCs w:val="20"/>
        </w:rPr>
        <w:t>, .</w:t>
      </w:r>
      <w:proofErr w:type="spellStart"/>
      <w:r w:rsidRPr="005636CE">
        <w:rPr>
          <w:rFonts w:ascii="Garamond" w:hAnsi="Garamond"/>
          <w:sz w:val="20"/>
          <w:szCs w:val="20"/>
        </w:rPr>
        <w:t>docx</w:t>
      </w:r>
      <w:proofErr w:type="spellEnd"/>
      <w:r w:rsidRPr="005636CE">
        <w:rPr>
          <w:rFonts w:ascii="Garamond" w:hAnsi="Garamond"/>
          <w:sz w:val="20"/>
          <w:szCs w:val="20"/>
        </w:rPr>
        <w:t>.</w:t>
      </w:r>
    </w:p>
    <w:p w14:paraId="27D014F7" w14:textId="575F5381" w:rsidR="005636CE" w:rsidRPr="005636CE" w:rsidRDefault="009046AB" w:rsidP="002C3562">
      <w:pPr>
        <w:numPr>
          <w:ilvl w:val="1"/>
          <w:numId w:val="192"/>
        </w:numPr>
        <w:tabs>
          <w:tab w:val="left" w:pos="0"/>
        </w:tabs>
        <w:spacing w:line="276" w:lineRule="auto"/>
        <w:ind w:left="0" w:firstLine="0"/>
        <w:jc w:val="both"/>
        <w:rPr>
          <w:rFonts w:ascii="Garamond" w:hAnsi="Garamond"/>
          <w:b/>
          <w:sz w:val="20"/>
          <w:szCs w:val="20"/>
        </w:rPr>
      </w:pPr>
      <w:r w:rsidRPr="005636CE">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4FC9C7A6" w14:textId="656B803B" w:rsidR="005636CE" w:rsidRPr="005636CE" w:rsidRDefault="009046AB" w:rsidP="002C3562">
      <w:pPr>
        <w:numPr>
          <w:ilvl w:val="1"/>
          <w:numId w:val="192"/>
        </w:numPr>
        <w:tabs>
          <w:tab w:val="left" w:pos="0"/>
        </w:tabs>
        <w:spacing w:line="276" w:lineRule="auto"/>
        <w:ind w:left="0" w:firstLine="0"/>
        <w:jc w:val="both"/>
        <w:rPr>
          <w:rFonts w:ascii="Garamond" w:hAnsi="Garamond"/>
          <w:b/>
          <w:sz w:val="20"/>
          <w:szCs w:val="20"/>
        </w:rPr>
      </w:pPr>
      <w:r w:rsidRPr="005636CE">
        <w:rPr>
          <w:rFonts w:ascii="Garamond" w:hAnsi="Garamond"/>
          <w:sz w:val="20"/>
          <w:szCs w:val="20"/>
        </w:rPr>
        <w:t xml:space="preserve">Po stworzeniu lub wygenerowaniu przez wykonawcę dokumentu elektronicznego JEDZ, wykonawca podpisuje ww. dokument </w:t>
      </w:r>
      <w:r w:rsidRPr="005636CE">
        <w:rPr>
          <w:rFonts w:ascii="Garamond" w:hAnsi="Garamond" w:cs="Arial"/>
          <w:sz w:val="20"/>
          <w:szCs w:val="20"/>
        </w:rPr>
        <w:t xml:space="preserve">w postaci elektronicznej opatrzonej </w:t>
      </w:r>
      <w:r w:rsidRPr="005636CE">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5636CE">
        <w:rPr>
          <w:rFonts w:ascii="Garamond" w:hAnsi="Garamond"/>
          <w:sz w:val="20"/>
          <w:szCs w:val="20"/>
        </w:rPr>
        <w:t xml:space="preserve"> </w:t>
      </w:r>
      <w:r w:rsidRPr="005636CE">
        <w:rPr>
          <w:rFonts w:ascii="Garamond" w:hAnsi="Garamond"/>
          <w:sz w:val="20"/>
          <w:szCs w:val="20"/>
        </w:rPr>
        <w:t>r</w:t>
      </w:r>
      <w:r w:rsidR="00B34DEA" w:rsidRPr="005636CE">
        <w:rPr>
          <w:rFonts w:ascii="Garamond" w:hAnsi="Garamond"/>
          <w:sz w:val="20"/>
          <w:szCs w:val="20"/>
        </w:rPr>
        <w:t>.</w:t>
      </w:r>
      <w:r w:rsidRPr="005636CE">
        <w:rPr>
          <w:rFonts w:ascii="Garamond" w:hAnsi="Garamond"/>
          <w:sz w:val="20"/>
          <w:szCs w:val="20"/>
        </w:rPr>
        <w:t xml:space="preserve"> o usługach zaufania oraz identyfikacji elektronicznej</w:t>
      </w:r>
      <w:r w:rsidR="00B34DEA" w:rsidRPr="005636CE">
        <w:rPr>
          <w:rFonts w:ascii="Garamond" w:hAnsi="Garamond"/>
          <w:sz w:val="20"/>
          <w:szCs w:val="20"/>
        </w:rPr>
        <w:t>.</w:t>
      </w:r>
    </w:p>
    <w:p w14:paraId="6FF2619D" w14:textId="4035F771" w:rsidR="006372E3" w:rsidRPr="005636CE" w:rsidRDefault="009046AB" w:rsidP="002C3562">
      <w:pPr>
        <w:numPr>
          <w:ilvl w:val="1"/>
          <w:numId w:val="192"/>
        </w:numPr>
        <w:tabs>
          <w:tab w:val="left" w:pos="0"/>
        </w:tabs>
        <w:spacing w:line="276" w:lineRule="auto"/>
        <w:ind w:left="0" w:firstLine="0"/>
        <w:jc w:val="both"/>
        <w:rPr>
          <w:rFonts w:ascii="Garamond" w:hAnsi="Garamond"/>
          <w:sz w:val="20"/>
          <w:szCs w:val="20"/>
        </w:rPr>
      </w:pPr>
      <w:r w:rsidRPr="005636CE">
        <w:rPr>
          <w:rFonts w:ascii="Garamond" w:hAnsi="Garamond"/>
          <w:sz w:val="20"/>
          <w:szCs w:val="20"/>
        </w:rPr>
        <w:t xml:space="preserve">UWAGA!!!!!!!!!!!!!!! </w:t>
      </w:r>
      <w:r w:rsidRPr="005636CE">
        <w:rPr>
          <w:rFonts w:ascii="Garamond" w:hAnsi="Garamond" w:cs="Garamond"/>
          <w:sz w:val="20"/>
          <w:szCs w:val="20"/>
        </w:rPr>
        <w:t>Wzór JEDZ dostępny jest pod linkiem</w:t>
      </w:r>
      <w:r w:rsidRPr="005636CE">
        <w:rPr>
          <w:rFonts w:ascii="Garamond" w:eastAsia="Calibri" w:hAnsi="Garamond" w:cs="Garamond"/>
          <w:b/>
          <w:bCs/>
          <w:sz w:val="20"/>
          <w:szCs w:val="20"/>
        </w:rPr>
        <w:t xml:space="preserve"> :</w:t>
      </w:r>
      <w:r w:rsidRPr="005636CE">
        <w:rPr>
          <w:rFonts w:ascii="Garamond" w:hAnsi="Garamond"/>
          <w:sz w:val="20"/>
          <w:szCs w:val="20"/>
        </w:rPr>
        <w:t xml:space="preserve"> </w:t>
      </w:r>
      <w:hyperlink r:id="rId11" w:history="1">
        <w:r w:rsidR="006372E3" w:rsidRPr="005636CE">
          <w:rPr>
            <w:rStyle w:val="Hipercze"/>
            <w:rFonts w:ascii="Garamond" w:hAnsi="Garamond"/>
            <w:color w:val="auto"/>
            <w:sz w:val="20"/>
            <w:szCs w:val="20"/>
          </w:rPr>
          <w:t>https://www.gov.pl/web/uzp/jednolity-europejski-dokument-zamowienia</w:t>
        </w:r>
      </w:hyperlink>
    </w:p>
    <w:p w14:paraId="3F97E54B" w14:textId="4125567C" w:rsidR="009046AB" w:rsidRPr="004D349D" w:rsidRDefault="009046AB" w:rsidP="005636CE">
      <w:pPr>
        <w:spacing w:line="276" w:lineRule="auto"/>
        <w:jc w:val="both"/>
        <w:rPr>
          <w:rFonts w:ascii="Garamond" w:hAnsi="Garamond"/>
          <w:b/>
          <w:sz w:val="20"/>
          <w:szCs w:val="20"/>
        </w:rPr>
      </w:pPr>
      <w:r w:rsidRPr="004D349D">
        <w:rPr>
          <w:rFonts w:ascii="Garamond" w:hAnsi="Garamond"/>
          <w:b/>
          <w:sz w:val="20"/>
          <w:szCs w:val="20"/>
        </w:rPr>
        <w:t>2</w:t>
      </w:r>
      <w:r w:rsidR="005636CE">
        <w:rPr>
          <w:rFonts w:ascii="Garamond" w:hAnsi="Garamond"/>
          <w:b/>
          <w:sz w:val="20"/>
          <w:szCs w:val="20"/>
        </w:rPr>
        <w:t xml:space="preserve">0.        </w:t>
      </w:r>
      <w:r w:rsidRPr="004D349D">
        <w:rPr>
          <w:rFonts w:ascii="Garamond" w:hAnsi="Garamond"/>
          <w:b/>
          <w:bCs/>
          <w:sz w:val="20"/>
          <w:szCs w:val="20"/>
        </w:rPr>
        <w:t>SPOSÓB POROZUMIEWANIA SIĘ ZAMAWIAJĄCEGO Z WYKONAWCĄ – nie dotyczy składania oferty</w:t>
      </w:r>
      <w:bookmarkEnd w:id="7"/>
      <w:r w:rsidRPr="004D349D">
        <w:rPr>
          <w:rFonts w:ascii="Garamond" w:hAnsi="Garamond" w:cs="Garamond"/>
          <w:b/>
          <w:bCs/>
          <w:sz w:val="20"/>
          <w:szCs w:val="20"/>
        </w:rPr>
        <w:t xml:space="preserve"> </w:t>
      </w:r>
    </w:p>
    <w:p w14:paraId="41445652" w14:textId="556CA091" w:rsidR="009046AB" w:rsidRPr="004D349D" w:rsidRDefault="009046AB" w:rsidP="005636CE">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4D349D">
        <w:rPr>
          <w:rFonts w:ascii="Garamond" w:hAnsi="Garamond" w:cs="Calibri"/>
          <w:kern w:val="0"/>
          <w:sz w:val="20"/>
          <w:szCs w:val="20"/>
          <w:lang w:eastAsia="pl-PL"/>
        </w:rPr>
        <w:t>Dz.U. z 2024 r. poz. 1513 ze zm.)</w:t>
      </w:r>
      <w:r w:rsidRPr="004D349D">
        <w:rPr>
          <w:rFonts w:ascii="Garamond" w:hAnsi="Garamond" w:cs="Calibri"/>
          <w:kern w:val="0"/>
          <w:sz w:val="20"/>
          <w:szCs w:val="20"/>
          <w:lang w:eastAsia="pl-PL"/>
        </w:rPr>
        <w:t xml:space="preserve"> tj.:</w:t>
      </w:r>
    </w:p>
    <w:p w14:paraId="75B06D17" w14:textId="77777777" w:rsidR="009046AB" w:rsidRPr="004D349D" w:rsidRDefault="009046AB" w:rsidP="005636CE">
      <w:pPr>
        <w:numPr>
          <w:ilvl w:val="2"/>
          <w:numId w:val="112"/>
        </w:numPr>
        <w:suppressAutoHyphens w:val="0"/>
        <w:autoSpaceDN/>
        <w:spacing w:line="276" w:lineRule="auto"/>
        <w:ind w:left="0" w:firstLine="0"/>
        <w:jc w:val="both"/>
        <w:textAlignment w:val="auto"/>
        <w:rPr>
          <w:rFonts w:ascii="Garamond" w:hAnsi="Garamond" w:cs="Calibri"/>
          <w:kern w:val="0"/>
          <w:sz w:val="20"/>
          <w:szCs w:val="20"/>
          <w:lang w:eastAsia="pl-PL"/>
        </w:rPr>
      </w:pPr>
      <w:bookmarkStart w:id="8" w:name="_Hlk125126187"/>
      <w:r w:rsidRPr="004D349D">
        <w:rPr>
          <w:rFonts w:ascii="Garamond" w:hAnsi="Garamond" w:cs="Calibri"/>
          <w:kern w:val="0"/>
          <w:sz w:val="20"/>
          <w:szCs w:val="20"/>
          <w:lang w:eastAsia="pl-PL"/>
        </w:rPr>
        <w:t xml:space="preserve">pocztą elektroniczną na adres e-mail: </w:t>
      </w:r>
      <w:hyperlink r:id="rId12" w:history="1">
        <w:r w:rsidRPr="004D349D">
          <w:rPr>
            <w:rFonts w:ascii="Garamond" w:hAnsi="Garamond" w:cs="Calibri"/>
            <w:kern w:val="0"/>
            <w:sz w:val="20"/>
            <w:szCs w:val="20"/>
            <w:u w:val="single"/>
            <w:lang w:eastAsia="pl-PL"/>
          </w:rPr>
          <w:t>zam@5wszk.com.pl</w:t>
        </w:r>
      </w:hyperlink>
      <w:r w:rsidRPr="004D349D">
        <w:rPr>
          <w:rFonts w:ascii="Garamond" w:hAnsi="Garamond" w:cs="Calibri"/>
          <w:kern w:val="0"/>
          <w:sz w:val="20"/>
          <w:szCs w:val="20"/>
          <w:u w:val="single"/>
          <w:lang w:eastAsia="pl-PL"/>
        </w:rPr>
        <w:t xml:space="preserve"> </w:t>
      </w:r>
      <w:r w:rsidRPr="004D349D">
        <w:rPr>
          <w:rFonts w:ascii="Garamond" w:hAnsi="Garamond" w:cs="Calibri"/>
          <w:kern w:val="0"/>
          <w:sz w:val="20"/>
          <w:szCs w:val="20"/>
          <w:lang w:eastAsia="pl-PL"/>
        </w:rPr>
        <w:t xml:space="preserve"> lub</w:t>
      </w:r>
    </w:p>
    <w:p w14:paraId="0C55FB60" w14:textId="77777777" w:rsidR="009046AB" w:rsidRPr="004D349D" w:rsidRDefault="009046AB" w:rsidP="005636CE">
      <w:pPr>
        <w:numPr>
          <w:ilvl w:val="2"/>
          <w:numId w:val="112"/>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4D349D">
        <w:rPr>
          <w:rFonts w:ascii="Garamond" w:eastAsia="SimSun" w:hAnsi="Garamond" w:cs="Calibri"/>
          <w:kern w:val="0"/>
          <w:sz w:val="20"/>
          <w:szCs w:val="20"/>
        </w:rPr>
        <w:t xml:space="preserve">za pomocą </w:t>
      </w:r>
      <w:r w:rsidRPr="004D349D">
        <w:rPr>
          <w:rFonts w:ascii="Garamond" w:hAnsi="Garamond" w:cs="Calibri"/>
          <w:kern w:val="0"/>
          <w:sz w:val="20"/>
          <w:szCs w:val="20"/>
          <w:lang w:eastAsia="pl-PL"/>
        </w:rPr>
        <w:t xml:space="preserve">Platformy e-Zamówienia, która jest dostępna pod adresem </w:t>
      </w:r>
      <w:hyperlink r:id="rId13" w:history="1">
        <w:r w:rsidRPr="004D349D">
          <w:rPr>
            <w:rFonts w:ascii="Garamond" w:hAnsi="Garamond" w:cs="Calibri"/>
            <w:kern w:val="0"/>
            <w:sz w:val="20"/>
            <w:szCs w:val="20"/>
            <w:u w:val="single"/>
            <w:lang w:eastAsia="pl-PL"/>
          </w:rPr>
          <w:t>https://ezamowienia.gov.pl</w:t>
        </w:r>
      </w:hyperlink>
      <w:bookmarkEnd w:id="8"/>
      <w:r w:rsidRPr="004D349D">
        <w:rPr>
          <w:rFonts w:ascii="Garamond" w:hAnsi="Garamond" w:cs="Calibri"/>
          <w:kern w:val="0"/>
          <w:sz w:val="20"/>
          <w:szCs w:val="20"/>
          <w:lang w:eastAsia="pl-PL"/>
        </w:rPr>
        <w:t>.</w:t>
      </w:r>
    </w:p>
    <w:p w14:paraId="59995AA1" w14:textId="77777777" w:rsidR="009046AB" w:rsidRPr="004D349D" w:rsidRDefault="009046AB" w:rsidP="005636CE">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4D349D" w:rsidRDefault="009046AB" w:rsidP="005636CE">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4D349D">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4D349D" w:rsidRDefault="009046AB" w:rsidP="005636CE">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Calibri"/>
          <w:kern w:val="0"/>
          <w:sz w:val="20"/>
          <w:szCs w:val="20"/>
          <w:lang w:eastAsia="pl-PL"/>
        </w:rPr>
        <w:t xml:space="preserve">Zamawiający może również komunikować się z Wykonawcami za pomocą poczty elektronicznej </w:t>
      </w:r>
      <w:hyperlink r:id="rId14" w:history="1">
        <w:r w:rsidRPr="004D349D">
          <w:rPr>
            <w:rFonts w:ascii="Garamond" w:hAnsi="Garamond" w:cs="Calibri"/>
            <w:kern w:val="0"/>
            <w:sz w:val="20"/>
            <w:szCs w:val="20"/>
            <w:u w:val="single"/>
            <w:lang w:eastAsia="pl-PL"/>
          </w:rPr>
          <w:t>zam@5wszk.com.pl</w:t>
        </w:r>
      </w:hyperlink>
    </w:p>
    <w:p w14:paraId="5E30E004" w14:textId="77777777" w:rsidR="009046AB" w:rsidRPr="004D349D" w:rsidRDefault="009046AB" w:rsidP="005636CE">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4D349D" w:rsidRDefault="009046AB" w:rsidP="005636CE">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4D349D" w:rsidRDefault="009046AB" w:rsidP="005636CE">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4D349D" w:rsidRDefault="009046AB" w:rsidP="005636CE">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4D349D" w:rsidRDefault="009046AB" w:rsidP="005636CE">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4D349D" w:rsidRDefault="009046AB" w:rsidP="005636CE">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Arial"/>
          <w:sz w:val="20"/>
          <w:szCs w:val="20"/>
        </w:rPr>
        <w:t>Zamawiający nie przewiduje odstąpienia od użycia środków komunikacji elektronicznej.</w:t>
      </w:r>
    </w:p>
    <w:p w14:paraId="3A6C38CB" w14:textId="77777777" w:rsidR="009046AB" w:rsidRPr="004D349D" w:rsidRDefault="009046AB" w:rsidP="005636CE">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Arial"/>
          <w:sz w:val="20"/>
          <w:szCs w:val="20"/>
        </w:rPr>
        <w:t xml:space="preserve">Za datę przekazania dokumentów, informacji i oświadczeń oraz ich cyfrowych </w:t>
      </w:r>
      <w:proofErr w:type="spellStart"/>
      <w:r w:rsidRPr="004D349D">
        <w:rPr>
          <w:rFonts w:ascii="Garamond" w:hAnsi="Garamond" w:cs="Arial"/>
          <w:sz w:val="20"/>
          <w:szCs w:val="20"/>
        </w:rPr>
        <w:t>odwzorowań</w:t>
      </w:r>
      <w:proofErr w:type="spellEnd"/>
      <w:r w:rsidRPr="004D349D">
        <w:rPr>
          <w:rFonts w:ascii="Garamond" w:hAnsi="Garamond" w:cs="Arial"/>
          <w:sz w:val="20"/>
          <w:szCs w:val="20"/>
        </w:rPr>
        <w:t xml:space="preserve"> przyjmuje się datę ich wpływu na Platformę e-Zamówienia lub datę i godzinę wpływu na serwer pocztowy Zamawiającego. </w:t>
      </w:r>
    </w:p>
    <w:p w14:paraId="64CB957E" w14:textId="446106BC" w:rsidR="009046AB" w:rsidRPr="004D349D" w:rsidRDefault="009046AB" w:rsidP="005636CE">
      <w:pPr>
        <w:tabs>
          <w:tab w:val="left" w:pos="0"/>
        </w:tabs>
        <w:spacing w:line="276" w:lineRule="auto"/>
        <w:rPr>
          <w:rFonts w:ascii="Garamond" w:hAnsi="Garamond" w:cs="Garamond"/>
          <w:b/>
          <w:bCs/>
          <w:sz w:val="20"/>
          <w:szCs w:val="20"/>
        </w:rPr>
      </w:pPr>
      <w:r w:rsidRPr="004D349D">
        <w:rPr>
          <w:rFonts w:ascii="Garamond" w:hAnsi="Garamond"/>
          <w:b/>
          <w:bCs/>
          <w:sz w:val="20"/>
          <w:szCs w:val="20"/>
        </w:rPr>
        <w:t>2</w:t>
      </w:r>
      <w:r w:rsidR="005636CE">
        <w:rPr>
          <w:rFonts w:ascii="Garamond" w:hAnsi="Garamond"/>
          <w:b/>
          <w:bCs/>
          <w:sz w:val="20"/>
          <w:szCs w:val="20"/>
        </w:rPr>
        <w:t xml:space="preserve">1.  </w:t>
      </w:r>
      <w:r w:rsidRPr="004D349D">
        <w:rPr>
          <w:rFonts w:ascii="Garamond" w:hAnsi="Garamond"/>
          <w:b/>
          <w:bCs/>
          <w:sz w:val="20"/>
          <w:szCs w:val="20"/>
        </w:rPr>
        <w:t>MIEJSCE ORAZ TERMIN SKŁADANIA I OTWARCIA OFERT:</w:t>
      </w:r>
    </w:p>
    <w:p w14:paraId="7132E321" w14:textId="77777777" w:rsidR="009046AB" w:rsidRPr="004D349D" w:rsidRDefault="009046AB">
      <w:pPr>
        <w:numPr>
          <w:ilvl w:val="0"/>
          <w:numId w:val="82"/>
        </w:numPr>
        <w:tabs>
          <w:tab w:val="left" w:pos="0"/>
        </w:tabs>
        <w:suppressAutoHyphens w:val="0"/>
        <w:autoSpaceDN/>
        <w:spacing w:line="276" w:lineRule="auto"/>
        <w:contextualSpacing/>
        <w:jc w:val="both"/>
        <w:textAlignment w:val="auto"/>
        <w:rPr>
          <w:rFonts w:ascii="Garamond" w:hAnsi="Garamond" w:cs="Arial"/>
          <w:sz w:val="20"/>
          <w:szCs w:val="20"/>
        </w:rPr>
      </w:pPr>
      <w:r w:rsidRPr="004D349D">
        <w:rPr>
          <w:rFonts w:ascii="Garamond" w:hAnsi="Garamond" w:cs="Arial"/>
          <w:sz w:val="20"/>
          <w:szCs w:val="20"/>
        </w:rPr>
        <w:t>Wykonawca może złożyć tylko jedną ofertę.</w:t>
      </w:r>
    </w:p>
    <w:p w14:paraId="48405975" w14:textId="344FD0D6" w:rsidR="009046AB" w:rsidRPr="004D349D" w:rsidRDefault="009046AB" w:rsidP="005636CE">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4D349D">
        <w:rPr>
          <w:rFonts w:ascii="Garamond" w:hAnsi="Garamond" w:cs="Arial"/>
          <w:color w:val="FF0000"/>
          <w:sz w:val="20"/>
          <w:szCs w:val="20"/>
        </w:rPr>
        <w:t xml:space="preserve">Ofertę wraz z wymaganymi dokumentami należy złożyć w terminie </w:t>
      </w:r>
      <w:r w:rsidRPr="004D349D">
        <w:rPr>
          <w:rFonts w:ascii="Garamond" w:hAnsi="Garamond" w:cs="Arial"/>
          <w:b/>
          <w:bCs/>
          <w:color w:val="FF0000"/>
          <w:sz w:val="20"/>
          <w:szCs w:val="20"/>
        </w:rPr>
        <w:t xml:space="preserve">do dnia </w:t>
      </w:r>
      <w:r w:rsidR="006377D5">
        <w:rPr>
          <w:rFonts w:ascii="Garamond" w:hAnsi="Garamond" w:cs="Arial"/>
          <w:b/>
          <w:bCs/>
          <w:color w:val="FF0000"/>
          <w:sz w:val="20"/>
          <w:szCs w:val="20"/>
        </w:rPr>
        <w:t>03</w:t>
      </w:r>
      <w:r w:rsidR="001A4297">
        <w:rPr>
          <w:rFonts w:ascii="Garamond" w:hAnsi="Garamond" w:cs="Arial"/>
          <w:b/>
          <w:bCs/>
          <w:color w:val="FF0000"/>
          <w:sz w:val="20"/>
          <w:szCs w:val="20"/>
        </w:rPr>
        <w:t>.0</w:t>
      </w:r>
      <w:r w:rsidR="006377D5">
        <w:rPr>
          <w:rFonts w:ascii="Garamond" w:hAnsi="Garamond" w:cs="Arial"/>
          <w:b/>
          <w:bCs/>
          <w:color w:val="FF0000"/>
          <w:sz w:val="20"/>
          <w:szCs w:val="20"/>
        </w:rPr>
        <w:t>6</w:t>
      </w:r>
      <w:r w:rsidR="001A4297">
        <w:rPr>
          <w:rFonts w:ascii="Garamond" w:hAnsi="Garamond" w:cs="Arial"/>
          <w:b/>
          <w:bCs/>
          <w:color w:val="FF0000"/>
          <w:sz w:val="20"/>
          <w:szCs w:val="20"/>
        </w:rPr>
        <w:t>.</w:t>
      </w:r>
      <w:r w:rsidR="0005048D" w:rsidRPr="004D349D">
        <w:rPr>
          <w:rFonts w:ascii="Garamond" w:hAnsi="Garamond" w:cs="Arial"/>
          <w:b/>
          <w:bCs/>
          <w:color w:val="FF0000"/>
          <w:sz w:val="20"/>
          <w:szCs w:val="20"/>
        </w:rPr>
        <w:t xml:space="preserve">2026 </w:t>
      </w:r>
      <w:r w:rsidR="00D9615D" w:rsidRPr="004D349D">
        <w:rPr>
          <w:rFonts w:ascii="Garamond" w:hAnsi="Garamond" w:cs="Arial"/>
          <w:b/>
          <w:bCs/>
          <w:color w:val="FF0000"/>
          <w:sz w:val="20"/>
          <w:szCs w:val="20"/>
        </w:rPr>
        <w:t>roku</w:t>
      </w:r>
      <w:r w:rsidRPr="004D349D">
        <w:rPr>
          <w:rFonts w:ascii="Garamond" w:hAnsi="Garamond" w:cs="Arial"/>
          <w:b/>
          <w:bCs/>
          <w:color w:val="FF0000"/>
          <w:sz w:val="20"/>
          <w:szCs w:val="20"/>
        </w:rPr>
        <w:t xml:space="preserve"> do godziny </w:t>
      </w:r>
      <w:r w:rsidR="00125459" w:rsidRPr="004D349D">
        <w:rPr>
          <w:rFonts w:ascii="Garamond" w:hAnsi="Garamond" w:cs="Arial"/>
          <w:b/>
          <w:bCs/>
          <w:color w:val="FF0000"/>
          <w:sz w:val="20"/>
          <w:szCs w:val="20"/>
        </w:rPr>
        <w:t>08</w:t>
      </w:r>
      <w:r w:rsidRPr="004D349D">
        <w:rPr>
          <w:rFonts w:ascii="Garamond" w:hAnsi="Garamond" w:cs="Arial"/>
          <w:b/>
          <w:bCs/>
          <w:color w:val="FF0000"/>
          <w:sz w:val="20"/>
          <w:szCs w:val="20"/>
        </w:rPr>
        <w:t>:00.</w:t>
      </w:r>
    </w:p>
    <w:p w14:paraId="67B4A9B4" w14:textId="680765DA" w:rsidR="009046AB" w:rsidRPr="004D349D" w:rsidRDefault="009046AB" w:rsidP="005636CE">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4D349D">
        <w:rPr>
          <w:rFonts w:ascii="Garamond" w:hAnsi="Garamond" w:cs="Arial"/>
          <w:bCs/>
          <w:color w:val="FF0000"/>
          <w:sz w:val="20"/>
          <w:szCs w:val="20"/>
        </w:rPr>
        <w:t>Otwarcie ofert nastąpi</w:t>
      </w:r>
      <w:r w:rsidR="00A55338" w:rsidRPr="004D349D">
        <w:rPr>
          <w:rFonts w:ascii="Garamond" w:hAnsi="Garamond" w:cs="Arial"/>
          <w:bCs/>
          <w:color w:val="FF0000"/>
          <w:sz w:val="20"/>
          <w:szCs w:val="20"/>
        </w:rPr>
        <w:t xml:space="preserve"> </w:t>
      </w:r>
      <w:r w:rsidR="006377D5">
        <w:rPr>
          <w:rFonts w:ascii="Garamond" w:hAnsi="Garamond" w:cs="Arial"/>
          <w:b/>
          <w:bCs/>
          <w:color w:val="FF0000"/>
          <w:sz w:val="20"/>
          <w:szCs w:val="20"/>
        </w:rPr>
        <w:t>03</w:t>
      </w:r>
      <w:r w:rsidR="001A4297">
        <w:rPr>
          <w:rFonts w:ascii="Garamond" w:hAnsi="Garamond" w:cs="Arial"/>
          <w:b/>
          <w:bCs/>
          <w:color w:val="FF0000"/>
          <w:sz w:val="20"/>
          <w:szCs w:val="20"/>
        </w:rPr>
        <w:t>.0</w:t>
      </w:r>
      <w:r w:rsidR="006377D5">
        <w:rPr>
          <w:rFonts w:ascii="Garamond" w:hAnsi="Garamond" w:cs="Arial"/>
          <w:b/>
          <w:bCs/>
          <w:color w:val="FF0000"/>
          <w:sz w:val="20"/>
          <w:szCs w:val="20"/>
        </w:rPr>
        <w:t>6</w:t>
      </w:r>
      <w:r w:rsidR="001A4297">
        <w:rPr>
          <w:rFonts w:ascii="Garamond" w:hAnsi="Garamond" w:cs="Arial"/>
          <w:b/>
          <w:bCs/>
          <w:color w:val="FF0000"/>
          <w:sz w:val="20"/>
          <w:szCs w:val="20"/>
        </w:rPr>
        <w:t>.</w:t>
      </w:r>
      <w:r w:rsidR="0005048D" w:rsidRPr="004D349D">
        <w:rPr>
          <w:rFonts w:ascii="Garamond" w:hAnsi="Garamond" w:cs="Arial"/>
          <w:b/>
          <w:bCs/>
          <w:color w:val="FF0000"/>
          <w:sz w:val="20"/>
          <w:szCs w:val="20"/>
        </w:rPr>
        <w:t>2026</w:t>
      </w:r>
      <w:r w:rsidRPr="004D349D">
        <w:rPr>
          <w:rFonts w:ascii="Garamond" w:hAnsi="Garamond" w:cs="Arial"/>
          <w:b/>
          <w:bCs/>
          <w:color w:val="FF0000"/>
          <w:sz w:val="20"/>
          <w:szCs w:val="20"/>
        </w:rPr>
        <w:t xml:space="preserve"> r., o godz.</w:t>
      </w:r>
      <w:r w:rsidR="006377D5">
        <w:rPr>
          <w:rFonts w:ascii="Garamond" w:hAnsi="Garamond" w:cs="Arial"/>
          <w:b/>
          <w:bCs/>
          <w:color w:val="FF0000"/>
          <w:sz w:val="20"/>
          <w:szCs w:val="20"/>
        </w:rPr>
        <w:t xml:space="preserve"> </w:t>
      </w:r>
      <w:r w:rsidRPr="004D349D">
        <w:rPr>
          <w:rFonts w:ascii="Garamond" w:hAnsi="Garamond" w:cs="Arial"/>
          <w:b/>
          <w:bCs/>
          <w:color w:val="FF0000"/>
          <w:sz w:val="20"/>
          <w:szCs w:val="20"/>
        </w:rPr>
        <w:t>09:</w:t>
      </w:r>
      <w:r w:rsidR="00125459" w:rsidRPr="004D349D">
        <w:rPr>
          <w:rFonts w:ascii="Garamond" w:hAnsi="Garamond" w:cs="Arial"/>
          <w:b/>
          <w:bCs/>
          <w:color w:val="FF0000"/>
          <w:sz w:val="20"/>
          <w:szCs w:val="20"/>
        </w:rPr>
        <w:t>0</w:t>
      </w:r>
      <w:r w:rsidRPr="004D349D">
        <w:rPr>
          <w:rFonts w:ascii="Garamond" w:hAnsi="Garamond" w:cs="Arial"/>
          <w:b/>
          <w:bCs/>
          <w:color w:val="FF0000"/>
          <w:sz w:val="20"/>
          <w:szCs w:val="20"/>
        </w:rPr>
        <w:t>0</w:t>
      </w:r>
      <w:r w:rsidRPr="004D349D">
        <w:rPr>
          <w:rFonts w:ascii="Garamond" w:hAnsi="Garamond" w:cs="Arial"/>
          <w:color w:val="FF0000"/>
          <w:sz w:val="20"/>
          <w:szCs w:val="20"/>
        </w:rPr>
        <w:t xml:space="preserve"> przy użyciu systemu teleinformatycznego.</w:t>
      </w:r>
    </w:p>
    <w:p w14:paraId="18DF542E" w14:textId="77777777" w:rsidR="009046AB" w:rsidRPr="004D349D" w:rsidRDefault="009046AB" w:rsidP="005636CE">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D349D">
        <w:rPr>
          <w:rFonts w:ascii="Garamond" w:hAnsi="Garamond" w:cs="Arial"/>
          <w:sz w:val="20"/>
          <w:szCs w:val="20"/>
        </w:rPr>
        <w:t>drag&amp;drop</w:t>
      </w:r>
      <w:proofErr w:type="spellEnd"/>
      <w:r w:rsidRPr="004D349D">
        <w:rPr>
          <w:rFonts w:ascii="Garamond" w:hAnsi="Garamond" w:cs="Arial"/>
          <w:sz w:val="20"/>
          <w:szCs w:val="20"/>
        </w:rPr>
        <w:t xml:space="preserve"> („przeciągnij” i „upuść”) służące do dodawania plików.</w:t>
      </w:r>
    </w:p>
    <w:p w14:paraId="4AAD30DE" w14:textId="77777777" w:rsidR="009046AB" w:rsidRPr="004D349D" w:rsidRDefault="009046AB" w:rsidP="005636CE">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4D349D" w:rsidRDefault="009046AB" w:rsidP="005636CE">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4D349D" w:rsidRDefault="009046AB" w:rsidP="005636CE">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Oferta może być złożona tylko do upływu terminu składania ofert.</w:t>
      </w:r>
    </w:p>
    <w:p w14:paraId="136AC094" w14:textId="77777777" w:rsidR="009046AB" w:rsidRPr="004D349D" w:rsidRDefault="009046AB" w:rsidP="005636CE">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4D349D" w:rsidRDefault="009046AB" w:rsidP="005636CE">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Wykonawca po upływie terminu do składania ofert nie może skutecznie dokonać zmiany ani wycofać złożonej oferty.</w:t>
      </w:r>
    </w:p>
    <w:p w14:paraId="7578D982" w14:textId="77777777" w:rsidR="009046AB" w:rsidRPr="004D349D" w:rsidRDefault="009046AB" w:rsidP="005636CE">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Zamawiający odrzuci ofertę złożoną po terminie składania ofert</w:t>
      </w:r>
    </w:p>
    <w:p w14:paraId="383D43C5" w14:textId="77777777" w:rsidR="009046AB" w:rsidRPr="004D349D" w:rsidRDefault="009046AB" w:rsidP="005636CE">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O terminie złożenia oferty decyduje czas pełnego przeprocesowania transakcji na Platformie.</w:t>
      </w:r>
    </w:p>
    <w:p w14:paraId="215D9F08" w14:textId="77777777" w:rsidR="009046AB" w:rsidRPr="004D349D" w:rsidRDefault="009046AB" w:rsidP="005636CE">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4D349D">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4D349D" w:rsidRDefault="009046AB" w:rsidP="005636CE">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4D349D">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4D349D" w:rsidRDefault="009046AB" w:rsidP="005636CE">
      <w:pPr>
        <w:numPr>
          <w:ilvl w:val="0"/>
          <w:numId w:val="82"/>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4D349D" w:rsidRDefault="009046AB" w:rsidP="005636CE">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4D349D">
        <w:rPr>
          <w:rFonts w:ascii="Garamond" w:eastAsia="Arial" w:hAnsi="Garamond" w:cs="Arial"/>
          <w:sz w:val="20"/>
          <w:szCs w:val="20"/>
        </w:rPr>
        <w:t xml:space="preserve">Otwarcie ofert nastąpi na zasadach i w trybie art. 222 ust. 1, 2, 3 i 4 ustawy </w:t>
      </w:r>
      <w:proofErr w:type="spellStart"/>
      <w:r w:rsidRPr="004D349D">
        <w:rPr>
          <w:rFonts w:ascii="Garamond" w:eastAsia="Arial" w:hAnsi="Garamond" w:cs="Arial"/>
          <w:sz w:val="20"/>
          <w:szCs w:val="20"/>
        </w:rPr>
        <w:t>Pzp</w:t>
      </w:r>
      <w:proofErr w:type="spellEnd"/>
      <w:r w:rsidRPr="004D349D">
        <w:rPr>
          <w:rFonts w:ascii="Garamond" w:eastAsia="Arial" w:hAnsi="Garamond" w:cs="Arial"/>
          <w:sz w:val="20"/>
          <w:szCs w:val="20"/>
        </w:rPr>
        <w:t>.</w:t>
      </w:r>
    </w:p>
    <w:p w14:paraId="3F33967A" w14:textId="77777777" w:rsidR="009046AB" w:rsidRPr="004D349D" w:rsidRDefault="009046AB" w:rsidP="005636CE">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4D349D">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4D349D" w:rsidRDefault="009046AB" w:rsidP="002C3562">
      <w:pPr>
        <w:numPr>
          <w:ilvl w:val="0"/>
          <w:numId w:val="97"/>
        </w:numPr>
        <w:spacing w:line="276" w:lineRule="auto"/>
        <w:ind w:left="0" w:firstLine="0"/>
        <w:jc w:val="both"/>
        <w:rPr>
          <w:rFonts w:ascii="Garamond" w:hAnsi="Garamond" w:cs="Arial"/>
          <w:vanish/>
          <w:sz w:val="20"/>
          <w:szCs w:val="20"/>
        </w:rPr>
      </w:pPr>
    </w:p>
    <w:p w14:paraId="34EC2836" w14:textId="77777777" w:rsidR="009046AB" w:rsidRPr="004D349D" w:rsidRDefault="009046AB" w:rsidP="002C3562">
      <w:pPr>
        <w:numPr>
          <w:ilvl w:val="0"/>
          <w:numId w:val="97"/>
        </w:numPr>
        <w:spacing w:line="276" w:lineRule="auto"/>
        <w:ind w:left="0" w:firstLine="0"/>
        <w:jc w:val="both"/>
        <w:rPr>
          <w:rFonts w:ascii="Garamond" w:hAnsi="Garamond" w:cs="Arial"/>
          <w:vanish/>
          <w:sz w:val="20"/>
          <w:szCs w:val="20"/>
        </w:rPr>
      </w:pPr>
    </w:p>
    <w:p w14:paraId="62CF7BED" w14:textId="2F9F1B28" w:rsidR="009046AB" w:rsidRPr="004D349D" w:rsidRDefault="005636CE" w:rsidP="005636CE">
      <w:pPr>
        <w:spacing w:line="276" w:lineRule="auto"/>
        <w:rPr>
          <w:rFonts w:ascii="Garamond" w:hAnsi="Garamond"/>
          <w:b/>
          <w:bCs/>
          <w:sz w:val="20"/>
          <w:szCs w:val="20"/>
        </w:rPr>
      </w:pPr>
      <w:r>
        <w:rPr>
          <w:rFonts w:ascii="Garamond" w:hAnsi="Garamond"/>
          <w:b/>
          <w:bCs/>
          <w:sz w:val="20"/>
          <w:szCs w:val="20"/>
        </w:rPr>
        <w:t>38</w:t>
      </w:r>
      <w:r>
        <w:rPr>
          <w:rFonts w:ascii="Garamond" w:hAnsi="Garamond"/>
          <w:b/>
          <w:bCs/>
          <w:sz w:val="20"/>
          <w:szCs w:val="20"/>
        </w:rPr>
        <w:tab/>
      </w:r>
      <w:r w:rsidR="009046AB" w:rsidRPr="004D349D">
        <w:rPr>
          <w:rFonts w:ascii="Garamond" w:hAnsi="Garamond"/>
          <w:b/>
          <w:bCs/>
          <w:sz w:val="20"/>
          <w:szCs w:val="20"/>
        </w:rPr>
        <w:t>TERMIN ZWIĄZANIA OFERTĄ.</w:t>
      </w:r>
    </w:p>
    <w:p w14:paraId="179C459F"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46C05111"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2EB607B9"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474A28D1"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19229A56"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6DC00194"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563456BE"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1A7622FE"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60F9E556"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4324E8A5"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1B9D510E"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64C89339"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04E66753"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79EC0DD9"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5F635993" w14:textId="23423483" w:rsidR="009046AB" w:rsidRPr="004D349D" w:rsidRDefault="009046AB" w:rsidP="006377D5">
      <w:pPr>
        <w:pStyle w:val="Standard"/>
        <w:numPr>
          <w:ilvl w:val="1"/>
          <w:numId w:val="83"/>
        </w:numPr>
        <w:spacing w:line="276" w:lineRule="auto"/>
        <w:jc w:val="both"/>
        <w:rPr>
          <w:rFonts w:ascii="Garamond" w:hAnsi="Garamond"/>
          <w:sz w:val="20"/>
          <w:szCs w:val="20"/>
        </w:rPr>
      </w:pPr>
      <w:r w:rsidRPr="004D349D">
        <w:rPr>
          <w:rFonts w:ascii="Garamond" w:hAnsi="Garamond" w:cs="Garamond"/>
          <w:sz w:val="20"/>
          <w:szCs w:val="20"/>
        </w:rPr>
        <w:t xml:space="preserve">Termin związania ofertą wynosi </w:t>
      </w:r>
      <w:r w:rsidR="006372E3" w:rsidRPr="004D349D">
        <w:rPr>
          <w:rFonts w:ascii="Garamond" w:hAnsi="Garamond" w:cs="Garamond"/>
          <w:sz w:val="20"/>
          <w:szCs w:val="20"/>
        </w:rPr>
        <w:t>6</w:t>
      </w:r>
      <w:r w:rsidRPr="004D349D">
        <w:rPr>
          <w:rFonts w:ascii="Garamond" w:hAnsi="Garamond" w:cs="Garamond"/>
          <w:sz w:val="20"/>
          <w:szCs w:val="20"/>
        </w:rPr>
        <w:t xml:space="preserve">0 dni. Bieg terminu związania ofertą rozpoczyna się wraz z upływem terminu składania ofert i kończy się </w:t>
      </w:r>
      <w:r w:rsidR="006377D5">
        <w:rPr>
          <w:rFonts w:ascii="Garamond" w:hAnsi="Garamond" w:cs="Garamond"/>
          <w:b/>
          <w:bCs/>
          <w:color w:val="FF0000"/>
          <w:sz w:val="20"/>
          <w:szCs w:val="20"/>
        </w:rPr>
        <w:t>01</w:t>
      </w:r>
      <w:r w:rsidR="001A4297">
        <w:rPr>
          <w:rFonts w:ascii="Garamond" w:hAnsi="Garamond" w:cs="Garamond"/>
          <w:b/>
          <w:bCs/>
          <w:color w:val="FF0000"/>
          <w:sz w:val="20"/>
          <w:szCs w:val="20"/>
        </w:rPr>
        <w:t>.0</w:t>
      </w:r>
      <w:r w:rsidR="006377D5">
        <w:rPr>
          <w:rFonts w:ascii="Garamond" w:hAnsi="Garamond" w:cs="Garamond"/>
          <w:b/>
          <w:bCs/>
          <w:color w:val="FF0000"/>
          <w:sz w:val="20"/>
          <w:szCs w:val="20"/>
        </w:rPr>
        <w:t>8</w:t>
      </w:r>
      <w:r w:rsidR="001A4297">
        <w:rPr>
          <w:rFonts w:ascii="Garamond" w:hAnsi="Garamond" w:cs="Garamond"/>
          <w:b/>
          <w:bCs/>
          <w:color w:val="FF0000"/>
          <w:sz w:val="20"/>
          <w:szCs w:val="20"/>
        </w:rPr>
        <w:t>.</w:t>
      </w:r>
      <w:r w:rsidR="0005048D" w:rsidRPr="004D349D">
        <w:rPr>
          <w:rFonts w:ascii="Garamond" w:hAnsi="Garamond" w:cs="Garamond"/>
          <w:b/>
          <w:bCs/>
          <w:color w:val="FF0000"/>
          <w:sz w:val="20"/>
          <w:szCs w:val="20"/>
        </w:rPr>
        <w:t>2026</w:t>
      </w:r>
      <w:r w:rsidRPr="004D349D">
        <w:rPr>
          <w:rFonts w:ascii="Garamond" w:hAnsi="Garamond" w:cs="Garamond"/>
          <w:b/>
          <w:bCs/>
          <w:color w:val="FF0000"/>
          <w:sz w:val="20"/>
          <w:szCs w:val="20"/>
        </w:rPr>
        <w:t xml:space="preserve"> roku.</w:t>
      </w:r>
      <w:r w:rsidRPr="004D349D">
        <w:rPr>
          <w:rFonts w:ascii="Garamond" w:hAnsi="Garamond" w:cs="Garamond"/>
          <w:color w:val="FF0000"/>
          <w:sz w:val="20"/>
          <w:szCs w:val="20"/>
        </w:rPr>
        <w:t xml:space="preserve"> </w:t>
      </w:r>
    </w:p>
    <w:p w14:paraId="01704D66" w14:textId="57576BD5" w:rsidR="009046AB" w:rsidRPr="004D349D" w:rsidRDefault="009046AB" w:rsidP="005636CE">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D349D">
        <w:rPr>
          <w:rFonts w:ascii="Garamond" w:hAnsi="Garamond" w:cs="Arial"/>
          <w:sz w:val="20"/>
          <w:szCs w:val="20"/>
        </w:rPr>
        <w:t>W</w:t>
      </w:r>
      <w:r w:rsidR="00C1382B" w:rsidRPr="004D349D">
        <w:rPr>
          <w:rFonts w:ascii="Garamond" w:hAnsi="Garamond" w:cs="Arial"/>
          <w:sz w:val="20"/>
          <w:szCs w:val="20"/>
        </w:rPr>
        <w:t xml:space="preserve"> </w:t>
      </w:r>
      <w:r w:rsidRPr="004D349D">
        <w:rPr>
          <w:rFonts w:ascii="Garamond" w:hAnsi="Garamond" w:cs="Arial"/>
          <w:sz w:val="20"/>
          <w:szCs w:val="20"/>
        </w:rPr>
        <w:t>przypadku gdy wybór najkorzystniejszej oferty nie nastąpi przed upływem terminu związania ofertą, o którym mowa w pkt 2</w:t>
      </w:r>
      <w:r w:rsidR="004319D1" w:rsidRPr="004D349D">
        <w:rPr>
          <w:rFonts w:ascii="Garamond" w:hAnsi="Garamond" w:cs="Arial"/>
          <w:sz w:val="20"/>
          <w:szCs w:val="20"/>
        </w:rPr>
        <w:t>6</w:t>
      </w:r>
      <w:r w:rsidRPr="004D349D">
        <w:rPr>
          <w:rFonts w:ascii="Garamond" w:hAnsi="Garamond" w:cs="Arial"/>
          <w:sz w:val="20"/>
          <w:szCs w:val="20"/>
        </w:rPr>
        <w:t>.1 zamawiający przed upływem terminu związania ofertą, zwraca się jednokrotnie do wykonawców o wyrażenie zgody na przedłużenie tego terminu o wskazywany przez niego okres, nie dłuższy niż 60 dni.</w:t>
      </w:r>
    </w:p>
    <w:p w14:paraId="4C55F23C" w14:textId="534CF98F" w:rsidR="009046AB" w:rsidRPr="004D349D" w:rsidRDefault="009046AB" w:rsidP="005636CE">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D349D">
        <w:rPr>
          <w:rFonts w:ascii="Garamond" w:hAnsi="Garamond" w:cs="Arial"/>
          <w:sz w:val="20"/>
          <w:szCs w:val="20"/>
        </w:rPr>
        <w:t xml:space="preserve">Przedłużenie terminu związania ofertą, o którym mowa w pkt </w:t>
      </w:r>
      <w:r w:rsidR="005636CE">
        <w:rPr>
          <w:rFonts w:ascii="Garamond" w:hAnsi="Garamond" w:cs="Arial"/>
          <w:sz w:val="20"/>
          <w:szCs w:val="20"/>
        </w:rPr>
        <w:t>38</w:t>
      </w:r>
      <w:r w:rsidRPr="004D349D">
        <w:rPr>
          <w:rFonts w:ascii="Garamond" w:hAnsi="Garamond" w:cs="Arial"/>
          <w:sz w:val="20"/>
          <w:szCs w:val="20"/>
        </w:rPr>
        <w:t>. 1, wymaga złożenia przez wykonawcę pisemnego oświadczenia o wyrażeniu zgody na przedłużenie terminu związania ofertą.</w:t>
      </w:r>
    </w:p>
    <w:p w14:paraId="183AB9C6" w14:textId="462E5459" w:rsidR="009046AB" w:rsidRPr="004D349D" w:rsidRDefault="009046AB" w:rsidP="005636CE">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D349D">
        <w:rPr>
          <w:rFonts w:ascii="Garamond" w:hAnsi="Garamond" w:cs="Arial"/>
          <w:sz w:val="20"/>
          <w:szCs w:val="20"/>
        </w:rPr>
        <w:t>W</w:t>
      </w:r>
      <w:r w:rsidR="00C1382B" w:rsidRPr="004D349D">
        <w:rPr>
          <w:rFonts w:ascii="Garamond" w:hAnsi="Garamond" w:cs="Arial"/>
          <w:sz w:val="20"/>
          <w:szCs w:val="20"/>
        </w:rPr>
        <w:t xml:space="preserve"> </w:t>
      </w:r>
      <w:r w:rsidRPr="004D349D">
        <w:rPr>
          <w:rFonts w:ascii="Garamond" w:hAnsi="Garamond" w:cs="Arial"/>
          <w:sz w:val="20"/>
          <w:szCs w:val="20"/>
        </w:rPr>
        <w:t xml:space="preserve">przypadku gdy zamawiający żąda wniesienia wadium, przedłużenie terminu związania ofertą, o którym mowa w pkt </w:t>
      </w:r>
      <w:r w:rsidR="005636CE">
        <w:rPr>
          <w:rFonts w:ascii="Garamond" w:hAnsi="Garamond" w:cs="Arial"/>
          <w:sz w:val="20"/>
          <w:szCs w:val="20"/>
        </w:rPr>
        <w:t>38</w:t>
      </w:r>
      <w:r w:rsidRPr="004D349D">
        <w:rPr>
          <w:rFonts w:ascii="Garamond" w:hAnsi="Garamond" w:cs="Arial"/>
          <w:sz w:val="20"/>
          <w:szCs w:val="20"/>
        </w:rPr>
        <w:t>.1, następuje wraz z przedłużeniem okresu ważności wadium albo, jeżeli nie jest to możliwe, z wniesieniem nowego wadium na przedłużony okres związania ofertą.</w:t>
      </w:r>
    </w:p>
    <w:p w14:paraId="1FF594EF" w14:textId="6C742DE8" w:rsidR="009046AB" w:rsidRPr="004D349D" w:rsidRDefault="005636CE" w:rsidP="005636CE">
      <w:pPr>
        <w:spacing w:line="276" w:lineRule="auto"/>
        <w:jc w:val="both"/>
        <w:rPr>
          <w:rFonts w:ascii="Garamond" w:hAnsi="Garamond"/>
          <w:sz w:val="20"/>
          <w:szCs w:val="20"/>
        </w:rPr>
      </w:pPr>
      <w:r>
        <w:rPr>
          <w:rFonts w:ascii="Garamond" w:hAnsi="Garamond" w:cs="Garamond"/>
          <w:b/>
          <w:bCs/>
          <w:sz w:val="20"/>
          <w:szCs w:val="20"/>
        </w:rPr>
        <w:t>39</w:t>
      </w:r>
      <w:r w:rsidR="009046AB" w:rsidRPr="004D349D">
        <w:rPr>
          <w:rFonts w:ascii="Garamond" w:hAnsi="Garamond" w:cs="Garamond"/>
          <w:b/>
          <w:bCs/>
          <w:sz w:val="20"/>
          <w:szCs w:val="20"/>
        </w:rPr>
        <w:t>.</w:t>
      </w:r>
      <w:r w:rsidR="009046AB" w:rsidRPr="004D349D">
        <w:rPr>
          <w:rFonts w:ascii="Garamond" w:hAnsi="Garamond" w:cs="Garamond"/>
          <w:b/>
          <w:bCs/>
          <w:sz w:val="20"/>
          <w:szCs w:val="20"/>
        </w:rPr>
        <w:tab/>
        <w:t>UDZIELANIE WYJAŚNIEŃ ORAZ DOKONYWANIE MODYFIKACJI DOTYCZĄCYCH SPECYFIKACJI ISTSTOTNYCH WARUNKÓW ZAMÓWIENIA</w:t>
      </w:r>
    </w:p>
    <w:p w14:paraId="4C96C1D8"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1E770BF6"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5BEE5A16"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24D0B904"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70F40B6C"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5822EAD1"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193F2451"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713FB925"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2D528096"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31A549F6"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52B5148F"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1A86A5A2"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4D29904C"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40C6E821"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1AB8930E" w14:textId="4E918C79" w:rsidR="009046AB" w:rsidRPr="004D349D" w:rsidRDefault="009046AB" w:rsidP="005636CE">
      <w:pPr>
        <w:numPr>
          <w:ilvl w:val="1"/>
          <w:numId w:val="84"/>
        </w:numPr>
        <w:spacing w:line="276" w:lineRule="auto"/>
        <w:jc w:val="both"/>
        <w:rPr>
          <w:rFonts w:ascii="Garamond" w:hAnsi="Garamond"/>
          <w:sz w:val="20"/>
          <w:szCs w:val="20"/>
        </w:rPr>
      </w:pPr>
      <w:r w:rsidRPr="004D349D">
        <w:rPr>
          <w:rFonts w:ascii="Garamond" w:hAnsi="Garamond"/>
          <w:sz w:val="20"/>
          <w:szCs w:val="20"/>
        </w:rPr>
        <w:t>Wykonawca może zwrócić się do Zamawiającego o wyjaśnienie treści SWZ.</w:t>
      </w:r>
    </w:p>
    <w:p w14:paraId="35EE3331" w14:textId="253F8DCE" w:rsidR="009046AB" w:rsidRPr="004D349D" w:rsidRDefault="009046AB" w:rsidP="005636CE">
      <w:pPr>
        <w:numPr>
          <w:ilvl w:val="1"/>
          <w:numId w:val="84"/>
        </w:numPr>
        <w:tabs>
          <w:tab w:val="clear" w:pos="360"/>
          <w:tab w:val="num" w:pos="0"/>
        </w:tabs>
        <w:spacing w:line="276" w:lineRule="auto"/>
        <w:ind w:left="0" w:firstLine="0"/>
        <w:jc w:val="both"/>
        <w:rPr>
          <w:rFonts w:ascii="Garamond" w:hAnsi="Garamond"/>
          <w:sz w:val="20"/>
          <w:szCs w:val="20"/>
        </w:rPr>
      </w:pPr>
      <w:r w:rsidRPr="004D349D">
        <w:rPr>
          <w:rFonts w:ascii="Garamond" w:hAnsi="Garamond"/>
          <w:sz w:val="20"/>
          <w:szCs w:val="20"/>
        </w:rPr>
        <w:t xml:space="preserve">Zamawiający udzieli wyjaśnień </w:t>
      </w:r>
      <w:r w:rsidRPr="004D349D">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4D349D">
        <w:rPr>
          <w:rFonts w:ascii="Garamond" w:hAnsi="Garamond" w:cs="Arial"/>
          <w:sz w:val="20"/>
          <w:szCs w:val="20"/>
        </w:rPr>
        <w:t xml:space="preserve"> </w:t>
      </w:r>
      <w:r w:rsidRPr="004D349D">
        <w:rPr>
          <w:rFonts w:ascii="Garamond" w:hAnsi="Garamond" w:cs="Arial"/>
          <w:sz w:val="20"/>
          <w:szCs w:val="20"/>
        </w:rPr>
        <w:t>którym mowa wart.138</w:t>
      </w:r>
      <w:r w:rsidR="003929D2" w:rsidRPr="004D349D">
        <w:rPr>
          <w:rFonts w:ascii="Garamond" w:hAnsi="Garamond" w:cs="Arial"/>
          <w:sz w:val="20"/>
          <w:szCs w:val="20"/>
        </w:rPr>
        <w:t xml:space="preserve"> </w:t>
      </w:r>
      <w:r w:rsidRPr="004D349D">
        <w:rPr>
          <w:rFonts w:ascii="Garamond" w:hAnsi="Garamond" w:cs="Arial"/>
          <w:sz w:val="20"/>
          <w:szCs w:val="20"/>
        </w:rPr>
        <w:t>ust.2</w:t>
      </w:r>
      <w:r w:rsidR="003929D2" w:rsidRPr="004D349D">
        <w:rPr>
          <w:rFonts w:ascii="Garamond" w:hAnsi="Garamond" w:cs="Arial"/>
          <w:sz w:val="20"/>
          <w:szCs w:val="20"/>
        </w:rPr>
        <w:t xml:space="preserve"> </w:t>
      </w:r>
      <w:r w:rsidRPr="004D349D">
        <w:rPr>
          <w:rFonts w:ascii="Garamond" w:hAnsi="Garamond" w:cs="Arial"/>
          <w:sz w:val="20"/>
          <w:szCs w:val="20"/>
        </w:rPr>
        <w:t>pkt</w:t>
      </w:r>
      <w:r w:rsidR="003929D2" w:rsidRPr="004D349D">
        <w:rPr>
          <w:rFonts w:ascii="Garamond" w:hAnsi="Garamond" w:cs="Arial"/>
          <w:sz w:val="20"/>
          <w:szCs w:val="20"/>
        </w:rPr>
        <w:t xml:space="preserve"> </w:t>
      </w:r>
      <w:r w:rsidRPr="004D349D">
        <w:rPr>
          <w:rFonts w:ascii="Garamond" w:hAnsi="Garamond" w:cs="Arial"/>
          <w:sz w:val="20"/>
          <w:szCs w:val="20"/>
        </w:rPr>
        <w:t xml:space="preserve">2 </w:t>
      </w:r>
      <w:proofErr w:type="spellStart"/>
      <w:r w:rsidRPr="004D349D">
        <w:rPr>
          <w:rFonts w:ascii="Garamond" w:hAnsi="Garamond" w:cs="Arial"/>
          <w:sz w:val="20"/>
          <w:szCs w:val="20"/>
        </w:rPr>
        <w:t>Pzp</w:t>
      </w:r>
      <w:proofErr w:type="spellEnd"/>
      <w:r w:rsidRPr="004D349D">
        <w:rPr>
          <w:rFonts w:ascii="Garamond" w:hAnsi="Garamond" w:cs="Arial"/>
          <w:sz w:val="20"/>
          <w:szCs w:val="20"/>
        </w:rPr>
        <w:t>, pod warunkiem że wniosek o wyjaśnienie treści SWZ wpłynął do zamawiającego nie później niż na odpowiednio 14 albo 7dni przed upływem terminu składania ofert.</w:t>
      </w:r>
    </w:p>
    <w:p w14:paraId="0E2EA4A3" w14:textId="77777777" w:rsidR="009046AB" w:rsidRPr="004D349D" w:rsidRDefault="009046AB" w:rsidP="005636CE">
      <w:pPr>
        <w:numPr>
          <w:ilvl w:val="1"/>
          <w:numId w:val="84"/>
        </w:numPr>
        <w:tabs>
          <w:tab w:val="clear" w:pos="360"/>
          <w:tab w:val="num" w:pos="0"/>
        </w:tabs>
        <w:spacing w:line="276" w:lineRule="auto"/>
        <w:ind w:left="0" w:firstLine="0"/>
        <w:jc w:val="both"/>
        <w:rPr>
          <w:rFonts w:ascii="Garamond" w:hAnsi="Garamond"/>
          <w:sz w:val="20"/>
          <w:szCs w:val="20"/>
        </w:rPr>
      </w:pPr>
      <w:r w:rsidRPr="004D349D">
        <w:rPr>
          <w:rFonts w:ascii="Garamond" w:hAnsi="Garamond"/>
          <w:sz w:val="20"/>
          <w:szCs w:val="20"/>
        </w:rPr>
        <w:t>W przypadku gdy wniosek o wyjaśnienie treści SWZ nie wpłynął w</w:t>
      </w:r>
      <w:r w:rsidR="00C1382B" w:rsidRPr="004D349D">
        <w:rPr>
          <w:rFonts w:ascii="Garamond" w:hAnsi="Garamond"/>
          <w:sz w:val="20"/>
          <w:szCs w:val="20"/>
        </w:rPr>
        <w:t xml:space="preserve"> </w:t>
      </w:r>
      <w:r w:rsidRPr="004D349D">
        <w:rPr>
          <w:rFonts w:ascii="Garamond" w:hAnsi="Garamond"/>
          <w:sz w:val="20"/>
          <w:szCs w:val="20"/>
        </w:rPr>
        <w:t>terminie, o</w:t>
      </w:r>
      <w:r w:rsidR="00C1382B" w:rsidRPr="004D349D">
        <w:rPr>
          <w:rFonts w:ascii="Garamond" w:hAnsi="Garamond"/>
          <w:sz w:val="20"/>
          <w:szCs w:val="20"/>
        </w:rPr>
        <w:t xml:space="preserve"> </w:t>
      </w:r>
      <w:r w:rsidRPr="004D349D">
        <w:rPr>
          <w:rFonts w:ascii="Garamond" w:hAnsi="Garamond"/>
          <w:sz w:val="20"/>
          <w:szCs w:val="20"/>
        </w:rPr>
        <w:t>którym mowa w pkt 28.2, zamawiający nie ma obowiązku udzielania wyjaśnień SWZ oraz obowiązku przedłużenia terminu składania ofert.</w:t>
      </w:r>
    </w:p>
    <w:p w14:paraId="2E6EBFC8" w14:textId="77777777" w:rsidR="00E50E55" w:rsidRPr="004D349D" w:rsidRDefault="009046AB" w:rsidP="005636CE">
      <w:pPr>
        <w:numPr>
          <w:ilvl w:val="1"/>
          <w:numId w:val="84"/>
        </w:numPr>
        <w:tabs>
          <w:tab w:val="clear" w:pos="360"/>
          <w:tab w:val="num" w:pos="0"/>
        </w:tabs>
        <w:spacing w:line="276" w:lineRule="auto"/>
        <w:ind w:left="0" w:firstLine="0"/>
        <w:jc w:val="both"/>
        <w:rPr>
          <w:rFonts w:ascii="Garamond" w:hAnsi="Garamond"/>
          <w:sz w:val="20"/>
          <w:szCs w:val="20"/>
        </w:rPr>
      </w:pPr>
      <w:r w:rsidRPr="004D349D">
        <w:rPr>
          <w:rFonts w:ascii="Garamond" w:hAnsi="Garamond"/>
          <w:sz w:val="20"/>
          <w:szCs w:val="20"/>
        </w:rPr>
        <w:t xml:space="preserve">Zamawiający prześle treść wyjaśnień wszystkim Wykonawcom, którym przekazano SWZ, a także umieści je na stronie internetowej: </w:t>
      </w:r>
      <w:r w:rsidRPr="004D349D">
        <w:rPr>
          <w:rFonts w:ascii="Garamond" w:hAnsi="Garamond" w:cs="Garamond"/>
          <w:sz w:val="20"/>
          <w:szCs w:val="20"/>
        </w:rPr>
        <w:t xml:space="preserve"> </w:t>
      </w:r>
      <w:hyperlink r:id="rId15" w:history="1">
        <w:r w:rsidR="00125459" w:rsidRPr="004D349D">
          <w:rPr>
            <w:rStyle w:val="Hipercze"/>
            <w:rFonts w:ascii="Garamond" w:hAnsi="Garamond"/>
            <w:color w:val="auto"/>
            <w:sz w:val="20"/>
            <w:szCs w:val="20"/>
          </w:rPr>
          <w:t>https://ezamowienia.gov.pl/</w:t>
        </w:r>
      </w:hyperlink>
      <w:r w:rsidR="00125459" w:rsidRPr="004D349D">
        <w:rPr>
          <w:rFonts w:ascii="Garamond" w:hAnsi="Garamond"/>
          <w:sz w:val="20"/>
          <w:szCs w:val="20"/>
        </w:rPr>
        <w:t xml:space="preserve"> </w:t>
      </w:r>
      <w:r w:rsidRPr="004D349D">
        <w:rPr>
          <w:rFonts w:ascii="Garamond" w:hAnsi="Garamond" w:cs="Garamond"/>
          <w:sz w:val="20"/>
          <w:szCs w:val="20"/>
        </w:rPr>
        <w:t xml:space="preserve">oraz na stronie </w:t>
      </w:r>
      <w:r w:rsidR="00E50E55" w:rsidRPr="004D349D">
        <w:rPr>
          <w:rFonts w:ascii="Garamond" w:hAnsi="Garamond" w:cs="Garamond"/>
          <w:sz w:val="20"/>
          <w:szCs w:val="20"/>
        </w:rPr>
        <w:t>https://5wszk.com.pl/zamowienia</w:t>
      </w:r>
    </w:p>
    <w:p w14:paraId="69C028D5" w14:textId="77777777" w:rsidR="009046AB" w:rsidRPr="004D349D" w:rsidRDefault="009046AB" w:rsidP="005636CE">
      <w:pPr>
        <w:numPr>
          <w:ilvl w:val="1"/>
          <w:numId w:val="84"/>
        </w:numPr>
        <w:tabs>
          <w:tab w:val="clear" w:pos="360"/>
          <w:tab w:val="num" w:pos="0"/>
        </w:tabs>
        <w:spacing w:line="276" w:lineRule="auto"/>
        <w:ind w:left="0" w:firstLine="0"/>
        <w:jc w:val="both"/>
        <w:rPr>
          <w:rFonts w:ascii="Garamond" w:hAnsi="Garamond"/>
          <w:sz w:val="20"/>
          <w:szCs w:val="20"/>
        </w:rPr>
      </w:pPr>
      <w:r w:rsidRPr="004D349D">
        <w:rPr>
          <w:rFonts w:ascii="Garamond" w:hAnsi="Garamond"/>
          <w:sz w:val="20"/>
          <w:szCs w:val="20"/>
        </w:rPr>
        <w:t>Zamawiający nie organizuje spotkania z Wykonawcami w celu udzielania odpowiedzi na ewentualne pytania.</w:t>
      </w:r>
    </w:p>
    <w:p w14:paraId="0BEB50AB" w14:textId="77777777" w:rsidR="009046AB" w:rsidRPr="004D349D" w:rsidRDefault="009046AB" w:rsidP="005636CE">
      <w:pPr>
        <w:numPr>
          <w:ilvl w:val="1"/>
          <w:numId w:val="84"/>
        </w:numPr>
        <w:tabs>
          <w:tab w:val="clear" w:pos="360"/>
          <w:tab w:val="num" w:pos="0"/>
        </w:tabs>
        <w:spacing w:line="276" w:lineRule="auto"/>
        <w:ind w:left="0" w:firstLine="0"/>
        <w:jc w:val="both"/>
        <w:rPr>
          <w:rFonts w:ascii="Garamond" w:hAnsi="Garamond"/>
          <w:sz w:val="20"/>
          <w:szCs w:val="20"/>
        </w:rPr>
      </w:pPr>
      <w:r w:rsidRPr="004D349D">
        <w:rPr>
          <w:rFonts w:ascii="Garamond" w:hAnsi="Garamond"/>
          <w:sz w:val="20"/>
          <w:szCs w:val="20"/>
        </w:rPr>
        <w:t>Zmiana treści SWZ: W szczególnie uzasadnionych przypadkach, przed upływem terminu składania ofert,  Zamawiający może zmienić treść dokumentów składających się na SWZ.</w:t>
      </w:r>
    </w:p>
    <w:p w14:paraId="5D826911" w14:textId="77777777" w:rsidR="00E50E55" w:rsidRPr="004D349D" w:rsidRDefault="009046AB" w:rsidP="005636CE">
      <w:pPr>
        <w:numPr>
          <w:ilvl w:val="1"/>
          <w:numId w:val="84"/>
        </w:numPr>
        <w:tabs>
          <w:tab w:val="clear" w:pos="360"/>
          <w:tab w:val="num" w:pos="0"/>
        </w:tabs>
        <w:spacing w:line="276" w:lineRule="auto"/>
        <w:ind w:left="0" w:firstLine="0"/>
        <w:jc w:val="both"/>
        <w:rPr>
          <w:rFonts w:ascii="Garamond" w:hAnsi="Garamond"/>
          <w:sz w:val="20"/>
          <w:szCs w:val="20"/>
        </w:rPr>
      </w:pPr>
      <w:r w:rsidRPr="004D349D">
        <w:rPr>
          <w:rFonts w:ascii="Garamond" w:hAnsi="Garamond"/>
          <w:sz w:val="20"/>
          <w:szCs w:val="20"/>
        </w:rPr>
        <w:t xml:space="preserve">O każdej zmianie Zamawiający zawiadomi wszystkich Wykonawców, którym przekazano SWZ oraz umieści treść zmiany na </w:t>
      </w:r>
      <w:hyperlink r:id="rId16" w:history="1">
        <w:r w:rsidR="00125459" w:rsidRPr="004D349D">
          <w:rPr>
            <w:rStyle w:val="Hipercze"/>
            <w:rFonts w:ascii="Garamond" w:hAnsi="Garamond"/>
            <w:color w:val="auto"/>
            <w:sz w:val="20"/>
            <w:szCs w:val="20"/>
          </w:rPr>
          <w:t>https://ezamowienia.gov.pl/</w:t>
        </w:r>
      </w:hyperlink>
      <w:r w:rsidR="00125459" w:rsidRPr="004D349D">
        <w:rPr>
          <w:rFonts w:ascii="Garamond" w:hAnsi="Garamond"/>
          <w:sz w:val="20"/>
          <w:szCs w:val="20"/>
        </w:rPr>
        <w:t xml:space="preserve"> </w:t>
      </w:r>
      <w:r w:rsidRPr="004D349D">
        <w:rPr>
          <w:rFonts w:ascii="Garamond" w:hAnsi="Garamond"/>
          <w:sz w:val="20"/>
          <w:szCs w:val="20"/>
        </w:rPr>
        <w:t xml:space="preserve">oraz stronie internetowej: </w:t>
      </w:r>
      <w:r w:rsidR="00E50E55" w:rsidRPr="004D349D">
        <w:rPr>
          <w:rFonts w:ascii="Garamond" w:hAnsi="Garamond" w:cs="Garamond"/>
          <w:sz w:val="20"/>
          <w:szCs w:val="20"/>
        </w:rPr>
        <w:t>https://5wszk.com.pl/zamowienia</w:t>
      </w:r>
    </w:p>
    <w:p w14:paraId="6F058CCF" w14:textId="77777777" w:rsidR="009046AB" w:rsidRPr="004D349D" w:rsidRDefault="009046AB" w:rsidP="005636CE">
      <w:pPr>
        <w:numPr>
          <w:ilvl w:val="1"/>
          <w:numId w:val="84"/>
        </w:numPr>
        <w:tabs>
          <w:tab w:val="clear" w:pos="360"/>
          <w:tab w:val="num" w:pos="0"/>
        </w:tabs>
        <w:spacing w:line="276" w:lineRule="auto"/>
        <w:ind w:left="0" w:firstLine="0"/>
        <w:jc w:val="both"/>
        <w:rPr>
          <w:rFonts w:ascii="Garamond" w:hAnsi="Garamond"/>
          <w:sz w:val="20"/>
          <w:szCs w:val="20"/>
        </w:rPr>
      </w:pPr>
      <w:r w:rsidRPr="004D349D">
        <w:rPr>
          <w:rFonts w:ascii="Garamond" w:hAnsi="Garamond"/>
          <w:sz w:val="20"/>
          <w:szCs w:val="20"/>
        </w:rPr>
        <w:t>Zamawiający przedłuży termin składania ofert, jeżeli w wyniku zmiany treści SWZ niezbędny jest dodatkowy czas na wprowadzenie zmian w ofertach.</w:t>
      </w:r>
    </w:p>
    <w:p w14:paraId="42F7E705" w14:textId="02C0A58F" w:rsidR="009046AB" w:rsidRPr="004D349D" w:rsidRDefault="005636CE" w:rsidP="005636CE">
      <w:pPr>
        <w:widowControl w:val="0"/>
        <w:tabs>
          <w:tab w:val="left" w:pos="0"/>
        </w:tabs>
        <w:suppressAutoHyphens w:val="0"/>
        <w:autoSpaceDN/>
        <w:spacing w:line="276" w:lineRule="auto"/>
        <w:jc w:val="both"/>
        <w:textAlignment w:val="auto"/>
        <w:rPr>
          <w:rFonts w:ascii="Garamond" w:hAnsi="Garamond" w:cs="Calibri Light"/>
          <w:sz w:val="20"/>
          <w:szCs w:val="20"/>
        </w:rPr>
      </w:pPr>
      <w:r>
        <w:rPr>
          <w:rFonts w:ascii="Garamond" w:hAnsi="Garamond" w:cs="Garamond"/>
          <w:b/>
          <w:bCs/>
          <w:sz w:val="20"/>
          <w:szCs w:val="20"/>
        </w:rPr>
        <w:t>40</w:t>
      </w:r>
      <w:r w:rsidR="009046AB" w:rsidRPr="004D349D">
        <w:rPr>
          <w:rFonts w:ascii="Garamond" w:hAnsi="Garamond" w:cs="Garamond"/>
          <w:b/>
          <w:bCs/>
          <w:sz w:val="20"/>
          <w:szCs w:val="20"/>
        </w:rPr>
        <w:t>.</w:t>
      </w:r>
      <w:r w:rsidR="009046AB" w:rsidRPr="004D349D">
        <w:rPr>
          <w:rFonts w:ascii="Garamond" w:hAnsi="Garamond" w:cs="Garamond"/>
          <w:b/>
          <w:bCs/>
          <w:sz w:val="20"/>
          <w:szCs w:val="20"/>
        </w:rPr>
        <w:tab/>
        <w:t>OPIS SPOSOBU OBLICZENIA CENY</w:t>
      </w:r>
    </w:p>
    <w:p w14:paraId="098FFE9C"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25470F24"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104FE827"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16B170CE"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5562A8A9"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5D1FB972"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7BE9E9DC"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21F0D2FA"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0DFFB589"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3595F6F7"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363F03A7"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6E85C268"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78006792"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7E5BFCAF"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3CEA6D9A" w14:textId="42923730" w:rsidR="009046AB" w:rsidRPr="004D349D" w:rsidRDefault="009046AB" w:rsidP="006377D5">
      <w:pPr>
        <w:widowControl w:val="0"/>
        <w:numPr>
          <w:ilvl w:val="1"/>
          <w:numId w:val="85"/>
        </w:numPr>
        <w:suppressAutoHyphens w:val="0"/>
        <w:autoSpaceDN/>
        <w:spacing w:line="276" w:lineRule="auto"/>
        <w:jc w:val="both"/>
        <w:textAlignment w:val="auto"/>
        <w:rPr>
          <w:rFonts w:ascii="Garamond" w:hAnsi="Garamond" w:cs="Calibri"/>
          <w:sz w:val="20"/>
          <w:szCs w:val="20"/>
        </w:rPr>
      </w:pPr>
      <w:r w:rsidRPr="004D349D">
        <w:rPr>
          <w:rFonts w:ascii="Garamond" w:hAnsi="Garamond" w:cs="Calibri"/>
          <w:sz w:val="20"/>
          <w:szCs w:val="20"/>
        </w:rPr>
        <w:t>Wykonawca określi cenę realizacji zamówienia podając w formularzu ofertowym kwotę cyfrowo i słownie dla całości zamówienia lub odrębnie dla każdego pakietu, w którym Wykonawca składa ofertę.</w:t>
      </w:r>
    </w:p>
    <w:p w14:paraId="087B7DDF"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 xml:space="preserve">Cena zamówienia/pakietu zostanie obliczona z wykorzystaniem formularza zestawienia asortymentowo-ilościowego stanowiącego załącznik nr </w:t>
      </w:r>
      <w:r w:rsidR="00F9081C" w:rsidRPr="004D349D">
        <w:rPr>
          <w:rFonts w:ascii="Garamond" w:hAnsi="Garamond" w:cs="Calibri"/>
          <w:sz w:val="20"/>
          <w:szCs w:val="20"/>
        </w:rPr>
        <w:t>2</w:t>
      </w:r>
      <w:r w:rsidRPr="004D349D">
        <w:rPr>
          <w:rFonts w:ascii="Garamond" w:hAnsi="Garamond" w:cs="Calibri"/>
          <w:sz w:val="20"/>
          <w:szCs w:val="20"/>
        </w:rPr>
        <w:t xml:space="preserve"> do SWZ.</w:t>
      </w:r>
    </w:p>
    <w:p w14:paraId="04988E16"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Wszystkie wartości pieniężne wyrażone w złotych podane są z dokładnością do dwóch miejsc po przecinku.</w:t>
      </w:r>
    </w:p>
    <w:p w14:paraId="7D159D65"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Rozliczenia  pomiędzy  Zamawiającym  a Wykonawcą  będą  prowadzone  w  walucie  PLN.  Nie przewiduje się rozliczeń w walutach obcych.</w:t>
      </w:r>
    </w:p>
    <w:p w14:paraId="41441AF6"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Cena musi być wyrażona w złotych polskich.</w:t>
      </w:r>
    </w:p>
    <w:p w14:paraId="6CCB1F2A"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 xml:space="preserve">Jeżeli złożono ofertę, której wybór prowadziłby do powstania </w:t>
      </w:r>
      <w:r w:rsidRPr="004D349D">
        <w:rPr>
          <w:rFonts w:ascii="Garamond" w:hAnsi="Garamond" w:cs="Calibri"/>
          <w:b/>
          <w:bCs/>
          <w:sz w:val="20"/>
          <w:szCs w:val="20"/>
        </w:rPr>
        <w:t>u zamawiającego obowiązku podatkowego</w:t>
      </w:r>
      <w:r w:rsidRPr="004D349D">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4D349D">
        <w:rPr>
          <w:rFonts w:ascii="Garamond" w:hAnsi="Garamond" w:cs="Arial"/>
          <w:sz w:val="20"/>
          <w:szCs w:val="20"/>
        </w:rPr>
        <w:t>(Dz.U. z 2022 r. poz. 931 ze zm.)</w:t>
      </w:r>
      <w:r w:rsidRPr="004D349D">
        <w:rPr>
          <w:rFonts w:ascii="Garamond" w:hAnsi="Garamond" w:cs="Calibri"/>
          <w:sz w:val="20"/>
          <w:szCs w:val="20"/>
        </w:rPr>
        <w:t xml:space="preserve">, który miałby obowiązek </w:t>
      </w:r>
      <w:r w:rsidRPr="004D349D">
        <w:rPr>
          <w:rFonts w:ascii="Garamond" w:hAnsi="Garamond" w:cs="Calibri"/>
          <w:b/>
          <w:bCs/>
          <w:sz w:val="20"/>
          <w:szCs w:val="20"/>
        </w:rPr>
        <w:t>rozliczyć zgodnie z tymi przepisami.</w:t>
      </w:r>
      <w:r w:rsidRPr="004D349D">
        <w:rPr>
          <w:rFonts w:ascii="Garamond" w:hAnsi="Garamond" w:cs="Calibri"/>
          <w:sz w:val="20"/>
          <w:szCs w:val="20"/>
        </w:rPr>
        <w:t xml:space="preserve"> </w:t>
      </w:r>
      <w:r w:rsidRPr="004D349D">
        <w:rPr>
          <w:rFonts w:ascii="Garamond" w:hAnsi="Garamond" w:cs="Calibri"/>
          <w:b/>
          <w:bCs/>
          <w:sz w:val="20"/>
          <w:szCs w:val="20"/>
          <w:u w:val="single"/>
        </w:rPr>
        <w:t>Wykonawca,</w:t>
      </w:r>
      <w:bookmarkStart w:id="9" w:name="page13"/>
      <w:bookmarkEnd w:id="9"/>
      <w:r w:rsidRPr="004D349D">
        <w:rPr>
          <w:rFonts w:ascii="Garamond" w:hAnsi="Garamond" w:cs="Calibri"/>
          <w:sz w:val="20"/>
          <w:szCs w:val="20"/>
        </w:rPr>
        <w:t xml:space="preserve"> </w:t>
      </w:r>
      <w:r w:rsidRPr="004D349D">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4D349D">
        <w:rPr>
          <w:rFonts w:ascii="Garamond" w:hAnsi="Garamond" w:cs="Calibri"/>
          <w:sz w:val="20"/>
          <w:szCs w:val="20"/>
        </w:rPr>
        <w:t>.</w:t>
      </w:r>
    </w:p>
    <w:p w14:paraId="42611DD9" w14:textId="23D8AEE0" w:rsidR="009046AB" w:rsidRPr="004D349D" w:rsidRDefault="005636CE" w:rsidP="005636CE">
      <w:pPr>
        <w:widowControl w:val="0"/>
        <w:tabs>
          <w:tab w:val="left" w:pos="0"/>
        </w:tabs>
        <w:suppressAutoHyphens w:val="0"/>
        <w:autoSpaceDN/>
        <w:spacing w:line="276" w:lineRule="auto"/>
        <w:jc w:val="both"/>
        <w:textAlignment w:val="auto"/>
        <w:rPr>
          <w:rFonts w:ascii="Garamond" w:hAnsi="Garamond" w:cs="Calibri"/>
          <w:sz w:val="20"/>
          <w:szCs w:val="20"/>
        </w:rPr>
      </w:pPr>
      <w:r>
        <w:rPr>
          <w:rFonts w:ascii="Garamond" w:hAnsi="Garamond" w:cs="Calibri"/>
          <w:sz w:val="20"/>
          <w:szCs w:val="20"/>
        </w:rPr>
        <w:t>41</w:t>
      </w:r>
      <w:r w:rsidR="009046AB" w:rsidRPr="004D349D">
        <w:rPr>
          <w:rFonts w:ascii="Garamond" w:hAnsi="Garamond" w:cs="Calibri"/>
          <w:sz w:val="20"/>
          <w:szCs w:val="20"/>
        </w:rPr>
        <w:t>.</w:t>
      </w:r>
      <w:r w:rsidR="009046AB" w:rsidRPr="004D349D">
        <w:rPr>
          <w:rFonts w:ascii="Garamond" w:hAnsi="Garamond" w:cs="Calibri"/>
          <w:sz w:val="20"/>
          <w:szCs w:val="20"/>
        </w:rPr>
        <w:tab/>
        <w:t>OPIS KRYTERIÓW KTÓRYMI ZAMAWIAJĄCY BĘDZIE SIĘ KIEROWAŁ PRZY WYBORZE OFERTY WRAZ Z WAGĄ TYCH KRYTERIÓW I SPOSOBU OCENY OFERT</w:t>
      </w:r>
    </w:p>
    <w:p w14:paraId="791BEA36"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5C25DC73"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5D757AA5"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329525EB"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0A543C20"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177BCFBA"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4921FAF6"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6373D499"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0F129DC4"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724509FA"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61F437C5"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025F74AC"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0FCEB703"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70667B52"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4333567F" w14:textId="084F9727" w:rsidR="009046AB" w:rsidRPr="004D349D" w:rsidRDefault="009046AB" w:rsidP="005636CE">
      <w:pPr>
        <w:widowControl w:val="0"/>
        <w:numPr>
          <w:ilvl w:val="1"/>
          <w:numId w:val="86"/>
        </w:numPr>
        <w:tabs>
          <w:tab w:val="left" w:pos="0"/>
        </w:tabs>
        <w:suppressAutoHyphens w:val="0"/>
        <w:autoSpaceDN/>
        <w:spacing w:line="276" w:lineRule="auto"/>
        <w:jc w:val="both"/>
        <w:textAlignment w:val="auto"/>
        <w:rPr>
          <w:rFonts w:ascii="Garamond" w:hAnsi="Garamond" w:cs="Calibri"/>
          <w:sz w:val="20"/>
          <w:szCs w:val="20"/>
        </w:rPr>
      </w:pPr>
      <w:r w:rsidRPr="004D349D">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4D349D" w:rsidRDefault="009046AB" w:rsidP="005636CE">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Ocenie ofert podlegają tylko oferty niepodlegające odrzuceniu.</w:t>
      </w:r>
    </w:p>
    <w:p w14:paraId="64776B02" w14:textId="77777777" w:rsidR="009046AB" w:rsidRPr="004D349D" w:rsidRDefault="009046AB" w:rsidP="005636CE">
      <w:pPr>
        <w:autoSpaceDE w:val="0"/>
        <w:spacing w:line="276" w:lineRule="auto"/>
        <w:rPr>
          <w:rFonts w:ascii="Garamond" w:eastAsia="Garamond-Bold" w:hAnsi="Garamond" w:cs="Garamond-Bold"/>
          <w:b/>
          <w:bCs/>
          <w:sz w:val="20"/>
          <w:szCs w:val="20"/>
        </w:rPr>
      </w:pPr>
    </w:p>
    <w:p w14:paraId="1B86145A" w14:textId="77777777" w:rsidR="009457CB" w:rsidRPr="004D349D" w:rsidRDefault="009457CB" w:rsidP="005636CE">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4D349D">
        <w:rPr>
          <w:rFonts w:ascii="Garamond" w:hAnsi="Garamond"/>
          <w:sz w:val="20"/>
          <w:szCs w:val="20"/>
        </w:rPr>
        <w:t>Kryterium oceny ofert i jego znaczenie oraz opis sposobu oceny ofert:</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A07F3B" w:rsidRPr="004D349D" w14:paraId="4922C58B" w14:textId="77777777" w:rsidTr="00193743">
        <w:trPr>
          <w:trHeight w:val="348"/>
        </w:trPr>
        <w:tc>
          <w:tcPr>
            <w:tcW w:w="6379" w:type="dxa"/>
            <w:tcMar>
              <w:top w:w="0" w:type="dxa"/>
              <w:left w:w="0" w:type="dxa"/>
              <w:bottom w:w="0" w:type="dxa"/>
              <w:right w:w="0" w:type="dxa"/>
            </w:tcMar>
            <w:vAlign w:val="bottom"/>
          </w:tcPr>
          <w:p w14:paraId="6060DDCA" w14:textId="77777777" w:rsidR="00757407" w:rsidRPr="004D349D" w:rsidRDefault="00757407" w:rsidP="005636CE">
            <w:pPr>
              <w:pStyle w:val="Standard"/>
              <w:spacing w:line="276" w:lineRule="auto"/>
              <w:jc w:val="both"/>
              <w:rPr>
                <w:rFonts w:ascii="Garamond" w:hAnsi="Garamond" w:cs="Garamond"/>
                <w:sz w:val="20"/>
                <w:szCs w:val="20"/>
              </w:rPr>
            </w:pPr>
          </w:p>
          <w:p w14:paraId="77197021" w14:textId="090F7300" w:rsidR="00757407" w:rsidRPr="004D349D" w:rsidRDefault="00757407"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 xml:space="preserve">Pakiet nr 1 </w:t>
            </w:r>
            <w:r w:rsidR="001A4297">
              <w:rPr>
                <w:rFonts w:ascii="Garamond" w:hAnsi="Garamond" w:cs="Garamond"/>
                <w:sz w:val="20"/>
                <w:szCs w:val="20"/>
              </w:rPr>
              <w:t>i 2</w:t>
            </w:r>
          </w:p>
          <w:p w14:paraId="73400FC6" w14:textId="7F29867D" w:rsidR="00757407" w:rsidRPr="004D349D" w:rsidRDefault="00757407"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 xml:space="preserve">CENA   </w:t>
            </w:r>
          </w:p>
        </w:tc>
        <w:tc>
          <w:tcPr>
            <w:tcW w:w="1560" w:type="dxa"/>
            <w:tcMar>
              <w:top w:w="0" w:type="dxa"/>
              <w:left w:w="0" w:type="dxa"/>
              <w:bottom w:w="0" w:type="dxa"/>
              <w:right w:w="0" w:type="dxa"/>
            </w:tcMar>
            <w:vAlign w:val="bottom"/>
          </w:tcPr>
          <w:p w14:paraId="7BAA238D" w14:textId="05547739" w:rsidR="00757407" w:rsidRPr="004D349D" w:rsidRDefault="00E30D06" w:rsidP="005636CE">
            <w:pPr>
              <w:pStyle w:val="Standard"/>
              <w:spacing w:line="276" w:lineRule="auto"/>
              <w:jc w:val="both"/>
              <w:rPr>
                <w:rFonts w:ascii="Garamond" w:hAnsi="Garamond" w:cs="Garamond"/>
                <w:w w:val="98"/>
                <w:sz w:val="20"/>
                <w:szCs w:val="20"/>
              </w:rPr>
            </w:pPr>
            <w:r w:rsidRPr="004D349D">
              <w:rPr>
                <w:rFonts w:ascii="Garamond" w:hAnsi="Garamond" w:cs="Garamond"/>
                <w:w w:val="98"/>
                <w:sz w:val="20"/>
                <w:szCs w:val="20"/>
              </w:rPr>
              <w:t xml:space="preserve">    </w:t>
            </w:r>
            <w:r w:rsidR="00757407" w:rsidRPr="004D349D">
              <w:rPr>
                <w:rFonts w:ascii="Garamond" w:hAnsi="Garamond" w:cs="Garamond"/>
                <w:w w:val="98"/>
                <w:sz w:val="20"/>
                <w:szCs w:val="20"/>
              </w:rPr>
              <w:t xml:space="preserve">- </w:t>
            </w:r>
            <w:r w:rsidRPr="004D349D">
              <w:rPr>
                <w:rFonts w:ascii="Garamond" w:hAnsi="Garamond" w:cs="Garamond"/>
                <w:w w:val="98"/>
                <w:sz w:val="20"/>
                <w:szCs w:val="20"/>
              </w:rPr>
              <w:t>5</w:t>
            </w:r>
            <w:r w:rsidR="00757407" w:rsidRPr="004D349D">
              <w:rPr>
                <w:rFonts w:ascii="Garamond" w:hAnsi="Garamond" w:cs="Garamond"/>
                <w:w w:val="98"/>
                <w:sz w:val="20"/>
                <w:szCs w:val="20"/>
              </w:rPr>
              <w:t>0 %</w:t>
            </w:r>
          </w:p>
        </w:tc>
      </w:tr>
      <w:tr w:rsidR="00A07F3B" w:rsidRPr="004D349D" w14:paraId="53F329E7" w14:textId="77777777" w:rsidTr="00193743">
        <w:trPr>
          <w:trHeight w:val="346"/>
        </w:trPr>
        <w:tc>
          <w:tcPr>
            <w:tcW w:w="6379" w:type="dxa"/>
            <w:tcMar>
              <w:top w:w="0" w:type="dxa"/>
              <w:left w:w="0" w:type="dxa"/>
              <w:bottom w:w="0" w:type="dxa"/>
              <w:right w:w="0" w:type="dxa"/>
            </w:tcMar>
            <w:vAlign w:val="bottom"/>
          </w:tcPr>
          <w:p w14:paraId="56013FEF" w14:textId="77777777" w:rsidR="00757407" w:rsidRPr="004D349D" w:rsidRDefault="00757407" w:rsidP="005636CE">
            <w:pPr>
              <w:pStyle w:val="Standard"/>
              <w:spacing w:line="276" w:lineRule="auto"/>
              <w:jc w:val="both"/>
              <w:rPr>
                <w:rFonts w:ascii="Garamond" w:hAnsi="Garamond" w:cs="Garamond"/>
                <w:sz w:val="20"/>
                <w:szCs w:val="20"/>
              </w:rPr>
            </w:pPr>
          </w:p>
          <w:p w14:paraId="08FE96E2" w14:textId="0C1FC273" w:rsidR="00757407" w:rsidRPr="004D349D" w:rsidRDefault="00757407" w:rsidP="005636CE">
            <w:pPr>
              <w:pStyle w:val="Standard"/>
              <w:spacing w:line="276" w:lineRule="auto"/>
              <w:jc w:val="both"/>
              <w:rPr>
                <w:rFonts w:ascii="Garamond" w:hAnsi="Garamond" w:cs="Garamond"/>
                <w:sz w:val="20"/>
                <w:szCs w:val="20"/>
              </w:rPr>
            </w:pPr>
            <w:r w:rsidRPr="001554BA">
              <w:rPr>
                <w:rFonts w:ascii="Garamond" w:hAnsi="Garamond" w:cs="Garamond"/>
                <w:color w:val="C00000"/>
                <w:sz w:val="20"/>
                <w:szCs w:val="20"/>
              </w:rPr>
              <w:t>TERMIN GWARANCJI</w:t>
            </w:r>
            <w:r w:rsidRPr="001554BA">
              <w:rPr>
                <w:rFonts w:ascii="Garamond" w:hAnsi="Garamond" w:cs="Garamond"/>
                <w:color w:val="C00000"/>
                <w:kern w:val="2"/>
                <w:sz w:val="20"/>
                <w:szCs w:val="20"/>
              </w:rPr>
              <w:t xml:space="preserve"> </w:t>
            </w:r>
            <w:r w:rsidR="00E30D06" w:rsidRPr="001554BA">
              <w:rPr>
                <w:rFonts w:ascii="Garamond" w:hAnsi="Garamond"/>
                <w:color w:val="C00000"/>
                <w:sz w:val="20"/>
                <w:szCs w:val="20"/>
              </w:rPr>
              <w:t>na aparat w tym na lampy (bez limitu skanów</w:t>
            </w:r>
            <w:r w:rsidR="00E30D06" w:rsidRPr="004D349D">
              <w:rPr>
                <w:rFonts w:ascii="Garamond" w:hAnsi="Garamond"/>
                <w:sz w:val="20"/>
                <w:szCs w:val="20"/>
              </w:rPr>
              <w:t xml:space="preserve">) </w:t>
            </w:r>
          </w:p>
        </w:tc>
        <w:tc>
          <w:tcPr>
            <w:tcW w:w="1560" w:type="dxa"/>
            <w:tcMar>
              <w:top w:w="0" w:type="dxa"/>
              <w:left w:w="0" w:type="dxa"/>
              <w:bottom w:w="0" w:type="dxa"/>
              <w:right w:w="0" w:type="dxa"/>
            </w:tcMar>
            <w:vAlign w:val="bottom"/>
          </w:tcPr>
          <w:p w14:paraId="29EF1486" w14:textId="77777777" w:rsidR="00757407" w:rsidRPr="004D349D" w:rsidRDefault="00757407"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 xml:space="preserve">    - 40 %</w:t>
            </w:r>
          </w:p>
        </w:tc>
      </w:tr>
    </w:tbl>
    <w:p w14:paraId="329B58DD" w14:textId="77777777" w:rsidR="00757407" w:rsidRPr="004D349D" w:rsidRDefault="00757407"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br w:type="textWrapping" w:clear="all"/>
        <w:t xml:space="preserve">          </w:t>
      </w:r>
    </w:p>
    <w:p w14:paraId="024BAEB1" w14:textId="201A5F2D" w:rsidR="001554BA" w:rsidRPr="001554BA" w:rsidRDefault="001554BA" w:rsidP="005636CE">
      <w:pPr>
        <w:pStyle w:val="Akapitzlist"/>
        <w:widowControl w:val="0"/>
        <w:tabs>
          <w:tab w:val="left" w:pos="0"/>
        </w:tabs>
        <w:suppressAutoHyphens w:val="0"/>
        <w:autoSpaceDN/>
        <w:spacing w:after="0"/>
        <w:ind w:left="0"/>
        <w:jc w:val="both"/>
        <w:textAlignment w:val="auto"/>
        <w:rPr>
          <w:rFonts w:ascii="Garamond" w:hAnsi="Garamond"/>
          <w:color w:val="C00000"/>
          <w:sz w:val="20"/>
          <w:szCs w:val="20"/>
        </w:rPr>
      </w:pPr>
      <w:r w:rsidRPr="001554BA">
        <w:rPr>
          <w:rFonts w:ascii="Garamond" w:hAnsi="Garamond"/>
          <w:color w:val="C00000"/>
          <w:sz w:val="20"/>
          <w:szCs w:val="20"/>
        </w:rPr>
        <w:t xml:space="preserve">niezbędne prace przystosowawcze pomieszczenia tymczasowego    </w:t>
      </w:r>
      <w:r w:rsidR="00122E1D">
        <w:rPr>
          <w:rFonts w:ascii="Garamond" w:hAnsi="Garamond"/>
          <w:color w:val="C00000"/>
          <w:sz w:val="20"/>
          <w:szCs w:val="20"/>
        </w:rPr>
        <w:t xml:space="preserve">- opcja </w:t>
      </w:r>
      <w:r w:rsidRPr="001554BA">
        <w:rPr>
          <w:rFonts w:ascii="Garamond" w:hAnsi="Garamond"/>
          <w:color w:val="C00000"/>
          <w:sz w:val="20"/>
          <w:szCs w:val="20"/>
        </w:rPr>
        <w:t xml:space="preserve">                         -   5 % </w:t>
      </w:r>
    </w:p>
    <w:p w14:paraId="46FED6C8" w14:textId="77777777" w:rsidR="001554BA" w:rsidRDefault="001554BA" w:rsidP="005636CE">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5C695057" w14:textId="76A010C7" w:rsidR="00757407" w:rsidRPr="004D349D" w:rsidRDefault="00E30D06" w:rsidP="005636CE">
      <w:pPr>
        <w:pStyle w:val="Akapitzlist"/>
        <w:widowControl w:val="0"/>
        <w:tabs>
          <w:tab w:val="left" w:pos="0"/>
        </w:tabs>
        <w:suppressAutoHyphens w:val="0"/>
        <w:autoSpaceDN/>
        <w:spacing w:after="0"/>
        <w:ind w:left="0"/>
        <w:jc w:val="both"/>
        <w:textAlignment w:val="auto"/>
        <w:rPr>
          <w:rFonts w:ascii="Garamond" w:hAnsi="Garamond"/>
          <w:sz w:val="20"/>
          <w:szCs w:val="20"/>
        </w:rPr>
      </w:pPr>
      <w:r w:rsidRPr="004D349D">
        <w:rPr>
          <w:rFonts w:ascii="Garamond" w:hAnsi="Garamond"/>
          <w:sz w:val="20"/>
          <w:szCs w:val="20"/>
        </w:rPr>
        <w:t>R</w:t>
      </w:r>
      <w:r w:rsidR="00757407" w:rsidRPr="004D349D">
        <w:rPr>
          <w:rFonts w:ascii="Garamond" w:hAnsi="Garamond"/>
          <w:sz w:val="20"/>
          <w:szCs w:val="20"/>
        </w:rPr>
        <w:t>ealizacj</w:t>
      </w:r>
      <w:r w:rsidRPr="004D349D">
        <w:rPr>
          <w:rFonts w:ascii="Garamond" w:hAnsi="Garamond"/>
          <w:sz w:val="20"/>
          <w:szCs w:val="20"/>
        </w:rPr>
        <w:t xml:space="preserve">a </w:t>
      </w:r>
      <w:r w:rsidR="00757407" w:rsidRPr="004D349D">
        <w:rPr>
          <w:rFonts w:ascii="Garamond" w:hAnsi="Garamond"/>
          <w:sz w:val="20"/>
          <w:szCs w:val="20"/>
        </w:rPr>
        <w:t xml:space="preserve">relokacji i uruchomienia </w:t>
      </w:r>
      <w:proofErr w:type="spellStart"/>
      <w:r w:rsidR="00757407" w:rsidRPr="004D349D">
        <w:rPr>
          <w:rFonts w:ascii="Garamond" w:hAnsi="Garamond"/>
          <w:sz w:val="20"/>
          <w:szCs w:val="20"/>
        </w:rPr>
        <w:t>angiografu</w:t>
      </w:r>
      <w:proofErr w:type="spellEnd"/>
      <w:r w:rsidRPr="004D349D">
        <w:rPr>
          <w:rFonts w:ascii="Garamond" w:hAnsi="Garamond"/>
          <w:sz w:val="20"/>
          <w:szCs w:val="20"/>
        </w:rPr>
        <w:t xml:space="preserve">  </w:t>
      </w:r>
      <w:r w:rsidR="00122E1D" w:rsidRPr="00122E1D">
        <w:rPr>
          <w:rFonts w:ascii="Garamond" w:hAnsi="Garamond"/>
          <w:color w:val="C00000"/>
          <w:sz w:val="20"/>
          <w:szCs w:val="20"/>
        </w:rPr>
        <w:t>- opcja</w:t>
      </w:r>
      <w:r w:rsidRPr="00122E1D">
        <w:rPr>
          <w:rFonts w:ascii="Garamond" w:hAnsi="Garamond"/>
          <w:color w:val="C00000"/>
          <w:sz w:val="20"/>
          <w:szCs w:val="20"/>
        </w:rPr>
        <w:t xml:space="preserve">                                                         </w:t>
      </w:r>
      <w:r w:rsidRPr="004D349D">
        <w:rPr>
          <w:rFonts w:ascii="Garamond" w:hAnsi="Garamond"/>
          <w:sz w:val="20"/>
          <w:szCs w:val="20"/>
        </w:rPr>
        <w:t xml:space="preserve">- </w:t>
      </w:r>
      <w:r w:rsidR="001554BA" w:rsidRPr="001554BA">
        <w:rPr>
          <w:rFonts w:ascii="Garamond" w:hAnsi="Garamond"/>
          <w:color w:val="C00000"/>
          <w:sz w:val="20"/>
          <w:szCs w:val="20"/>
        </w:rPr>
        <w:t>5</w:t>
      </w:r>
      <w:r w:rsidRPr="001554BA">
        <w:rPr>
          <w:rFonts w:ascii="Garamond" w:hAnsi="Garamond"/>
          <w:color w:val="C00000"/>
          <w:sz w:val="20"/>
          <w:szCs w:val="20"/>
        </w:rPr>
        <w:t>%</w:t>
      </w:r>
    </w:p>
    <w:p w14:paraId="0A3AF91C" w14:textId="77777777" w:rsidR="00E30D06" w:rsidRPr="004D349D" w:rsidRDefault="00E30D06" w:rsidP="005636CE">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0CACD6E0" w14:textId="1A49547D" w:rsidR="00757407" w:rsidRPr="004D349D" w:rsidRDefault="00757407" w:rsidP="005636CE">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4D349D">
        <w:rPr>
          <w:rFonts w:ascii="Garamond" w:hAnsi="Garamond"/>
          <w:sz w:val="20"/>
          <w:szCs w:val="20"/>
        </w:rPr>
        <w:t>Oferty będą oceniane w odniesieniu do najkorzystniejszych warunków przedstawionych przez Wykonawców w zakresie każdego ww. kryterium.</w:t>
      </w:r>
    </w:p>
    <w:p w14:paraId="5DBC18E1" w14:textId="77777777" w:rsidR="00757407" w:rsidRPr="004D349D" w:rsidRDefault="00757407" w:rsidP="005636CE">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141350D9" w14:textId="31A82D88" w:rsidR="00757407" w:rsidRPr="004D349D" w:rsidRDefault="00757407" w:rsidP="005636CE">
      <w:pPr>
        <w:widowControl w:val="0"/>
        <w:spacing w:line="276" w:lineRule="auto"/>
        <w:jc w:val="both"/>
        <w:rPr>
          <w:rFonts w:ascii="Garamond" w:hAnsi="Garamond" w:cs="Garamond"/>
          <w:sz w:val="20"/>
          <w:szCs w:val="20"/>
        </w:rPr>
      </w:pPr>
      <w:r w:rsidRPr="004D349D">
        <w:rPr>
          <w:rFonts w:ascii="Garamond" w:hAnsi="Garamond" w:cs="Garamond"/>
          <w:sz w:val="20"/>
          <w:szCs w:val="20"/>
        </w:rPr>
        <w:t>1)</w:t>
      </w:r>
      <w:r w:rsidRPr="004D349D">
        <w:rPr>
          <w:rFonts w:ascii="Garamond" w:hAnsi="Garamond" w:cs="Garamond"/>
          <w:sz w:val="20"/>
          <w:szCs w:val="20"/>
        </w:rPr>
        <w:tab/>
      </w:r>
      <w:r w:rsidRPr="00E5370D">
        <w:rPr>
          <w:rFonts w:ascii="Garamond" w:hAnsi="Garamond" w:cs="Garamond"/>
          <w:b/>
          <w:bCs/>
          <w:sz w:val="20"/>
          <w:szCs w:val="20"/>
        </w:rPr>
        <w:t>Kryterium Cena</w:t>
      </w:r>
      <w:r w:rsidRPr="00E5370D">
        <w:rPr>
          <w:rFonts w:ascii="Garamond" w:hAnsi="Garamond" w:cs="Garamond"/>
          <w:sz w:val="20"/>
          <w:szCs w:val="20"/>
        </w:rPr>
        <w:t xml:space="preserve"> – </w:t>
      </w:r>
      <w:r w:rsidR="001A4297" w:rsidRPr="00E5370D">
        <w:rPr>
          <w:rFonts w:ascii="Garamond" w:hAnsi="Garamond" w:cs="Garamond"/>
          <w:sz w:val="20"/>
          <w:szCs w:val="20"/>
        </w:rPr>
        <w:t>5</w:t>
      </w:r>
      <w:r w:rsidRPr="00E5370D">
        <w:rPr>
          <w:rFonts w:ascii="Garamond" w:hAnsi="Garamond" w:cs="Garamond"/>
          <w:sz w:val="20"/>
          <w:szCs w:val="20"/>
        </w:rPr>
        <w:t>0 % znaczenia (</w:t>
      </w:r>
      <w:proofErr w:type="spellStart"/>
      <w:r w:rsidRPr="00E5370D">
        <w:rPr>
          <w:rFonts w:ascii="Garamond" w:hAnsi="Garamond" w:cs="Garamond"/>
          <w:sz w:val="20"/>
          <w:szCs w:val="20"/>
        </w:rPr>
        <w:t>Wc</w:t>
      </w:r>
      <w:proofErr w:type="spellEnd"/>
      <w:r w:rsidRPr="00E5370D">
        <w:rPr>
          <w:rFonts w:ascii="Garamond" w:hAnsi="Garamond" w:cs="Garamond"/>
          <w:sz w:val="20"/>
          <w:szCs w:val="20"/>
        </w:rPr>
        <w:t>)</w:t>
      </w:r>
    </w:p>
    <w:p w14:paraId="441157E5" w14:textId="77777777" w:rsidR="00757407" w:rsidRPr="004D349D" w:rsidRDefault="00757407" w:rsidP="005636CE">
      <w:pPr>
        <w:widowControl w:val="0"/>
        <w:spacing w:line="276" w:lineRule="auto"/>
        <w:jc w:val="both"/>
        <w:rPr>
          <w:rFonts w:ascii="Garamond" w:hAnsi="Garamond" w:cs="Garamond"/>
          <w:sz w:val="20"/>
          <w:szCs w:val="20"/>
        </w:rPr>
      </w:pPr>
      <w:r w:rsidRPr="004D349D">
        <w:rPr>
          <w:rFonts w:ascii="Garamond" w:hAnsi="Garamond" w:cs="Garamond"/>
          <w:sz w:val="20"/>
          <w:szCs w:val="20"/>
        </w:rPr>
        <w:t>Sposób dokonania oceny wg wzoru:</w:t>
      </w:r>
    </w:p>
    <w:p w14:paraId="6865B578" w14:textId="1AB24EB3" w:rsidR="00757407" w:rsidRPr="004D349D" w:rsidRDefault="00757407" w:rsidP="005636CE">
      <w:pPr>
        <w:widowControl w:val="0"/>
        <w:spacing w:line="276" w:lineRule="auto"/>
        <w:jc w:val="both"/>
        <w:rPr>
          <w:rFonts w:ascii="Garamond" w:hAnsi="Garamond" w:cs="Garamond"/>
          <w:sz w:val="20"/>
          <w:szCs w:val="20"/>
        </w:rPr>
      </w:pPr>
      <w:proofErr w:type="spellStart"/>
      <w:r w:rsidRPr="004D349D">
        <w:rPr>
          <w:rFonts w:ascii="Garamond" w:hAnsi="Garamond" w:cs="Garamond"/>
          <w:sz w:val="20"/>
          <w:szCs w:val="20"/>
        </w:rPr>
        <w:t>Wc</w:t>
      </w:r>
      <w:proofErr w:type="spellEnd"/>
      <w:r w:rsidRPr="004D349D">
        <w:rPr>
          <w:rFonts w:ascii="Garamond" w:hAnsi="Garamond" w:cs="Garamond"/>
          <w:sz w:val="20"/>
          <w:szCs w:val="20"/>
        </w:rPr>
        <w:t xml:space="preserve"> = ( </w:t>
      </w:r>
      <w:proofErr w:type="spellStart"/>
      <w:r w:rsidRPr="004D349D">
        <w:rPr>
          <w:rFonts w:ascii="Garamond" w:hAnsi="Garamond" w:cs="Garamond"/>
          <w:sz w:val="20"/>
          <w:szCs w:val="20"/>
        </w:rPr>
        <w:t>Cn</w:t>
      </w:r>
      <w:proofErr w:type="spellEnd"/>
      <w:r w:rsidRPr="004D349D">
        <w:rPr>
          <w:rFonts w:ascii="Garamond" w:hAnsi="Garamond" w:cs="Garamond"/>
          <w:sz w:val="20"/>
          <w:szCs w:val="20"/>
        </w:rPr>
        <w:t xml:space="preserve"> : </w:t>
      </w:r>
      <w:proofErr w:type="spellStart"/>
      <w:r w:rsidRPr="004D349D">
        <w:rPr>
          <w:rFonts w:ascii="Garamond" w:hAnsi="Garamond" w:cs="Garamond"/>
          <w:sz w:val="20"/>
          <w:szCs w:val="20"/>
        </w:rPr>
        <w:t>Cb</w:t>
      </w:r>
      <w:proofErr w:type="spellEnd"/>
      <w:r w:rsidRPr="004D349D">
        <w:rPr>
          <w:rFonts w:ascii="Garamond" w:hAnsi="Garamond" w:cs="Garamond"/>
          <w:sz w:val="20"/>
          <w:szCs w:val="20"/>
        </w:rPr>
        <w:t xml:space="preserve"> ) x </w:t>
      </w:r>
      <w:r w:rsidR="00E5370D">
        <w:rPr>
          <w:rFonts w:ascii="Garamond" w:hAnsi="Garamond" w:cs="Garamond"/>
          <w:sz w:val="20"/>
          <w:szCs w:val="20"/>
        </w:rPr>
        <w:t>5</w:t>
      </w:r>
      <w:r w:rsidRPr="004D349D">
        <w:rPr>
          <w:rFonts w:ascii="Garamond" w:hAnsi="Garamond" w:cs="Garamond"/>
          <w:sz w:val="20"/>
          <w:szCs w:val="20"/>
        </w:rPr>
        <w:t xml:space="preserve">0 </w:t>
      </w:r>
    </w:p>
    <w:p w14:paraId="20EFAF29" w14:textId="77777777" w:rsidR="00757407" w:rsidRPr="004D349D" w:rsidRDefault="00757407" w:rsidP="005636CE">
      <w:pPr>
        <w:widowControl w:val="0"/>
        <w:spacing w:line="276" w:lineRule="auto"/>
        <w:jc w:val="both"/>
        <w:rPr>
          <w:rFonts w:ascii="Garamond" w:hAnsi="Garamond" w:cs="Garamond"/>
          <w:sz w:val="20"/>
          <w:szCs w:val="20"/>
        </w:rPr>
      </w:pPr>
      <w:proofErr w:type="spellStart"/>
      <w:r w:rsidRPr="004D349D">
        <w:rPr>
          <w:rFonts w:ascii="Garamond" w:hAnsi="Garamond" w:cs="Garamond"/>
          <w:sz w:val="20"/>
          <w:szCs w:val="20"/>
        </w:rPr>
        <w:t>Wc</w:t>
      </w:r>
      <w:proofErr w:type="spellEnd"/>
      <w:r w:rsidRPr="004D349D">
        <w:rPr>
          <w:rFonts w:ascii="Garamond" w:hAnsi="Garamond" w:cs="Garamond"/>
          <w:sz w:val="20"/>
          <w:szCs w:val="20"/>
        </w:rPr>
        <w:t xml:space="preserve"> – wartość punktowa ceny brutto</w:t>
      </w:r>
    </w:p>
    <w:p w14:paraId="261F8752" w14:textId="77777777" w:rsidR="00757407" w:rsidRPr="004D349D" w:rsidRDefault="00757407" w:rsidP="005636CE">
      <w:pPr>
        <w:widowControl w:val="0"/>
        <w:spacing w:line="276" w:lineRule="auto"/>
        <w:jc w:val="both"/>
        <w:rPr>
          <w:rFonts w:ascii="Garamond" w:hAnsi="Garamond" w:cs="Garamond"/>
          <w:sz w:val="20"/>
          <w:szCs w:val="20"/>
        </w:rPr>
      </w:pPr>
      <w:proofErr w:type="spellStart"/>
      <w:r w:rsidRPr="004D349D">
        <w:rPr>
          <w:rFonts w:ascii="Garamond" w:hAnsi="Garamond" w:cs="Garamond"/>
          <w:sz w:val="20"/>
          <w:szCs w:val="20"/>
        </w:rPr>
        <w:t>Cn</w:t>
      </w:r>
      <w:proofErr w:type="spellEnd"/>
      <w:r w:rsidRPr="004D349D">
        <w:rPr>
          <w:rFonts w:ascii="Garamond" w:hAnsi="Garamond" w:cs="Garamond"/>
          <w:sz w:val="20"/>
          <w:szCs w:val="20"/>
        </w:rPr>
        <w:t xml:space="preserve"> – cena najniższa</w:t>
      </w:r>
    </w:p>
    <w:p w14:paraId="22971CF2" w14:textId="77777777" w:rsidR="00757407" w:rsidRPr="004D349D" w:rsidRDefault="00757407" w:rsidP="005636CE">
      <w:pPr>
        <w:widowControl w:val="0"/>
        <w:spacing w:line="276" w:lineRule="auto"/>
        <w:jc w:val="both"/>
        <w:rPr>
          <w:rFonts w:ascii="Garamond" w:hAnsi="Garamond" w:cs="Garamond"/>
          <w:sz w:val="20"/>
          <w:szCs w:val="20"/>
        </w:rPr>
      </w:pPr>
      <w:proofErr w:type="spellStart"/>
      <w:r w:rsidRPr="004D349D">
        <w:rPr>
          <w:rFonts w:ascii="Garamond" w:hAnsi="Garamond" w:cs="Garamond"/>
          <w:sz w:val="20"/>
          <w:szCs w:val="20"/>
        </w:rPr>
        <w:t>Cb</w:t>
      </w:r>
      <w:proofErr w:type="spellEnd"/>
      <w:r w:rsidRPr="004D349D">
        <w:rPr>
          <w:rFonts w:ascii="Garamond" w:hAnsi="Garamond" w:cs="Garamond"/>
          <w:sz w:val="20"/>
          <w:szCs w:val="20"/>
        </w:rPr>
        <w:t xml:space="preserve"> – cena badanej oferty</w:t>
      </w:r>
    </w:p>
    <w:p w14:paraId="1A3E46AF" w14:textId="77777777" w:rsidR="00757407" w:rsidRPr="004D349D" w:rsidRDefault="00757407" w:rsidP="005636CE">
      <w:pPr>
        <w:widowControl w:val="0"/>
        <w:autoSpaceDN/>
        <w:spacing w:line="276" w:lineRule="auto"/>
        <w:jc w:val="both"/>
        <w:textAlignment w:val="auto"/>
        <w:rPr>
          <w:rFonts w:ascii="Garamond" w:hAnsi="Garamond" w:cs="Garamond"/>
          <w:sz w:val="20"/>
          <w:szCs w:val="20"/>
        </w:rPr>
      </w:pPr>
    </w:p>
    <w:p w14:paraId="622A6816" w14:textId="75B0A663" w:rsidR="00757407" w:rsidRPr="004D349D" w:rsidRDefault="00757407" w:rsidP="005636CE">
      <w:pPr>
        <w:widowControl w:val="0"/>
        <w:autoSpaceDN/>
        <w:spacing w:line="276" w:lineRule="auto"/>
        <w:jc w:val="both"/>
        <w:textAlignment w:val="auto"/>
        <w:rPr>
          <w:rFonts w:ascii="Garamond" w:hAnsi="Garamond"/>
          <w:sz w:val="20"/>
          <w:szCs w:val="20"/>
        </w:rPr>
      </w:pPr>
      <w:r w:rsidRPr="004D349D">
        <w:rPr>
          <w:rFonts w:ascii="Garamond" w:hAnsi="Garamond" w:cs="Garamond"/>
          <w:sz w:val="20"/>
          <w:szCs w:val="20"/>
        </w:rPr>
        <w:t xml:space="preserve">2)      </w:t>
      </w:r>
      <w:r w:rsidRPr="004D349D">
        <w:rPr>
          <w:rFonts w:ascii="Garamond" w:hAnsi="Garamond" w:cs="Garamond"/>
          <w:b/>
          <w:bCs/>
          <w:kern w:val="2"/>
          <w:sz w:val="20"/>
          <w:szCs w:val="20"/>
        </w:rPr>
        <w:t>kryterium „termin pełnej bezpłatnej gwarancji</w:t>
      </w:r>
      <w:r w:rsidRPr="004D349D">
        <w:rPr>
          <w:rFonts w:ascii="Garamond" w:hAnsi="Garamond"/>
          <w:b/>
          <w:bCs/>
          <w:sz w:val="20"/>
          <w:szCs w:val="20"/>
        </w:rPr>
        <w:t xml:space="preserve"> na </w:t>
      </w:r>
      <w:r w:rsidR="00E30D06" w:rsidRPr="004D349D">
        <w:rPr>
          <w:rFonts w:ascii="Garamond" w:hAnsi="Garamond"/>
          <w:b/>
          <w:bCs/>
          <w:sz w:val="20"/>
          <w:szCs w:val="20"/>
        </w:rPr>
        <w:t>aparat w tym na lampy (bez limitu skanów)</w:t>
      </w:r>
      <w:r w:rsidRPr="004D349D">
        <w:rPr>
          <w:rFonts w:ascii="Garamond" w:hAnsi="Garamond"/>
          <w:sz w:val="20"/>
          <w:szCs w:val="20"/>
        </w:rPr>
        <w:t xml:space="preserve">” </w:t>
      </w:r>
      <w:r w:rsidRPr="004D349D">
        <w:rPr>
          <w:rFonts w:ascii="Garamond" w:hAnsi="Garamond" w:cs="Garamond"/>
          <w:kern w:val="2"/>
          <w:sz w:val="20"/>
          <w:szCs w:val="20"/>
        </w:rPr>
        <w:t xml:space="preserve">maksymalną ilość punktów tj. 40 pkt,- otrzyma oferta z najdłuższym okresem gwarancji (w ramach dopuszczonych przez Zamawiającego), pozostałym Wykonawcom przyznana zostanie odpowiednio mniejsza liczba punktów, określona na podstawie następującego wzoru: </w:t>
      </w:r>
    </w:p>
    <w:p w14:paraId="0FE7FCE5" w14:textId="77777777" w:rsidR="00757407" w:rsidRPr="004D349D" w:rsidRDefault="00757407" w:rsidP="005636CE">
      <w:pPr>
        <w:pStyle w:val="Standard"/>
        <w:spacing w:line="276" w:lineRule="auto"/>
        <w:contextualSpacing/>
        <w:jc w:val="center"/>
        <w:rPr>
          <w:rFonts w:ascii="Garamond" w:hAnsi="Garamond" w:cs="Garamond"/>
          <w:kern w:val="2"/>
          <w:sz w:val="20"/>
          <w:szCs w:val="20"/>
        </w:rPr>
      </w:pPr>
      <w:r w:rsidRPr="004D349D">
        <w:rPr>
          <w:rFonts w:ascii="Garamond" w:hAnsi="Garamond" w:cs="Garamond"/>
          <w:kern w:val="2"/>
          <w:sz w:val="20"/>
          <w:szCs w:val="20"/>
        </w:rPr>
        <w:t xml:space="preserve">liczba punktów = </w:t>
      </w:r>
    </w:p>
    <w:p w14:paraId="51DD9C0E" w14:textId="438D47D9" w:rsidR="00757407" w:rsidRPr="004D349D" w:rsidRDefault="00757407" w:rsidP="005636CE">
      <w:pPr>
        <w:pStyle w:val="Standard"/>
        <w:spacing w:line="276" w:lineRule="auto"/>
        <w:contextualSpacing/>
        <w:jc w:val="center"/>
        <w:rPr>
          <w:rFonts w:ascii="Garamond" w:hAnsi="Garamond" w:cs="Garamond"/>
          <w:kern w:val="2"/>
          <w:sz w:val="20"/>
          <w:szCs w:val="20"/>
        </w:rPr>
      </w:pPr>
      <w:r w:rsidRPr="004D349D">
        <w:rPr>
          <w:rFonts w:ascii="Garamond" w:hAnsi="Garamond" w:cs="Garamond"/>
          <w:kern w:val="2"/>
          <w:sz w:val="20"/>
          <w:szCs w:val="20"/>
        </w:rPr>
        <w:t>termin pełnej bezpłatnej gwarancji</w:t>
      </w:r>
      <w:r w:rsidRPr="004D349D">
        <w:rPr>
          <w:rFonts w:ascii="Garamond" w:hAnsi="Garamond"/>
          <w:sz w:val="20"/>
          <w:szCs w:val="20"/>
        </w:rPr>
        <w:t xml:space="preserve"> </w:t>
      </w:r>
      <w:r w:rsidR="00E30D06" w:rsidRPr="004D349D">
        <w:rPr>
          <w:rFonts w:ascii="Garamond" w:hAnsi="Garamond"/>
          <w:sz w:val="20"/>
          <w:szCs w:val="20"/>
        </w:rPr>
        <w:t xml:space="preserve">na aparat w tym na lampy (bez limitu skanów) </w:t>
      </w:r>
      <w:r w:rsidRPr="004D349D">
        <w:rPr>
          <w:rFonts w:ascii="Garamond" w:hAnsi="Garamond" w:cs="Garamond"/>
          <w:kern w:val="2"/>
          <w:sz w:val="20"/>
          <w:szCs w:val="20"/>
        </w:rPr>
        <w:t>oferty badanej / najdłuższy termin pełnej bezpłatnej gwarancji</w:t>
      </w:r>
      <w:r w:rsidRPr="004D349D">
        <w:rPr>
          <w:rFonts w:ascii="Garamond" w:hAnsi="Garamond"/>
          <w:sz w:val="20"/>
          <w:szCs w:val="20"/>
        </w:rPr>
        <w:t xml:space="preserve"> </w:t>
      </w:r>
      <w:r w:rsidR="00E30D06" w:rsidRPr="004D349D">
        <w:rPr>
          <w:rFonts w:ascii="Garamond" w:hAnsi="Garamond"/>
          <w:sz w:val="20"/>
          <w:szCs w:val="20"/>
        </w:rPr>
        <w:t xml:space="preserve">na aparat w tym na lampy (bez limitu skanów) </w:t>
      </w:r>
    </w:p>
    <w:p w14:paraId="3DB8AE23" w14:textId="77777777" w:rsidR="00757407" w:rsidRPr="004D349D" w:rsidRDefault="00757407" w:rsidP="005636CE">
      <w:pPr>
        <w:pStyle w:val="Standard"/>
        <w:spacing w:line="276" w:lineRule="auto"/>
        <w:contextualSpacing/>
        <w:jc w:val="center"/>
        <w:rPr>
          <w:rFonts w:ascii="Garamond" w:hAnsi="Garamond"/>
          <w:kern w:val="2"/>
          <w:sz w:val="20"/>
          <w:szCs w:val="20"/>
        </w:rPr>
      </w:pPr>
      <w:r w:rsidRPr="004D349D">
        <w:rPr>
          <w:rFonts w:ascii="Garamond" w:hAnsi="Garamond"/>
          <w:sz w:val="20"/>
          <w:szCs w:val="20"/>
        </w:rPr>
        <w:t xml:space="preserve">[miesiące] </w:t>
      </w:r>
      <w:r w:rsidRPr="004D349D">
        <w:rPr>
          <w:rFonts w:ascii="Garamond" w:hAnsi="Garamond" w:cs="Garamond"/>
          <w:kern w:val="2"/>
          <w:sz w:val="20"/>
          <w:szCs w:val="20"/>
        </w:rPr>
        <w:t>spośród wszystkich ofert podlegających ocenie x 100 x 40%</w:t>
      </w:r>
    </w:p>
    <w:p w14:paraId="70FD4184" w14:textId="77777777" w:rsidR="00757407" w:rsidRPr="004D349D" w:rsidRDefault="00757407" w:rsidP="005636CE">
      <w:pPr>
        <w:autoSpaceDN/>
        <w:spacing w:line="276" w:lineRule="auto"/>
        <w:contextualSpacing/>
        <w:jc w:val="both"/>
        <w:rPr>
          <w:rFonts w:ascii="Garamond" w:hAnsi="Garamond" w:cs="Garamond"/>
          <w:kern w:val="2"/>
          <w:sz w:val="20"/>
          <w:szCs w:val="20"/>
        </w:rPr>
      </w:pPr>
    </w:p>
    <w:p w14:paraId="3EC745C3" w14:textId="77777777" w:rsidR="00757407" w:rsidRPr="004D349D" w:rsidRDefault="00757407" w:rsidP="005636CE">
      <w:pPr>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UWAGA!!!! Termin gwarancji wyraża się w miesiącach. Brak wyrażenia tego terminu w miesiącach przez Wykonawcę będzie skutkować odrzuceniem oferty.</w:t>
      </w:r>
    </w:p>
    <w:p w14:paraId="7DCC1763" w14:textId="77777777" w:rsidR="00757407" w:rsidRPr="004D349D" w:rsidRDefault="00757407" w:rsidP="005636CE">
      <w:pPr>
        <w:widowControl w:val="0"/>
        <w:autoSpaceDN/>
        <w:spacing w:line="276" w:lineRule="auto"/>
        <w:jc w:val="both"/>
        <w:textAlignment w:val="auto"/>
        <w:rPr>
          <w:rFonts w:ascii="Garamond" w:hAnsi="Garamond" w:cs="Garamond"/>
          <w:sz w:val="20"/>
          <w:szCs w:val="20"/>
        </w:rPr>
      </w:pPr>
    </w:p>
    <w:p w14:paraId="19AA3118" w14:textId="7AF0B3CA" w:rsidR="00757407" w:rsidRPr="004D349D" w:rsidRDefault="00757407" w:rsidP="005636CE">
      <w:pPr>
        <w:autoSpaceDN/>
        <w:spacing w:line="276" w:lineRule="auto"/>
        <w:contextualSpacing/>
        <w:jc w:val="both"/>
        <w:rPr>
          <w:rFonts w:ascii="Garamond" w:hAnsi="Garamond" w:cs="Garamond"/>
          <w:kern w:val="2"/>
          <w:sz w:val="20"/>
          <w:szCs w:val="20"/>
        </w:rPr>
      </w:pPr>
      <w:r w:rsidRPr="004D349D">
        <w:rPr>
          <w:rFonts w:ascii="Garamond" w:hAnsi="Garamond" w:cs="Garamond"/>
          <w:kern w:val="2"/>
          <w:sz w:val="20"/>
          <w:szCs w:val="20"/>
        </w:rPr>
        <w:t xml:space="preserve">Ocena wg kryterium ,,Termin gwarancji” dokonana zostanie w oparciu o informację Wykonawcy zawartą w ,,Formularzach” - Załącznik nr 1 i nr 2 do SWZ. </w:t>
      </w:r>
    </w:p>
    <w:p w14:paraId="309B4D05" w14:textId="77777777" w:rsidR="00757407" w:rsidRPr="004D349D" w:rsidRDefault="00757407" w:rsidP="005636CE">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50E688D7" w14:textId="77777777" w:rsidR="00757407" w:rsidRPr="004D349D" w:rsidRDefault="00757407" w:rsidP="005636CE">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W przypadku zaoferowania terminu gwarancji dłuższego niż maksymalny dopuszczony (o ile dotyczy) przez Zamawiającego, do oceny oferty w ramach kryterium „Termin gwarancji” przyjęty zostanie maksymalny dopuszczony termin gwarancji.</w:t>
      </w:r>
    </w:p>
    <w:p w14:paraId="371C79A5" w14:textId="77777777" w:rsidR="00757407" w:rsidRPr="004D349D" w:rsidRDefault="00757407" w:rsidP="005636CE">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Termin gwarancji należy podać w pełnych miesiącach. Brak wskazania terminu gwarancji w miesiącach skutkować będzie odrzuceniem oferty.</w:t>
      </w:r>
    </w:p>
    <w:p w14:paraId="5A738B1A" w14:textId="49AFC7E1" w:rsidR="00757407" w:rsidRPr="004D349D" w:rsidRDefault="00757407" w:rsidP="005636CE">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Ocena w kryterium „Termin gwarancji” dokonana zostanie na podstawie danych wskazanych przez Wykonawcę w Formularzu Ofertowym (Załącznik nr 1 i nr 2 do SWZ).</w:t>
      </w:r>
    </w:p>
    <w:p w14:paraId="5CBE2D64" w14:textId="77777777" w:rsidR="00122E1D" w:rsidRDefault="00122E1D" w:rsidP="005636CE">
      <w:pPr>
        <w:jc w:val="both"/>
        <w:rPr>
          <w:rFonts w:ascii="Garamond" w:hAnsi="Garamond"/>
          <w:kern w:val="0"/>
          <w:sz w:val="20"/>
          <w:szCs w:val="20"/>
          <w:lang w:eastAsia="pl-PL"/>
        </w:rPr>
      </w:pPr>
    </w:p>
    <w:p w14:paraId="49A4451B" w14:textId="24244C33" w:rsidR="00122E1D" w:rsidRPr="004D349D" w:rsidRDefault="00611EA6" w:rsidP="005636CE">
      <w:pPr>
        <w:jc w:val="both"/>
        <w:rPr>
          <w:rFonts w:ascii="Garamond" w:eastAsia="Meiryo UI" w:hAnsi="Garamond"/>
          <w:b/>
          <w:bCs/>
          <w:sz w:val="20"/>
          <w:szCs w:val="20"/>
          <w:u w:val="single"/>
        </w:rPr>
      </w:pPr>
      <w:r w:rsidRPr="00611EA6">
        <w:rPr>
          <w:rFonts w:ascii="Garamond" w:hAnsi="Garamond"/>
          <w:kern w:val="0"/>
          <w:sz w:val="20"/>
          <w:szCs w:val="20"/>
          <w:lang w:eastAsia="pl-PL"/>
        </w:rPr>
        <w:t>3</w:t>
      </w:r>
      <w:r w:rsidR="00122E1D" w:rsidRPr="004D349D">
        <w:rPr>
          <w:rFonts w:ascii="Garamond" w:hAnsi="Garamond"/>
          <w:kern w:val="0"/>
          <w:sz w:val="20"/>
          <w:szCs w:val="20"/>
          <w:lang w:eastAsia="pl-PL"/>
        </w:rPr>
        <w:t xml:space="preserve">) </w:t>
      </w:r>
      <w:r w:rsidR="00122E1D" w:rsidRPr="00122E1D">
        <w:rPr>
          <w:rFonts w:ascii="Garamond" w:hAnsi="Garamond"/>
          <w:b/>
          <w:bCs/>
          <w:color w:val="C00000"/>
          <w:kern w:val="0"/>
          <w:sz w:val="20"/>
          <w:szCs w:val="20"/>
          <w:lang w:eastAsia="pl-PL"/>
        </w:rPr>
        <w:t xml:space="preserve">Wartość </w:t>
      </w:r>
      <w:r w:rsidR="00122E1D" w:rsidRPr="00122E1D">
        <w:rPr>
          <w:rFonts w:ascii="Garamond" w:hAnsi="Garamond"/>
          <w:b/>
          <w:bCs/>
          <w:color w:val="C00000"/>
          <w:sz w:val="20"/>
          <w:szCs w:val="20"/>
        </w:rPr>
        <w:t xml:space="preserve">niezbędnych prac przystosowawczych </w:t>
      </w:r>
      <w:r w:rsidR="004D6C90">
        <w:rPr>
          <w:rFonts w:ascii="Garamond" w:hAnsi="Garamond"/>
          <w:b/>
          <w:bCs/>
          <w:color w:val="C00000"/>
          <w:sz w:val="20"/>
          <w:szCs w:val="20"/>
        </w:rPr>
        <w:t xml:space="preserve">w </w:t>
      </w:r>
      <w:r w:rsidR="00122E1D" w:rsidRPr="00122E1D">
        <w:rPr>
          <w:rFonts w:ascii="Garamond" w:hAnsi="Garamond"/>
          <w:b/>
          <w:bCs/>
          <w:color w:val="C00000"/>
          <w:sz w:val="20"/>
          <w:szCs w:val="20"/>
        </w:rPr>
        <w:t>pomieszczeni</w:t>
      </w:r>
      <w:r w:rsidR="004D6C90">
        <w:rPr>
          <w:rFonts w:ascii="Garamond" w:hAnsi="Garamond"/>
          <w:b/>
          <w:bCs/>
          <w:color w:val="C00000"/>
          <w:sz w:val="20"/>
          <w:szCs w:val="20"/>
        </w:rPr>
        <w:t>u</w:t>
      </w:r>
      <w:r w:rsidR="00122E1D" w:rsidRPr="00122E1D">
        <w:rPr>
          <w:rFonts w:ascii="Garamond" w:hAnsi="Garamond"/>
          <w:b/>
          <w:bCs/>
          <w:color w:val="C00000"/>
          <w:sz w:val="20"/>
          <w:szCs w:val="20"/>
        </w:rPr>
        <w:t xml:space="preserve"> tymczasow</w:t>
      </w:r>
      <w:r w:rsidR="004D6C90">
        <w:rPr>
          <w:rFonts w:ascii="Garamond" w:hAnsi="Garamond"/>
          <w:b/>
          <w:bCs/>
          <w:color w:val="C00000"/>
          <w:sz w:val="20"/>
          <w:szCs w:val="20"/>
        </w:rPr>
        <w:t>ym</w:t>
      </w:r>
      <w:r w:rsidR="00122E1D" w:rsidRPr="00122E1D">
        <w:rPr>
          <w:rFonts w:ascii="Garamond" w:hAnsi="Garamond"/>
          <w:b/>
          <w:bCs/>
          <w:color w:val="C00000"/>
          <w:kern w:val="0"/>
          <w:sz w:val="20"/>
          <w:szCs w:val="20"/>
          <w:lang w:eastAsia="pl-PL"/>
        </w:rPr>
        <w:t xml:space="preserve"> </w:t>
      </w:r>
      <w:r w:rsidR="00122E1D" w:rsidRPr="004D349D">
        <w:rPr>
          <w:rFonts w:ascii="Garamond" w:hAnsi="Garamond"/>
          <w:b/>
          <w:bCs/>
          <w:kern w:val="0"/>
          <w:sz w:val="20"/>
          <w:szCs w:val="20"/>
          <w:lang w:eastAsia="pl-PL"/>
        </w:rPr>
        <w:t xml:space="preserve">- </w:t>
      </w:r>
      <w:r w:rsidR="00122E1D" w:rsidRPr="004D349D">
        <w:rPr>
          <w:rFonts w:ascii="Garamond" w:eastAsia="Meiryo UI" w:hAnsi="Garamond"/>
          <w:b/>
          <w:bCs/>
          <w:sz w:val="20"/>
          <w:szCs w:val="20"/>
          <w:u w:val="single"/>
        </w:rPr>
        <w:t>Parametr punktowany:</w:t>
      </w:r>
    </w:p>
    <w:p w14:paraId="3DFC06FC" w14:textId="77777777" w:rsidR="00122E1D" w:rsidRPr="004D349D" w:rsidRDefault="00122E1D" w:rsidP="005636CE">
      <w:pPr>
        <w:jc w:val="both"/>
        <w:rPr>
          <w:rFonts w:ascii="Garamond" w:eastAsia="Meiryo UI" w:hAnsi="Garamond"/>
          <w:sz w:val="20"/>
          <w:szCs w:val="20"/>
        </w:rPr>
      </w:pPr>
    </w:p>
    <w:p w14:paraId="08A4B3CA" w14:textId="5E0B5E09" w:rsidR="00122E1D" w:rsidRPr="004D349D" w:rsidRDefault="00122E1D" w:rsidP="005636CE">
      <w:pPr>
        <w:jc w:val="both"/>
        <w:rPr>
          <w:rFonts w:ascii="Garamond" w:eastAsia="Meiryo UI" w:hAnsi="Garamond"/>
          <w:sz w:val="20"/>
          <w:szCs w:val="20"/>
        </w:rPr>
      </w:pPr>
      <w:r w:rsidRPr="004D349D">
        <w:rPr>
          <w:rFonts w:ascii="Garamond" w:eastAsia="Meiryo UI" w:hAnsi="Garamond"/>
          <w:sz w:val="20"/>
          <w:szCs w:val="20"/>
        </w:rPr>
        <w:t xml:space="preserve">Najniższa zaoferowana wartość = </w:t>
      </w:r>
      <w:r w:rsidRPr="00122E1D">
        <w:rPr>
          <w:rFonts w:ascii="Garamond" w:eastAsia="Meiryo UI" w:hAnsi="Garamond"/>
          <w:color w:val="C00000"/>
          <w:sz w:val="20"/>
          <w:szCs w:val="20"/>
        </w:rPr>
        <w:t>5 punktów</w:t>
      </w:r>
      <w:r w:rsidRPr="004D349D">
        <w:rPr>
          <w:rFonts w:ascii="Garamond" w:eastAsia="Meiryo UI" w:hAnsi="Garamond"/>
          <w:sz w:val="20"/>
          <w:szCs w:val="20"/>
        </w:rPr>
        <w:t xml:space="preserve">. Waga </w:t>
      </w:r>
      <w:r w:rsidRPr="00122E1D">
        <w:rPr>
          <w:rFonts w:ascii="Garamond" w:eastAsia="Meiryo UI" w:hAnsi="Garamond"/>
          <w:color w:val="C00000"/>
          <w:sz w:val="20"/>
          <w:szCs w:val="20"/>
        </w:rPr>
        <w:t>5%</w:t>
      </w:r>
    </w:p>
    <w:p w14:paraId="3191EF60" w14:textId="77777777" w:rsidR="00122E1D" w:rsidRPr="004D349D" w:rsidRDefault="00122E1D" w:rsidP="005636CE">
      <w:pPr>
        <w:jc w:val="both"/>
        <w:rPr>
          <w:rFonts w:ascii="Garamond" w:eastAsia="Meiryo UI" w:hAnsi="Garamond"/>
          <w:sz w:val="20"/>
          <w:szCs w:val="20"/>
        </w:rPr>
      </w:pPr>
      <w:r w:rsidRPr="004D349D">
        <w:rPr>
          <w:rFonts w:ascii="Garamond" w:eastAsia="Meiryo UI" w:hAnsi="Garamond"/>
          <w:sz w:val="20"/>
          <w:szCs w:val="20"/>
        </w:rPr>
        <w:t>Pozostałe oferty proporcjonalnie według wzoru :</w:t>
      </w:r>
    </w:p>
    <w:p w14:paraId="4699090C" w14:textId="77777777" w:rsidR="00122E1D" w:rsidRPr="004D349D" w:rsidRDefault="00122E1D" w:rsidP="005636CE">
      <w:pPr>
        <w:jc w:val="both"/>
        <w:rPr>
          <w:rFonts w:ascii="Garamond" w:hAnsi="Garamond" w:cs="Garamond"/>
          <w:kern w:val="2"/>
          <w:sz w:val="20"/>
          <w:szCs w:val="20"/>
        </w:rPr>
      </w:pPr>
    </w:p>
    <w:p w14:paraId="77FCDCA9" w14:textId="1C38D066" w:rsidR="00122E1D" w:rsidRPr="004D349D" w:rsidRDefault="00122E1D" w:rsidP="005636CE">
      <w:pPr>
        <w:jc w:val="both"/>
        <w:rPr>
          <w:rFonts w:ascii="Garamond" w:hAnsi="Garamond" w:cs="Garamond"/>
          <w:kern w:val="2"/>
          <w:sz w:val="20"/>
          <w:szCs w:val="20"/>
        </w:rPr>
      </w:pPr>
      <w:r w:rsidRPr="004D349D">
        <w:rPr>
          <w:rFonts w:ascii="Garamond" w:hAnsi="Garamond" w:cs="Garamond"/>
          <w:kern w:val="2"/>
          <w:sz w:val="20"/>
          <w:szCs w:val="20"/>
        </w:rPr>
        <w:t xml:space="preserve">liczba punktów =  </w:t>
      </w:r>
      <w:r w:rsidRPr="00122E1D">
        <w:rPr>
          <w:rFonts w:ascii="Garamond" w:hAnsi="Garamond"/>
          <w:b/>
          <w:bCs/>
          <w:color w:val="C00000"/>
          <w:kern w:val="0"/>
          <w:sz w:val="20"/>
          <w:szCs w:val="20"/>
          <w:lang w:eastAsia="pl-PL"/>
        </w:rPr>
        <w:t xml:space="preserve">Wartość </w:t>
      </w:r>
      <w:r w:rsidRPr="00122E1D">
        <w:rPr>
          <w:rFonts w:ascii="Garamond" w:hAnsi="Garamond"/>
          <w:b/>
          <w:bCs/>
          <w:color w:val="C00000"/>
          <w:sz w:val="20"/>
          <w:szCs w:val="20"/>
        </w:rPr>
        <w:t>niezbędnych prac przystosowawczych pomieszczenia tymczasowego</w:t>
      </w:r>
      <w:r w:rsidRPr="00122E1D">
        <w:rPr>
          <w:rFonts w:ascii="Garamond" w:hAnsi="Garamond"/>
          <w:b/>
          <w:bCs/>
          <w:color w:val="C00000"/>
          <w:kern w:val="0"/>
          <w:sz w:val="20"/>
          <w:szCs w:val="20"/>
          <w:lang w:eastAsia="pl-PL"/>
        </w:rPr>
        <w:t xml:space="preserve"> </w:t>
      </w:r>
      <w:r w:rsidRPr="004D349D">
        <w:rPr>
          <w:rFonts w:ascii="Garamond" w:hAnsi="Garamond" w:cs="Garamond"/>
          <w:kern w:val="2"/>
          <w:sz w:val="20"/>
          <w:szCs w:val="20"/>
        </w:rPr>
        <w:t xml:space="preserve">/ najniższa wartość </w:t>
      </w:r>
      <w:r w:rsidRPr="00122E1D">
        <w:rPr>
          <w:rFonts w:ascii="Garamond" w:hAnsi="Garamond"/>
          <w:b/>
          <w:bCs/>
          <w:color w:val="C00000"/>
          <w:sz w:val="20"/>
          <w:szCs w:val="20"/>
        </w:rPr>
        <w:t>niezbędnych prac przystosowawczych pomieszczenia tymczasowego</w:t>
      </w:r>
      <w:r w:rsidRPr="00122E1D">
        <w:rPr>
          <w:rFonts w:ascii="Garamond" w:hAnsi="Garamond"/>
          <w:b/>
          <w:bCs/>
          <w:color w:val="C00000"/>
          <w:kern w:val="0"/>
          <w:sz w:val="20"/>
          <w:szCs w:val="20"/>
          <w:lang w:eastAsia="pl-PL"/>
        </w:rPr>
        <w:t xml:space="preserve"> </w:t>
      </w:r>
      <w:r w:rsidRPr="004D349D">
        <w:rPr>
          <w:rFonts w:ascii="Garamond" w:hAnsi="Garamond"/>
          <w:sz w:val="20"/>
          <w:szCs w:val="20"/>
        </w:rPr>
        <w:t xml:space="preserve">[miesiące] </w:t>
      </w:r>
      <w:r w:rsidRPr="004D349D">
        <w:rPr>
          <w:rFonts w:ascii="Garamond" w:hAnsi="Garamond" w:cs="Garamond"/>
          <w:kern w:val="2"/>
          <w:sz w:val="20"/>
          <w:szCs w:val="20"/>
        </w:rPr>
        <w:t xml:space="preserve">spośród wszystkich ofert podlegających ocenie x 100 x </w:t>
      </w:r>
      <w:r w:rsidRPr="00122E1D">
        <w:rPr>
          <w:rFonts w:ascii="Garamond" w:hAnsi="Garamond" w:cs="Garamond"/>
          <w:color w:val="C00000"/>
          <w:kern w:val="2"/>
          <w:sz w:val="20"/>
          <w:szCs w:val="20"/>
        </w:rPr>
        <w:t>5%</w:t>
      </w:r>
    </w:p>
    <w:p w14:paraId="3AAA2E4A" w14:textId="77777777" w:rsidR="00122E1D" w:rsidRPr="004D349D" w:rsidRDefault="00122E1D" w:rsidP="005636CE">
      <w:pPr>
        <w:jc w:val="both"/>
        <w:rPr>
          <w:rFonts w:ascii="Garamond" w:eastAsia="Meiryo UI" w:hAnsi="Garamond" w:cs="Calibri"/>
          <w:sz w:val="20"/>
          <w:szCs w:val="20"/>
        </w:rPr>
      </w:pPr>
    </w:p>
    <w:p w14:paraId="2DBEA021" w14:textId="60902EFB" w:rsidR="00122E1D" w:rsidRPr="004D349D" w:rsidRDefault="00122E1D" w:rsidP="005636CE">
      <w:pPr>
        <w:jc w:val="both"/>
        <w:rPr>
          <w:rFonts w:ascii="Garamond" w:eastAsia="Meiryo UI" w:hAnsi="Garamond" w:cs="Calibri"/>
          <w:sz w:val="20"/>
          <w:szCs w:val="20"/>
        </w:rPr>
      </w:pPr>
      <w:r w:rsidRPr="004D349D">
        <w:rPr>
          <w:rFonts w:ascii="Garamond" w:eastAsia="Meiryo UI" w:hAnsi="Garamond"/>
          <w:sz w:val="20"/>
          <w:szCs w:val="20"/>
        </w:rPr>
        <w:t>W przypadku niezaoferowania</w:t>
      </w:r>
      <w:r>
        <w:rPr>
          <w:rFonts w:ascii="Garamond" w:hAnsi="Garamond"/>
          <w:sz w:val="20"/>
          <w:szCs w:val="20"/>
        </w:rPr>
        <w:t xml:space="preserve"> </w:t>
      </w:r>
      <w:r w:rsidRPr="00122E1D">
        <w:rPr>
          <w:rFonts w:ascii="Garamond" w:hAnsi="Garamond"/>
          <w:b/>
          <w:bCs/>
          <w:color w:val="C00000"/>
          <w:sz w:val="20"/>
          <w:szCs w:val="20"/>
        </w:rPr>
        <w:t>niezbędnych prac przystosowawczych pomieszczenia tymczasowego</w:t>
      </w:r>
      <w:r w:rsidRPr="004D349D">
        <w:rPr>
          <w:rFonts w:ascii="Garamond" w:eastAsia="Meiryo UI" w:hAnsi="Garamond"/>
          <w:sz w:val="20"/>
          <w:szCs w:val="20"/>
        </w:rPr>
        <w:t xml:space="preserve">, Wykonawca otrzyma 0 punktów w tym kryterium i oferta zostanie odrzucona. </w:t>
      </w:r>
    </w:p>
    <w:p w14:paraId="61AC5439" w14:textId="77777777" w:rsidR="00122E1D" w:rsidRDefault="00122E1D" w:rsidP="005636CE">
      <w:pPr>
        <w:jc w:val="both"/>
        <w:rPr>
          <w:rFonts w:ascii="Garamond" w:hAnsi="Garamond"/>
          <w:kern w:val="0"/>
          <w:sz w:val="20"/>
          <w:szCs w:val="20"/>
          <w:lang w:eastAsia="pl-PL"/>
        </w:rPr>
      </w:pPr>
    </w:p>
    <w:p w14:paraId="369DC2AF" w14:textId="77777777" w:rsidR="00122E1D" w:rsidRDefault="00122E1D" w:rsidP="005636CE">
      <w:pPr>
        <w:jc w:val="both"/>
        <w:rPr>
          <w:rFonts w:ascii="Garamond" w:hAnsi="Garamond"/>
          <w:kern w:val="0"/>
          <w:sz w:val="20"/>
          <w:szCs w:val="20"/>
          <w:lang w:eastAsia="pl-PL"/>
        </w:rPr>
      </w:pPr>
    </w:p>
    <w:p w14:paraId="495D2FB5" w14:textId="1F8C12CD" w:rsidR="00E30D06" w:rsidRPr="004D349D" w:rsidRDefault="00122E1D" w:rsidP="005636CE">
      <w:pPr>
        <w:jc w:val="both"/>
        <w:rPr>
          <w:rFonts w:ascii="Garamond" w:eastAsia="Meiryo UI" w:hAnsi="Garamond"/>
          <w:b/>
          <w:bCs/>
          <w:sz w:val="20"/>
          <w:szCs w:val="20"/>
          <w:u w:val="single"/>
        </w:rPr>
      </w:pPr>
      <w:r>
        <w:rPr>
          <w:rFonts w:ascii="Garamond" w:hAnsi="Garamond"/>
          <w:kern w:val="0"/>
          <w:sz w:val="20"/>
          <w:szCs w:val="20"/>
          <w:lang w:eastAsia="pl-PL"/>
        </w:rPr>
        <w:t>4</w:t>
      </w:r>
      <w:r w:rsidR="00E30D06" w:rsidRPr="004D349D">
        <w:rPr>
          <w:rFonts w:ascii="Garamond" w:hAnsi="Garamond"/>
          <w:kern w:val="0"/>
          <w:sz w:val="20"/>
          <w:szCs w:val="20"/>
          <w:lang w:eastAsia="pl-PL"/>
        </w:rPr>
        <w:t xml:space="preserve">) </w:t>
      </w:r>
      <w:r w:rsidR="00E30D06" w:rsidRPr="004D349D">
        <w:rPr>
          <w:rFonts w:ascii="Garamond" w:hAnsi="Garamond"/>
          <w:b/>
          <w:bCs/>
          <w:kern w:val="0"/>
          <w:sz w:val="20"/>
          <w:szCs w:val="20"/>
          <w:lang w:eastAsia="pl-PL"/>
        </w:rPr>
        <w:t xml:space="preserve">Wartość </w:t>
      </w:r>
      <w:r w:rsidR="00E30D06" w:rsidRPr="004D349D">
        <w:rPr>
          <w:rFonts w:ascii="Garamond" w:hAnsi="Garamond"/>
          <w:b/>
          <w:bCs/>
          <w:sz w:val="20"/>
          <w:szCs w:val="20"/>
        </w:rPr>
        <w:t xml:space="preserve">realizacja relokacji i uruchomienia </w:t>
      </w:r>
      <w:proofErr w:type="spellStart"/>
      <w:r w:rsidR="00E30D06" w:rsidRPr="004D349D">
        <w:rPr>
          <w:rFonts w:ascii="Garamond" w:hAnsi="Garamond"/>
          <w:b/>
          <w:bCs/>
          <w:sz w:val="20"/>
          <w:szCs w:val="20"/>
        </w:rPr>
        <w:t>angiografu</w:t>
      </w:r>
      <w:proofErr w:type="spellEnd"/>
      <w:r w:rsidR="00E30D06" w:rsidRPr="004D349D">
        <w:rPr>
          <w:rFonts w:ascii="Garamond" w:hAnsi="Garamond"/>
          <w:b/>
          <w:bCs/>
          <w:kern w:val="0"/>
          <w:sz w:val="20"/>
          <w:szCs w:val="20"/>
          <w:lang w:eastAsia="pl-PL"/>
        </w:rPr>
        <w:t xml:space="preserve"> - </w:t>
      </w:r>
      <w:r w:rsidR="00E30D06" w:rsidRPr="004D349D">
        <w:rPr>
          <w:rFonts w:ascii="Garamond" w:eastAsia="Meiryo UI" w:hAnsi="Garamond"/>
          <w:b/>
          <w:bCs/>
          <w:sz w:val="20"/>
          <w:szCs w:val="20"/>
          <w:u w:val="single"/>
        </w:rPr>
        <w:t>Parametr punktowany:</w:t>
      </w:r>
    </w:p>
    <w:p w14:paraId="39617903" w14:textId="77777777" w:rsidR="00E30D06" w:rsidRPr="004D349D" w:rsidRDefault="00E30D06" w:rsidP="005636CE">
      <w:pPr>
        <w:jc w:val="both"/>
        <w:rPr>
          <w:rFonts w:ascii="Garamond" w:eastAsia="Meiryo UI" w:hAnsi="Garamond"/>
          <w:sz w:val="20"/>
          <w:szCs w:val="20"/>
        </w:rPr>
      </w:pPr>
    </w:p>
    <w:p w14:paraId="16FC1E94" w14:textId="3BC9370C" w:rsidR="00E30D06" w:rsidRPr="004D349D" w:rsidRDefault="00E30D06" w:rsidP="005636CE">
      <w:pPr>
        <w:jc w:val="both"/>
        <w:rPr>
          <w:rFonts w:ascii="Garamond" w:eastAsia="Meiryo UI" w:hAnsi="Garamond"/>
          <w:sz w:val="20"/>
          <w:szCs w:val="20"/>
        </w:rPr>
      </w:pPr>
      <w:r w:rsidRPr="004D349D">
        <w:rPr>
          <w:rFonts w:ascii="Garamond" w:eastAsia="Meiryo UI" w:hAnsi="Garamond"/>
          <w:sz w:val="20"/>
          <w:szCs w:val="20"/>
        </w:rPr>
        <w:t xml:space="preserve">Najniższa zaoferowana wartość = </w:t>
      </w:r>
      <w:r w:rsidR="00122E1D" w:rsidRPr="00122E1D">
        <w:rPr>
          <w:rFonts w:ascii="Garamond" w:eastAsia="Meiryo UI" w:hAnsi="Garamond"/>
          <w:color w:val="C00000"/>
          <w:sz w:val="20"/>
          <w:szCs w:val="20"/>
        </w:rPr>
        <w:t xml:space="preserve">5 </w:t>
      </w:r>
      <w:r w:rsidRPr="00122E1D">
        <w:rPr>
          <w:rFonts w:ascii="Garamond" w:eastAsia="Meiryo UI" w:hAnsi="Garamond"/>
          <w:color w:val="C00000"/>
          <w:sz w:val="20"/>
          <w:szCs w:val="20"/>
        </w:rPr>
        <w:t>punktów</w:t>
      </w:r>
      <w:r w:rsidRPr="004D349D">
        <w:rPr>
          <w:rFonts w:ascii="Garamond" w:eastAsia="Meiryo UI" w:hAnsi="Garamond"/>
          <w:sz w:val="20"/>
          <w:szCs w:val="20"/>
        </w:rPr>
        <w:t xml:space="preserve">. Waga </w:t>
      </w:r>
      <w:r w:rsidR="00122E1D" w:rsidRPr="00122E1D">
        <w:rPr>
          <w:rFonts w:ascii="Garamond" w:eastAsia="Meiryo UI" w:hAnsi="Garamond"/>
          <w:color w:val="C00000"/>
          <w:sz w:val="20"/>
          <w:szCs w:val="20"/>
        </w:rPr>
        <w:t>5</w:t>
      </w:r>
      <w:r w:rsidRPr="00122E1D">
        <w:rPr>
          <w:rFonts w:ascii="Garamond" w:eastAsia="Meiryo UI" w:hAnsi="Garamond"/>
          <w:color w:val="C00000"/>
          <w:sz w:val="20"/>
          <w:szCs w:val="20"/>
        </w:rPr>
        <w:t>%</w:t>
      </w:r>
    </w:p>
    <w:p w14:paraId="612DD5DA" w14:textId="77777777" w:rsidR="00E30D06" w:rsidRPr="004D349D" w:rsidRDefault="00E30D06" w:rsidP="005636CE">
      <w:pPr>
        <w:jc w:val="both"/>
        <w:rPr>
          <w:rFonts w:ascii="Garamond" w:eastAsia="Meiryo UI" w:hAnsi="Garamond"/>
          <w:sz w:val="20"/>
          <w:szCs w:val="20"/>
        </w:rPr>
      </w:pPr>
      <w:r w:rsidRPr="004D349D">
        <w:rPr>
          <w:rFonts w:ascii="Garamond" w:eastAsia="Meiryo UI" w:hAnsi="Garamond"/>
          <w:sz w:val="20"/>
          <w:szCs w:val="20"/>
        </w:rPr>
        <w:t>Pozostałe oferty proporcjonalnie według wzoru :</w:t>
      </w:r>
    </w:p>
    <w:p w14:paraId="2D7C1A18" w14:textId="77777777" w:rsidR="00E30D06" w:rsidRPr="004D349D" w:rsidRDefault="00E30D06" w:rsidP="005636CE">
      <w:pPr>
        <w:jc w:val="both"/>
        <w:rPr>
          <w:rFonts w:ascii="Garamond" w:hAnsi="Garamond" w:cs="Garamond"/>
          <w:kern w:val="2"/>
          <w:sz w:val="20"/>
          <w:szCs w:val="20"/>
        </w:rPr>
      </w:pPr>
    </w:p>
    <w:p w14:paraId="70959CBA" w14:textId="072912E0" w:rsidR="00E30D06" w:rsidRPr="004D349D" w:rsidRDefault="00E30D06" w:rsidP="005636CE">
      <w:pPr>
        <w:jc w:val="both"/>
        <w:rPr>
          <w:rFonts w:ascii="Garamond" w:hAnsi="Garamond" w:cs="Garamond"/>
          <w:kern w:val="2"/>
          <w:sz w:val="20"/>
          <w:szCs w:val="20"/>
        </w:rPr>
      </w:pPr>
      <w:r w:rsidRPr="004D349D">
        <w:rPr>
          <w:rFonts w:ascii="Garamond" w:hAnsi="Garamond" w:cs="Garamond"/>
          <w:kern w:val="2"/>
          <w:sz w:val="20"/>
          <w:szCs w:val="20"/>
        </w:rPr>
        <w:t xml:space="preserve">liczba punktów =  wartość </w:t>
      </w:r>
      <w:r w:rsidRPr="004D349D">
        <w:rPr>
          <w:rFonts w:ascii="Garamond" w:hAnsi="Garamond"/>
          <w:sz w:val="20"/>
          <w:szCs w:val="20"/>
        </w:rPr>
        <w:t xml:space="preserve">realizacja  relokacji i uruchomienia </w:t>
      </w:r>
      <w:proofErr w:type="spellStart"/>
      <w:r w:rsidRPr="004D349D">
        <w:rPr>
          <w:rFonts w:ascii="Garamond" w:hAnsi="Garamond"/>
          <w:sz w:val="20"/>
          <w:szCs w:val="20"/>
        </w:rPr>
        <w:t>angiografu</w:t>
      </w:r>
      <w:proofErr w:type="spellEnd"/>
      <w:r w:rsidRPr="004D349D">
        <w:rPr>
          <w:rFonts w:ascii="Garamond" w:hAnsi="Garamond" w:cs="Garamond"/>
          <w:kern w:val="2"/>
          <w:sz w:val="20"/>
          <w:szCs w:val="20"/>
        </w:rPr>
        <w:t xml:space="preserve">/ najniższa wartość </w:t>
      </w:r>
      <w:r w:rsidRPr="004D349D">
        <w:rPr>
          <w:rFonts w:ascii="Garamond" w:hAnsi="Garamond"/>
          <w:sz w:val="20"/>
          <w:szCs w:val="20"/>
        </w:rPr>
        <w:t xml:space="preserve">realizacja  relokacji i uruchomienia </w:t>
      </w:r>
      <w:proofErr w:type="spellStart"/>
      <w:r w:rsidRPr="004D349D">
        <w:rPr>
          <w:rFonts w:ascii="Garamond" w:hAnsi="Garamond"/>
          <w:sz w:val="20"/>
          <w:szCs w:val="20"/>
        </w:rPr>
        <w:t>angiografu</w:t>
      </w:r>
      <w:proofErr w:type="spellEnd"/>
      <w:r w:rsidRPr="004D349D">
        <w:rPr>
          <w:rFonts w:ascii="Garamond" w:hAnsi="Garamond" w:cs="Garamond"/>
          <w:kern w:val="2"/>
          <w:sz w:val="20"/>
          <w:szCs w:val="20"/>
        </w:rPr>
        <w:t xml:space="preserve">  </w:t>
      </w:r>
      <w:r w:rsidRPr="004D349D">
        <w:rPr>
          <w:rFonts w:ascii="Garamond" w:hAnsi="Garamond"/>
          <w:sz w:val="20"/>
          <w:szCs w:val="20"/>
        </w:rPr>
        <w:t xml:space="preserve">[miesiące] </w:t>
      </w:r>
      <w:r w:rsidRPr="004D349D">
        <w:rPr>
          <w:rFonts w:ascii="Garamond" w:hAnsi="Garamond" w:cs="Garamond"/>
          <w:kern w:val="2"/>
          <w:sz w:val="20"/>
          <w:szCs w:val="20"/>
        </w:rPr>
        <w:t xml:space="preserve">spośród wszystkich ofert podlegających ocenie x 100 x </w:t>
      </w:r>
      <w:r w:rsidR="00122E1D" w:rsidRPr="00122E1D">
        <w:rPr>
          <w:rFonts w:ascii="Garamond" w:hAnsi="Garamond" w:cs="Garamond"/>
          <w:color w:val="C00000"/>
          <w:kern w:val="2"/>
          <w:sz w:val="20"/>
          <w:szCs w:val="20"/>
        </w:rPr>
        <w:t>5</w:t>
      </w:r>
      <w:r w:rsidRPr="00122E1D">
        <w:rPr>
          <w:rFonts w:ascii="Garamond" w:hAnsi="Garamond" w:cs="Garamond"/>
          <w:color w:val="C00000"/>
          <w:kern w:val="2"/>
          <w:sz w:val="20"/>
          <w:szCs w:val="20"/>
        </w:rPr>
        <w:t>%</w:t>
      </w:r>
    </w:p>
    <w:p w14:paraId="484AF678" w14:textId="77777777" w:rsidR="00E30D06" w:rsidRPr="004D349D" w:rsidRDefault="00E30D06" w:rsidP="005636CE">
      <w:pPr>
        <w:jc w:val="both"/>
        <w:rPr>
          <w:rFonts w:ascii="Garamond" w:eastAsia="Meiryo UI" w:hAnsi="Garamond" w:cs="Calibri"/>
          <w:sz w:val="20"/>
          <w:szCs w:val="20"/>
        </w:rPr>
      </w:pPr>
    </w:p>
    <w:p w14:paraId="07323B6C" w14:textId="4DC5D119" w:rsidR="00E30D06" w:rsidRPr="004D349D" w:rsidRDefault="00E30D06" w:rsidP="005636CE">
      <w:pPr>
        <w:jc w:val="both"/>
        <w:rPr>
          <w:rFonts w:ascii="Garamond" w:eastAsia="Meiryo UI" w:hAnsi="Garamond" w:cs="Calibri"/>
          <w:sz w:val="20"/>
          <w:szCs w:val="20"/>
        </w:rPr>
      </w:pPr>
      <w:r w:rsidRPr="004D349D">
        <w:rPr>
          <w:rFonts w:ascii="Garamond" w:eastAsia="Meiryo UI" w:hAnsi="Garamond"/>
          <w:sz w:val="20"/>
          <w:szCs w:val="20"/>
        </w:rPr>
        <w:t xml:space="preserve">W przypadku niezaoferowania </w:t>
      </w:r>
      <w:r w:rsidRPr="004D349D">
        <w:rPr>
          <w:rFonts w:ascii="Garamond" w:hAnsi="Garamond"/>
          <w:sz w:val="20"/>
          <w:szCs w:val="20"/>
        </w:rPr>
        <w:t xml:space="preserve">realizacji relokacji i uruchomienia </w:t>
      </w:r>
      <w:proofErr w:type="spellStart"/>
      <w:r w:rsidRPr="004D349D">
        <w:rPr>
          <w:rFonts w:ascii="Garamond" w:hAnsi="Garamond"/>
          <w:sz w:val="20"/>
          <w:szCs w:val="20"/>
        </w:rPr>
        <w:t>angiografu</w:t>
      </w:r>
      <w:proofErr w:type="spellEnd"/>
      <w:r w:rsidRPr="004D349D">
        <w:rPr>
          <w:rFonts w:ascii="Garamond" w:eastAsia="Meiryo UI" w:hAnsi="Garamond"/>
          <w:sz w:val="20"/>
          <w:szCs w:val="20"/>
        </w:rPr>
        <w:t xml:space="preserve">, Wykonawca otrzyma 0 punktów w tym kryterium i oferta zostanie odrzucona. </w:t>
      </w:r>
    </w:p>
    <w:p w14:paraId="4328FD97" w14:textId="77777777" w:rsidR="00E30D06" w:rsidRPr="004D349D" w:rsidRDefault="00E30D06" w:rsidP="005636CE">
      <w:pPr>
        <w:spacing w:line="276" w:lineRule="auto"/>
        <w:jc w:val="both"/>
        <w:rPr>
          <w:rFonts w:ascii="Garamond" w:hAnsi="Garamond"/>
          <w:sz w:val="20"/>
          <w:szCs w:val="20"/>
        </w:rPr>
      </w:pPr>
    </w:p>
    <w:p w14:paraId="7B5DDDFF" w14:textId="77777777" w:rsidR="00E30D06" w:rsidRPr="004D349D" w:rsidRDefault="00E30D06" w:rsidP="005636CE">
      <w:pPr>
        <w:spacing w:line="276" w:lineRule="auto"/>
        <w:jc w:val="both"/>
        <w:rPr>
          <w:rFonts w:ascii="Garamond" w:hAnsi="Garamond"/>
          <w:sz w:val="20"/>
          <w:szCs w:val="20"/>
        </w:rPr>
      </w:pPr>
    </w:p>
    <w:p w14:paraId="1DAC4E52" w14:textId="16955EAD" w:rsidR="00757407" w:rsidRPr="004D349D" w:rsidRDefault="00757407" w:rsidP="005636CE">
      <w:pPr>
        <w:spacing w:line="276" w:lineRule="auto"/>
        <w:jc w:val="both"/>
        <w:rPr>
          <w:rFonts w:ascii="Garamond" w:hAnsi="Garamond"/>
          <w:sz w:val="20"/>
          <w:szCs w:val="20"/>
        </w:rPr>
      </w:pPr>
      <w:r w:rsidRPr="004D349D">
        <w:rPr>
          <w:rFonts w:ascii="Garamond" w:hAnsi="Garamond"/>
          <w:sz w:val="20"/>
          <w:szCs w:val="20"/>
        </w:rPr>
        <w:t>Wykonawca może uzyskać maksymalnie 100 pkt.</w:t>
      </w:r>
    </w:p>
    <w:p w14:paraId="018324E9" w14:textId="77777777" w:rsidR="00757407" w:rsidRPr="004D349D" w:rsidRDefault="00757407" w:rsidP="005636CE">
      <w:pPr>
        <w:widowControl w:val="0"/>
        <w:tabs>
          <w:tab w:val="left" w:pos="0"/>
        </w:tabs>
        <w:suppressAutoHyphens w:val="0"/>
        <w:autoSpaceDN/>
        <w:jc w:val="both"/>
        <w:textAlignment w:val="auto"/>
        <w:rPr>
          <w:rFonts w:ascii="Garamond" w:hAnsi="Garamond"/>
          <w:sz w:val="20"/>
          <w:szCs w:val="20"/>
        </w:rPr>
      </w:pPr>
    </w:p>
    <w:p w14:paraId="6826DA69" w14:textId="77777777" w:rsidR="00757407" w:rsidRPr="004D349D" w:rsidRDefault="00757407" w:rsidP="005636CE">
      <w:pPr>
        <w:widowControl w:val="0"/>
        <w:tabs>
          <w:tab w:val="left" w:pos="0"/>
        </w:tabs>
        <w:suppressAutoHyphens w:val="0"/>
        <w:autoSpaceDN/>
        <w:jc w:val="both"/>
        <w:textAlignment w:val="auto"/>
        <w:rPr>
          <w:rFonts w:ascii="Garamond" w:hAnsi="Garamond"/>
          <w:sz w:val="20"/>
          <w:szCs w:val="20"/>
        </w:rPr>
      </w:pP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A07F3B" w:rsidRPr="004D349D" w14:paraId="4F5E08AB" w14:textId="77777777" w:rsidTr="0005048D">
        <w:trPr>
          <w:trHeight w:val="230"/>
        </w:trPr>
        <w:tc>
          <w:tcPr>
            <w:tcW w:w="6379" w:type="dxa"/>
            <w:tcMar>
              <w:top w:w="0" w:type="dxa"/>
              <w:left w:w="0" w:type="dxa"/>
              <w:bottom w:w="0" w:type="dxa"/>
              <w:right w:w="0" w:type="dxa"/>
            </w:tcMar>
            <w:vAlign w:val="bottom"/>
          </w:tcPr>
          <w:p w14:paraId="6A70A944" w14:textId="77777777" w:rsidR="00757407" w:rsidRPr="004D349D" w:rsidRDefault="00757407" w:rsidP="005636CE">
            <w:pPr>
              <w:pStyle w:val="Standard"/>
              <w:spacing w:line="276" w:lineRule="auto"/>
              <w:jc w:val="both"/>
              <w:rPr>
                <w:rFonts w:ascii="Garamond" w:hAnsi="Garamond" w:cs="Garamond"/>
                <w:sz w:val="20"/>
                <w:szCs w:val="20"/>
              </w:rPr>
            </w:pPr>
          </w:p>
          <w:p w14:paraId="4CB74505" w14:textId="7D09ABBB" w:rsidR="00757407" w:rsidRPr="004D349D" w:rsidRDefault="00757407"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 xml:space="preserve">Pakiet nr 3 </w:t>
            </w:r>
          </w:p>
          <w:p w14:paraId="01C787E2" w14:textId="6BCB97A9" w:rsidR="009457CB" w:rsidRPr="004D349D" w:rsidRDefault="009457CB"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KRYTERIUM:</w:t>
            </w:r>
          </w:p>
        </w:tc>
        <w:tc>
          <w:tcPr>
            <w:tcW w:w="1560" w:type="dxa"/>
            <w:tcMar>
              <w:top w:w="0" w:type="dxa"/>
              <w:left w:w="0" w:type="dxa"/>
              <w:bottom w:w="0" w:type="dxa"/>
              <w:right w:w="0" w:type="dxa"/>
            </w:tcMar>
            <w:vAlign w:val="bottom"/>
          </w:tcPr>
          <w:p w14:paraId="5EB48BA4" w14:textId="3B530786" w:rsidR="009457CB" w:rsidRPr="004D349D" w:rsidRDefault="0083445E" w:rsidP="005636CE">
            <w:pPr>
              <w:pStyle w:val="Standard"/>
              <w:spacing w:line="276" w:lineRule="auto"/>
              <w:jc w:val="both"/>
              <w:rPr>
                <w:rFonts w:ascii="Garamond" w:hAnsi="Garamond"/>
                <w:sz w:val="20"/>
                <w:szCs w:val="20"/>
              </w:rPr>
            </w:pPr>
            <w:r w:rsidRPr="004D349D">
              <w:rPr>
                <w:rFonts w:ascii="Garamond" w:hAnsi="Garamond" w:cs="Garamond"/>
                <w:w w:val="94"/>
                <w:sz w:val="20"/>
                <w:szCs w:val="20"/>
              </w:rPr>
              <w:t xml:space="preserve">   </w:t>
            </w:r>
            <w:r w:rsidR="009457CB" w:rsidRPr="004D349D">
              <w:rPr>
                <w:rFonts w:ascii="Garamond" w:hAnsi="Garamond" w:cs="Garamond"/>
                <w:w w:val="94"/>
                <w:sz w:val="20"/>
                <w:szCs w:val="20"/>
              </w:rPr>
              <w:t>WAGA:</w:t>
            </w:r>
          </w:p>
        </w:tc>
      </w:tr>
      <w:tr w:rsidR="00A07F3B" w:rsidRPr="004D349D" w14:paraId="3DBA8A91" w14:textId="77777777" w:rsidTr="0005048D">
        <w:trPr>
          <w:trHeight w:val="348"/>
        </w:trPr>
        <w:tc>
          <w:tcPr>
            <w:tcW w:w="6379" w:type="dxa"/>
            <w:tcMar>
              <w:top w:w="0" w:type="dxa"/>
              <w:left w:w="0" w:type="dxa"/>
              <w:bottom w:w="0" w:type="dxa"/>
              <w:right w:w="0" w:type="dxa"/>
            </w:tcMar>
            <w:vAlign w:val="bottom"/>
          </w:tcPr>
          <w:p w14:paraId="657F5CCA" w14:textId="53B5B7B4" w:rsidR="009457CB" w:rsidRPr="004D349D" w:rsidRDefault="009457CB"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CENA</w:t>
            </w:r>
            <w:r w:rsidR="0083445E" w:rsidRPr="004D349D">
              <w:rPr>
                <w:rFonts w:ascii="Garamond" w:hAnsi="Garamond" w:cs="Garamond"/>
                <w:sz w:val="20"/>
                <w:szCs w:val="20"/>
              </w:rPr>
              <w:t xml:space="preserve">   </w:t>
            </w:r>
          </w:p>
        </w:tc>
        <w:tc>
          <w:tcPr>
            <w:tcW w:w="1560" w:type="dxa"/>
            <w:tcMar>
              <w:top w:w="0" w:type="dxa"/>
              <w:left w:w="0" w:type="dxa"/>
              <w:bottom w:w="0" w:type="dxa"/>
              <w:right w:w="0" w:type="dxa"/>
            </w:tcMar>
            <w:vAlign w:val="bottom"/>
          </w:tcPr>
          <w:p w14:paraId="621794F6" w14:textId="77777777" w:rsidR="009457CB" w:rsidRPr="004D349D" w:rsidRDefault="009457CB" w:rsidP="005636CE">
            <w:pPr>
              <w:pStyle w:val="Standard"/>
              <w:spacing w:line="276" w:lineRule="auto"/>
              <w:jc w:val="both"/>
              <w:rPr>
                <w:rFonts w:ascii="Garamond" w:hAnsi="Garamond" w:cs="Garamond"/>
                <w:w w:val="98"/>
                <w:sz w:val="20"/>
                <w:szCs w:val="20"/>
              </w:rPr>
            </w:pPr>
            <w:r w:rsidRPr="004D349D">
              <w:rPr>
                <w:rFonts w:ascii="Garamond" w:hAnsi="Garamond" w:cs="Garamond"/>
                <w:w w:val="98"/>
                <w:sz w:val="20"/>
                <w:szCs w:val="20"/>
              </w:rPr>
              <w:t>- 60 %</w:t>
            </w:r>
          </w:p>
        </w:tc>
      </w:tr>
      <w:tr w:rsidR="00A07F3B" w:rsidRPr="004D349D" w14:paraId="5511AE9C" w14:textId="77777777" w:rsidTr="0005048D">
        <w:trPr>
          <w:trHeight w:val="346"/>
        </w:trPr>
        <w:tc>
          <w:tcPr>
            <w:tcW w:w="6379" w:type="dxa"/>
            <w:tcMar>
              <w:top w:w="0" w:type="dxa"/>
              <w:left w:w="0" w:type="dxa"/>
              <w:bottom w:w="0" w:type="dxa"/>
              <w:right w:w="0" w:type="dxa"/>
            </w:tcMar>
            <w:vAlign w:val="bottom"/>
          </w:tcPr>
          <w:p w14:paraId="3862B76A" w14:textId="77777777" w:rsidR="009457CB" w:rsidRPr="004D349D" w:rsidRDefault="009457CB" w:rsidP="005636CE">
            <w:pPr>
              <w:pStyle w:val="Standard"/>
              <w:spacing w:line="276" w:lineRule="auto"/>
              <w:jc w:val="both"/>
              <w:rPr>
                <w:rFonts w:ascii="Garamond" w:hAnsi="Garamond" w:cs="Garamond"/>
                <w:sz w:val="20"/>
                <w:szCs w:val="20"/>
              </w:rPr>
            </w:pPr>
          </w:p>
          <w:p w14:paraId="3E233613" w14:textId="75F81744" w:rsidR="009457CB" w:rsidRPr="004D349D" w:rsidRDefault="009457CB"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 xml:space="preserve">TERMIN GWARANCJI </w:t>
            </w:r>
            <w:r w:rsidR="001712FB" w:rsidRPr="004D349D">
              <w:rPr>
                <w:rFonts w:ascii="Garamond" w:hAnsi="Garamond" w:cs="Garamond"/>
                <w:kern w:val="2"/>
                <w:sz w:val="20"/>
                <w:szCs w:val="20"/>
              </w:rPr>
              <w:t xml:space="preserve"> </w:t>
            </w:r>
            <w:r w:rsidR="00A07F3B" w:rsidRPr="004D349D">
              <w:rPr>
                <w:rFonts w:ascii="Garamond" w:eastAsia="Arial" w:hAnsi="Garamond"/>
                <w:sz w:val="20"/>
                <w:szCs w:val="20"/>
              </w:rPr>
              <w:t xml:space="preserve"> na cały sprzęt w tym na lampę</w:t>
            </w:r>
          </w:p>
        </w:tc>
        <w:tc>
          <w:tcPr>
            <w:tcW w:w="1560" w:type="dxa"/>
            <w:tcMar>
              <w:top w:w="0" w:type="dxa"/>
              <w:left w:w="0" w:type="dxa"/>
              <w:bottom w:w="0" w:type="dxa"/>
              <w:right w:w="0" w:type="dxa"/>
            </w:tcMar>
            <w:vAlign w:val="bottom"/>
          </w:tcPr>
          <w:p w14:paraId="67DE4533" w14:textId="51D32118" w:rsidR="009457CB" w:rsidRPr="004D349D" w:rsidRDefault="009457CB"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 xml:space="preserve">    - </w:t>
            </w:r>
            <w:r w:rsidR="003F52A9" w:rsidRPr="004D349D">
              <w:rPr>
                <w:rFonts w:ascii="Garamond" w:hAnsi="Garamond" w:cs="Garamond"/>
                <w:sz w:val="20"/>
                <w:szCs w:val="20"/>
              </w:rPr>
              <w:t>4</w:t>
            </w:r>
            <w:r w:rsidRPr="004D349D">
              <w:rPr>
                <w:rFonts w:ascii="Garamond" w:hAnsi="Garamond" w:cs="Garamond"/>
                <w:sz w:val="20"/>
                <w:szCs w:val="20"/>
              </w:rPr>
              <w:t>0 %</w:t>
            </w:r>
          </w:p>
        </w:tc>
      </w:tr>
    </w:tbl>
    <w:p w14:paraId="294F1CFE" w14:textId="2BA96A64" w:rsidR="009457CB" w:rsidRPr="004D349D" w:rsidRDefault="009457CB"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br w:type="textWrapping" w:clear="all"/>
        <w:t xml:space="preserve">          </w:t>
      </w:r>
    </w:p>
    <w:p w14:paraId="5B17FD4F" w14:textId="77777777" w:rsidR="009457CB" w:rsidRPr="004D349D" w:rsidRDefault="009457CB" w:rsidP="005636CE">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4D349D">
        <w:rPr>
          <w:rFonts w:ascii="Garamond" w:hAnsi="Garamond"/>
          <w:sz w:val="20"/>
          <w:szCs w:val="20"/>
        </w:rPr>
        <w:t>Oferty będą oceniane w odniesieniu do najkorzystniejszych warunków przedstawionych przez Wykonawców w zakresie każdego ww. kryterium.</w:t>
      </w:r>
    </w:p>
    <w:p w14:paraId="425DB304" w14:textId="77777777" w:rsidR="009457CB" w:rsidRPr="004D349D" w:rsidRDefault="009457CB" w:rsidP="005636CE">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1FA968D6" w14:textId="77777777" w:rsidR="009457CB" w:rsidRPr="004D349D" w:rsidRDefault="009457CB" w:rsidP="005636CE">
      <w:pPr>
        <w:widowControl w:val="0"/>
        <w:spacing w:line="276" w:lineRule="auto"/>
        <w:jc w:val="both"/>
        <w:rPr>
          <w:rFonts w:ascii="Garamond" w:hAnsi="Garamond" w:cs="Garamond"/>
          <w:b/>
          <w:bCs/>
          <w:sz w:val="20"/>
          <w:szCs w:val="20"/>
        </w:rPr>
      </w:pPr>
      <w:r w:rsidRPr="004D349D">
        <w:rPr>
          <w:rFonts w:ascii="Garamond" w:hAnsi="Garamond" w:cs="Garamond"/>
          <w:sz w:val="20"/>
          <w:szCs w:val="20"/>
        </w:rPr>
        <w:t>1)</w:t>
      </w:r>
      <w:r w:rsidRPr="004D349D">
        <w:rPr>
          <w:rFonts w:ascii="Garamond" w:hAnsi="Garamond" w:cs="Garamond"/>
          <w:sz w:val="20"/>
          <w:szCs w:val="20"/>
        </w:rPr>
        <w:tab/>
      </w:r>
      <w:r w:rsidRPr="004D349D">
        <w:rPr>
          <w:rFonts w:ascii="Garamond" w:hAnsi="Garamond" w:cs="Garamond"/>
          <w:b/>
          <w:bCs/>
          <w:sz w:val="20"/>
          <w:szCs w:val="20"/>
        </w:rPr>
        <w:t>Kryterium Cena – 60 % znaczenia (</w:t>
      </w:r>
      <w:proofErr w:type="spellStart"/>
      <w:r w:rsidRPr="004D349D">
        <w:rPr>
          <w:rFonts w:ascii="Garamond" w:hAnsi="Garamond" w:cs="Garamond"/>
          <w:b/>
          <w:bCs/>
          <w:sz w:val="20"/>
          <w:szCs w:val="20"/>
        </w:rPr>
        <w:t>Wc</w:t>
      </w:r>
      <w:proofErr w:type="spellEnd"/>
      <w:r w:rsidRPr="004D349D">
        <w:rPr>
          <w:rFonts w:ascii="Garamond" w:hAnsi="Garamond" w:cs="Garamond"/>
          <w:b/>
          <w:bCs/>
          <w:sz w:val="20"/>
          <w:szCs w:val="20"/>
        </w:rPr>
        <w:t>)</w:t>
      </w:r>
    </w:p>
    <w:p w14:paraId="41279F0D" w14:textId="77777777" w:rsidR="009457CB" w:rsidRPr="004D349D" w:rsidRDefault="009457CB" w:rsidP="005636CE">
      <w:pPr>
        <w:widowControl w:val="0"/>
        <w:spacing w:line="276" w:lineRule="auto"/>
        <w:jc w:val="both"/>
        <w:rPr>
          <w:rFonts w:ascii="Garamond" w:hAnsi="Garamond" w:cs="Garamond"/>
          <w:sz w:val="20"/>
          <w:szCs w:val="20"/>
        </w:rPr>
      </w:pPr>
      <w:r w:rsidRPr="004D349D">
        <w:rPr>
          <w:rFonts w:ascii="Garamond" w:hAnsi="Garamond" w:cs="Garamond"/>
          <w:sz w:val="20"/>
          <w:szCs w:val="20"/>
        </w:rPr>
        <w:t>Sposób dokonania oceny wg wzoru:</w:t>
      </w:r>
    </w:p>
    <w:p w14:paraId="280D903D" w14:textId="7D556036" w:rsidR="009457CB" w:rsidRPr="004D349D" w:rsidRDefault="009457CB" w:rsidP="005636CE">
      <w:pPr>
        <w:widowControl w:val="0"/>
        <w:spacing w:line="276" w:lineRule="auto"/>
        <w:jc w:val="both"/>
        <w:rPr>
          <w:rFonts w:ascii="Garamond" w:hAnsi="Garamond" w:cs="Garamond"/>
          <w:sz w:val="20"/>
          <w:szCs w:val="20"/>
        </w:rPr>
      </w:pPr>
      <w:proofErr w:type="spellStart"/>
      <w:r w:rsidRPr="004D349D">
        <w:rPr>
          <w:rFonts w:ascii="Garamond" w:hAnsi="Garamond" w:cs="Garamond"/>
          <w:sz w:val="20"/>
          <w:szCs w:val="20"/>
        </w:rPr>
        <w:t>Wc</w:t>
      </w:r>
      <w:proofErr w:type="spellEnd"/>
      <w:r w:rsidRPr="004D349D">
        <w:rPr>
          <w:rFonts w:ascii="Garamond" w:hAnsi="Garamond" w:cs="Garamond"/>
          <w:sz w:val="20"/>
          <w:szCs w:val="20"/>
        </w:rPr>
        <w:t xml:space="preserve"> = ( </w:t>
      </w:r>
      <w:proofErr w:type="spellStart"/>
      <w:r w:rsidRPr="004D349D">
        <w:rPr>
          <w:rFonts w:ascii="Garamond" w:hAnsi="Garamond" w:cs="Garamond"/>
          <w:sz w:val="20"/>
          <w:szCs w:val="20"/>
        </w:rPr>
        <w:t>Cn</w:t>
      </w:r>
      <w:proofErr w:type="spellEnd"/>
      <w:r w:rsidRPr="004D349D">
        <w:rPr>
          <w:rFonts w:ascii="Garamond" w:hAnsi="Garamond" w:cs="Garamond"/>
          <w:sz w:val="20"/>
          <w:szCs w:val="20"/>
        </w:rPr>
        <w:t xml:space="preserve"> : </w:t>
      </w:r>
      <w:proofErr w:type="spellStart"/>
      <w:r w:rsidRPr="004D349D">
        <w:rPr>
          <w:rFonts w:ascii="Garamond" w:hAnsi="Garamond" w:cs="Garamond"/>
          <w:sz w:val="20"/>
          <w:szCs w:val="20"/>
        </w:rPr>
        <w:t>Cb</w:t>
      </w:r>
      <w:proofErr w:type="spellEnd"/>
      <w:r w:rsidRPr="004D349D">
        <w:rPr>
          <w:rFonts w:ascii="Garamond" w:hAnsi="Garamond" w:cs="Garamond"/>
          <w:sz w:val="20"/>
          <w:szCs w:val="20"/>
        </w:rPr>
        <w:t xml:space="preserve"> ) x 60 </w:t>
      </w:r>
    </w:p>
    <w:p w14:paraId="2B6337D2" w14:textId="77777777" w:rsidR="009457CB" w:rsidRPr="004D349D" w:rsidRDefault="009457CB" w:rsidP="005636CE">
      <w:pPr>
        <w:widowControl w:val="0"/>
        <w:spacing w:line="276" w:lineRule="auto"/>
        <w:jc w:val="both"/>
        <w:rPr>
          <w:rFonts w:ascii="Garamond" w:hAnsi="Garamond" w:cs="Garamond"/>
          <w:sz w:val="20"/>
          <w:szCs w:val="20"/>
        </w:rPr>
      </w:pPr>
      <w:proofErr w:type="spellStart"/>
      <w:r w:rsidRPr="004D349D">
        <w:rPr>
          <w:rFonts w:ascii="Garamond" w:hAnsi="Garamond" w:cs="Garamond"/>
          <w:sz w:val="20"/>
          <w:szCs w:val="20"/>
        </w:rPr>
        <w:t>Wc</w:t>
      </w:r>
      <w:proofErr w:type="spellEnd"/>
      <w:r w:rsidRPr="004D349D">
        <w:rPr>
          <w:rFonts w:ascii="Garamond" w:hAnsi="Garamond" w:cs="Garamond"/>
          <w:sz w:val="20"/>
          <w:szCs w:val="20"/>
        </w:rPr>
        <w:t xml:space="preserve"> – wartość punktowa ceny brutto</w:t>
      </w:r>
    </w:p>
    <w:p w14:paraId="18614DF4" w14:textId="77777777" w:rsidR="009457CB" w:rsidRPr="004D349D" w:rsidRDefault="009457CB" w:rsidP="005636CE">
      <w:pPr>
        <w:widowControl w:val="0"/>
        <w:spacing w:line="276" w:lineRule="auto"/>
        <w:jc w:val="both"/>
        <w:rPr>
          <w:rFonts w:ascii="Garamond" w:hAnsi="Garamond" w:cs="Garamond"/>
          <w:sz w:val="20"/>
          <w:szCs w:val="20"/>
        </w:rPr>
      </w:pPr>
      <w:proofErr w:type="spellStart"/>
      <w:r w:rsidRPr="004D349D">
        <w:rPr>
          <w:rFonts w:ascii="Garamond" w:hAnsi="Garamond" w:cs="Garamond"/>
          <w:sz w:val="20"/>
          <w:szCs w:val="20"/>
        </w:rPr>
        <w:t>Cn</w:t>
      </w:r>
      <w:proofErr w:type="spellEnd"/>
      <w:r w:rsidRPr="004D349D">
        <w:rPr>
          <w:rFonts w:ascii="Garamond" w:hAnsi="Garamond" w:cs="Garamond"/>
          <w:sz w:val="20"/>
          <w:szCs w:val="20"/>
        </w:rPr>
        <w:t xml:space="preserve"> – cena najniższa</w:t>
      </w:r>
    </w:p>
    <w:p w14:paraId="67F85B3C" w14:textId="77777777" w:rsidR="009457CB" w:rsidRPr="004D349D" w:rsidRDefault="009457CB" w:rsidP="005636CE">
      <w:pPr>
        <w:widowControl w:val="0"/>
        <w:spacing w:line="276" w:lineRule="auto"/>
        <w:jc w:val="both"/>
        <w:rPr>
          <w:rFonts w:ascii="Garamond" w:hAnsi="Garamond" w:cs="Garamond"/>
          <w:sz w:val="20"/>
          <w:szCs w:val="20"/>
        </w:rPr>
      </w:pPr>
      <w:proofErr w:type="spellStart"/>
      <w:r w:rsidRPr="004D349D">
        <w:rPr>
          <w:rFonts w:ascii="Garamond" w:hAnsi="Garamond" w:cs="Garamond"/>
          <w:sz w:val="20"/>
          <w:szCs w:val="20"/>
        </w:rPr>
        <w:t>Cb</w:t>
      </w:r>
      <w:proofErr w:type="spellEnd"/>
      <w:r w:rsidRPr="004D349D">
        <w:rPr>
          <w:rFonts w:ascii="Garamond" w:hAnsi="Garamond" w:cs="Garamond"/>
          <w:sz w:val="20"/>
          <w:szCs w:val="20"/>
        </w:rPr>
        <w:t xml:space="preserve"> – cena badanej oferty</w:t>
      </w:r>
    </w:p>
    <w:p w14:paraId="3DD10595" w14:textId="77777777" w:rsidR="009457CB" w:rsidRPr="004D349D" w:rsidRDefault="009457CB" w:rsidP="005636CE">
      <w:pPr>
        <w:widowControl w:val="0"/>
        <w:autoSpaceDN/>
        <w:spacing w:line="276" w:lineRule="auto"/>
        <w:jc w:val="both"/>
        <w:textAlignment w:val="auto"/>
        <w:rPr>
          <w:rFonts w:ascii="Garamond" w:hAnsi="Garamond" w:cs="Garamond"/>
          <w:sz w:val="20"/>
          <w:szCs w:val="20"/>
        </w:rPr>
      </w:pPr>
    </w:p>
    <w:p w14:paraId="16CFF77A" w14:textId="65DC75D9" w:rsidR="009457CB" w:rsidRPr="004D349D" w:rsidRDefault="009457CB" w:rsidP="005636CE">
      <w:pPr>
        <w:widowControl w:val="0"/>
        <w:autoSpaceDN/>
        <w:spacing w:line="276" w:lineRule="auto"/>
        <w:jc w:val="both"/>
        <w:textAlignment w:val="auto"/>
        <w:rPr>
          <w:rFonts w:ascii="Garamond" w:hAnsi="Garamond"/>
          <w:sz w:val="20"/>
          <w:szCs w:val="20"/>
        </w:rPr>
      </w:pPr>
      <w:r w:rsidRPr="004D349D">
        <w:rPr>
          <w:rFonts w:ascii="Garamond" w:hAnsi="Garamond" w:cs="Garamond"/>
          <w:sz w:val="20"/>
          <w:szCs w:val="20"/>
        </w:rPr>
        <w:t xml:space="preserve">2)      </w:t>
      </w:r>
      <w:r w:rsidRPr="004D349D">
        <w:rPr>
          <w:rFonts w:ascii="Garamond" w:hAnsi="Garamond" w:cs="Garamond"/>
          <w:b/>
          <w:bCs/>
          <w:kern w:val="2"/>
          <w:sz w:val="20"/>
          <w:szCs w:val="20"/>
        </w:rPr>
        <w:t>kryterium „</w:t>
      </w:r>
      <w:r w:rsidR="001712FB" w:rsidRPr="004D349D">
        <w:rPr>
          <w:rFonts w:ascii="Garamond" w:hAnsi="Garamond" w:cs="Garamond"/>
          <w:b/>
          <w:bCs/>
          <w:kern w:val="2"/>
          <w:sz w:val="20"/>
          <w:szCs w:val="20"/>
        </w:rPr>
        <w:t>termin pełnej bezpłatnej gwarancji</w:t>
      </w:r>
      <w:r w:rsidR="001712FB" w:rsidRPr="004D349D">
        <w:rPr>
          <w:rFonts w:ascii="Garamond" w:hAnsi="Garamond"/>
          <w:b/>
          <w:bCs/>
          <w:sz w:val="20"/>
          <w:szCs w:val="20"/>
        </w:rPr>
        <w:t xml:space="preserve"> na</w:t>
      </w:r>
      <w:r w:rsidR="00E30D06" w:rsidRPr="004D349D">
        <w:rPr>
          <w:rFonts w:ascii="Garamond" w:eastAsia="Arial" w:hAnsi="Garamond"/>
          <w:b/>
          <w:bCs/>
          <w:sz w:val="20"/>
          <w:szCs w:val="20"/>
        </w:rPr>
        <w:t xml:space="preserve"> cały sprzęt w tym na lampę</w:t>
      </w:r>
      <w:r w:rsidR="0083445E" w:rsidRPr="004D349D">
        <w:rPr>
          <w:rFonts w:ascii="Garamond" w:hAnsi="Garamond"/>
          <w:sz w:val="20"/>
          <w:szCs w:val="20"/>
        </w:rPr>
        <w:t>”</w:t>
      </w:r>
      <w:r w:rsidR="001712FB" w:rsidRPr="004D349D">
        <w:rPr>
          <w:rFonts w:ascii="Garamond" w:hAnsi="Garamond"/>
          <w:sz w:val="20"/>
          <w:szCs w:val="20"/>
        </w:rPr>
        <w:t xml:space="preserve"> </w:t>
      </w:r>
      <w:r w:rsidRPr="004D349D">
        <w:rPr>
          <w:rFonts w:ascii="Garamond" w:hAnsi="Garamond" w:cs="Garamond"/>
          <w:kern w:val="2"/>
          <w:sz w:val="20"/>
          <w:szCs w:val="20"/>
        </w:rPr>
        <w:t xml:space="preserve">maksymalną ilość punktów tj. </w:t>
      </w:r>
      <w:r w:rsidR="003F52A9" w:rsidRPr="004D349D">
        <w:rPr>
          <w:rFonts w:ascii="Garamond" w:hAnsi="Garamond" w:cs="Garamond"/>
          <w:kern w:val="2"/>
          <w:sz w:val="20"/>
          <w:szCs w:val="20"/>
        </w:rPr>
        <w:t>4</w:t>
      </w:r>
      <w:r w:rsidRPr="004D349D">
        <w:rPr>
          <w:rFonts w:ascii="Garamond" w:hAnsi="Garamond" w:cs="Garamond"/>
          <w:kern w:val="2"/>
          <w:sz w:val="20"/>
          <w:szCs w:val="20"/>
        </w:rPr>
        <w:t xml:space="preserve">0 pkt,- otrzyma oferta z najdłuższym okresem gwarancji (w ramach dopuszczonych przez Zamawiającego), pozostałym Wykonawcom przyznana zostanie odpowiednio mniejsza liczba punktów, określona na podstawie następującego wzoru: </w:t>
      </w:r>
    </w:p>
    <w:p w14:paraId="4355CEB3" w14:textId="4EA05173" w:rsidR="009457CB" w:rsidRPr="004D349D" w:rsidRDefault="0083445E" w:rsidP="005636CE">
      <w:pPr>
        <w:pStyle w:val="Standard"/>
        <w:spacing w:line="276" w:lineRule="auto"/>
        <w:contextualSpacing/>
        <w:jc w:val="center"/>
        <w:rPr>
          <w:rFonts w:ascii="Garamond" w:hAnsi="Garamond" w:cs="Garamond"/>
          <w:kern w:val="2"/>
          <w:sz w:val="20"/>
          <w:szCs w:val="20"/>
        </w:rPr>
      </w:pPr>
      <w:r w:rsidRPr="004D349D">
        <w:rPr>
          <w:rFonts w:ascii="Garamond" w:hAnsi="Garamond" w:cs="Garamond"/>
          <w:kern w:val="2"/>
          <w:sz w:val="20"/>
          <w:szCs w:val="20"/>
        </w:rPr>
        <w:t>liczba</w:t>
      </w:r>
      <w:r w:rsidR="009457CB" w:rsidRPr="004D349D">
        <w:rPr>
          <w:rFonts w:ascii="Garamond" w:hAnsi="Garamond" w:cs="Garamond"/>
          <w:kern w:val="2"/>
          <w:sz w:val="20"/>
          <w:szCs w:val="20"/>
        </w:rPr>
        <w:t xml:space="preserve"> punktów = </w:t>
      </w:r>
    </w:p>
    <w:p w14:paraId="705786A3" w14:textId="23404A66" w:rsidR="009457CB" w:rsidRPr="004D349D" w:rsidRDefault="001712FB" w:rsidP="005636CE">
      <w:pPr>
        <w:pStyle w:val="Standard"/>
        <w:spacing w:line="276" w:lineRule="auto"/>
        <w:contextualSpacing/>
        <w:jc w:val="center"/>
        <w:rPr>
          <w:rFonts w:ascii="Garamond" w:hAnsi="Garamond" w:cs="Garamond"/>
          <w:kern w:val="2"/>
          <w:sz w:val="20"/>
          <w:szCs w:val="20"/>
        </w:rPr>
      </w:pPr>
      <w:r w:rsidRPr="004D349D">
        <w:rPr>
          <w:rFonts w:ascii="Garamond" w:hAnsi="Garamond" w:cs="Garamond"/>
          <w:kern w:val="2"/>
          <w:sz w:val="20"/>
          <w:szCs w:val="20"/>
        </w:rPr>
        <w:t>termin pełnej bezpłatnej gwarancji</w:t>
      </w:r>
      <w:r w:rsidRPr="004D349D">
        <w:rPr>
          <w:rFonts w:ascii="Garamond" w:hAnsi="Garamond"/>
          <w:sz w:val="20"/>
          <w:szCs w:val="20"/>
        </w:rPr>
        <w:t xml:space="preserve"> na</w:t>
      </w:r>
      <w:r w:rsidR="00A07F3B" w:rsidRPr="004D349D">
        <w:rPr>
          <w:rFonts w:ascii="Garamond" w:eastAsia="Arial" w:hAnsi="Garamond"/>
          <w:sz w:val="20"/>
          <w:szCs w:val="20"/>
        </w:rPr>
        <w:t xml:space="preserve"> cały sprzęt w tym na lampę </w:t>
      </w:r>
      <w:r w:rsidR="009457CB" w:rsidRPr="004D349D">
        <w:rPr>
          <w:rFonts w:ascii="Garamond" w:hAnsi="Garamond" w:cs="Garamond"/>
          <w:kern w:val="2"/>
          <w:sz w:val="20"/>
          <w:szCs w:val="20"/>
        </w:rPr>
        <w:t xml:space="preserve">oferty badanej / najdłuższy </w:t>
      </w:r>
      <w:r w:rsidRPr="004D349D">
        <w:rPr>
          <w:rFonts w:ascii="Garamond" w:hAnsi="Garamond" w:cs="Garamond"/>
          <w:kern w:val="2"/>
          <w:sz w:val="20"/>
          <w:szCs w:val="20"/>
        </w:rPr>
        <w:t>termin pełnej bezpłatnej gwarancji</w:t>
      </w:r>
      <w:r w:rsidRPr="004D349D">
        <w:rPr>
          <w:rFonts w:ascii="Garamond" w:hAnsi="Garamond"/>
          <w:sz w:val="20"/>
          <w:szCs w:val="20"/>
        </w:rPr>
        <w:t xml:space="preserve"> </w:t>
      </w:r>
      <w:r w:rsidR="00A07F3B" w:rsidRPr="004D349D">
        <w:rPr>
          <w:rFonts w:ascii="Garamond" w:eastAsia="Arial" w:hAnsi="Garamond"/>
          <w:sz w:val="20"/>
          <w:szCs w:val="20"/>
        </w:rPr>
        <w:t>na cały sprzęt w tym na lampę</w:t>
      </w:r>
    </w:p>
    <w:p w14:paraId="4DE77887" w14:textId="6FEF4340" w:rsidR="009457CB" w:rsidRPr="004D349D" w:rsidRDefault="009457CB" w:rsidP="005636CE">
      <w:pPr>
        <w:pStyle w:val="Standard"/>
        <w:spacing w:line="276" w:lineRule="auto"/>
        <w:contextualSpacing/>
        <w:jc w:val="center"/>
        <w:rPr>
          <w:rFonts w:ascii="Garamond" w:hAnsi="Garamond"/>
          <w:kern w:val="2"/>
          <w:sz w:val="20"/>
          <w:szCs w:val="20"/>
        </w:rPr>
      </w:pPr>
      <w:r w:rsidRPr="004D349D">
        <w:rPr>
          <w:rFonts w:ascii="Garamond" w:hAnsi="Garamond"/>
          <w:sz w:val="20"/>
          <w:szCs w:val="20"/>
        </w:rPr>
        <w:t xml:space="preserve">[miesiące] </w:t>
      </w:r>
      <w:r w:rsidRPr="004D349D">
        <w:rPr>
          <w:rFonts w:ascii="Garamond" w:hAnsi="Garamond" w:cs="Garamond"/>
          <w:kern w:val="2"/>
          <w:sz w:val="20"/>
          <w:szCs w:val="20"/>
        </w:rPr>
        <w:t xml:space="preserve">spośród wszystkich ofert podlegających ocenie x 100 x </w:t>
      </w:r>
      <w:r w:rsidR="003F52A9" w:rsidRPr="004D349D">
        <w:rPr>
          <w:rFonts w:ascii="Garamond" w:hAnsi="Garamond" w:cs="Garamond"/>
          <w:kern w:val="2"/>
          <w:sz w:val="20"/>
          <w:szCs w:val="20"/>
        </w:rPr>
        <w:t>4</w:t>
      </w:r>
      <w:r w:rsidRPr="004D349D">
        <w:rPr>
          <w:rFonts w:ascii="Garamond" w:hAnsi="Garamond" w:cs="Garamond"/>
          <w:kern w:val="2"/>
          <w:sz w:val="20"/>
          <w:szCs w:val="20"/>
        </w:rPr>
        <w:t>0%</w:t>
      </w:r>
    </w:p>
    <w:p w14:paraId="4407A22B" w14:textId="77777777" w:rsidR="009457CB" w:rsidRPr="004D349D" w:rsidRDefault="009457CB" w:rsidP="005636CE">
      <w:pPr>
        <w:autoSpaceDN/>
        <w:spacing w:line="276" w:lineRule="auto"/>
        <w:contextualSpacing/>
        <w:jc w:val="both"/>
        <w:rPr>
          <w:rFonts w:ascii="Garamond" w:hAnsi="Garamond" w:cs="Garamond"/>
          <w:kern w:val="2"/>
          <w:sz w:val="20"/>
          <w:szCs w:val="20"/>
        </w:rPr>
      </w:pPr>
    </w:p>
    <w:p w14:paraId="73E51E44" w14:textId="77777777" w:rsidR="009457CB" w:rsidRPr="004D349D" w:rsidRDefault="009457CB" w:rsidP="005636CE">
      <w:pPr>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UWAGA!!!! Termin gwarancji wyraża się w miesiącach. Brak wyrażenia tego terminu w miesiącach przez Wykonawcę będzie skutkować odrzuceniem oferty.</w:t>
      </w:r>
    </w:p>
    <w:p w14:paraId="4A94D32E" w14:textId="77777777" w:rsidR="009457CB" w:rsidRPr="004D349D" w:rsidRDefault="009457CB" w:rsidP="005636CE">
      <w:pPr>
        <w:widowControl w:val="0"/>
        <w:autoSpaceDN/>
        <w:spacing w:line="276" w:lineRule="auto"/>
        <w:jc w:val="both"/>
        <w:textAlignment w:val="auto"/>
        <w:rPr>
          <w:rFonts w:ascii="Garamond" w:hAnsi="Garamond" w:cs="Garamond"/>
          <w:sz w:val="20"/>
          <w:szCs w:val="20"/>
        </w:rPr>
      </w:pPr>
    </w:p>
    <w:p w14:paraId="6D0C8010" w14:textId="5422A536" w:rsidR="00530683" w:rsidRPr="004D349D" w:rsidRDefault="009457CB" w:rsidP="005636CE">
      <w:pPr>
        <w:autoSpaceDN/>
        <w:spacing w:line="276" w:lineRule="auto"/>
        <w:contextualSpacing/>
        <w:jc w:val="both"/>
        <w:rPr>
          <w:rFonts w:ascii="Garamond" w:hAnsi="Garamond" w:cs="Garamond"/>
          <w:kern w:val="2"/>
          <w:sz w:val="20"/>
          <w:szCs w:val="20"/>
        </w:rPr>
      </w:pPr>
      <w:r w:rsidRPr="004D349D">
        <w:rPr>
          <w:rFonts w:ascii="Garamond" w:hAnsi="Garamond" w:cs="Garamond"/>
          <w:kern w:val="2"/>
          <w:sz w:val="20"/>
          <w:szCs w:val="20"/>
        </w:rPr>
        <w:t>Ocena wg kryterium ,,Termin gwarancji” dokonana zostanie w oparciu o informację Wykonawcy zawartą w ,,Formularzach” - Załącznik nr 1 i nr 2 do SWZ.</w:t>
      </w:r>
      <w:r w:rsidR="00530683" w:rsidRPr="004D349D">
        <w:rPr>
          <w:rFonts w:ascii="Garamond" w:hAnsi="Garamond" w:cs="Garamond"/>
          <w:kern w:val="2"/>
          <w:sz w:val="20"/>
          <w:szCs w:val="20"/>
        </w:rPr>
        <w:t xml:space="preserve"> </w:t>
      </w:r>
    </w:p>
    <w:p w14:paraId="0D4310DE" w14:textId="77777777" w:rsidR="00530683" w:rsidRPr="004D349D" w:rsidRDefault="00530683" w:rsidP="005636CE">
      <w:pPr>
        <w:autoSpaceDN/>
        <w:spacing w:line="276" w:lineRule="auto"/>
        <w:contextualSpacing/>
        <w:jc w:val="both"/>
        <w:rPr>
          <w:rFonts w:ascii="Garamond" w:hAnsi="Garamond" w:cs="Garamond"/>
          <w:kern w:val="2"/>
          <w:sz w:val="20"/>
          <w:szCs w:val="20"/>
        </w:rPr>
      </w:pPr>
    </w:p>
    <w:p w14:paraId="6D2F5704" w14:textId="77777777" w:rsidR="00DA0040" w:rsidRPr="004D349D" w:rsidRDefault="00DA0040" w:rsidP="005636CE">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4C2A29B7" w14:textId="4AEA09B1" w:rsidR="00DA0040" w:rsidRPr="004D349D" w:rsidRDefault="00DA0040" w:rsidP="005636CE">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W przypadku zaoferowania terminu gwarancji dłuższego niż maksymalny dopuszczony</w:t>
      </w:r>
      <w:r w:rsidR="009629C1" w:rsidRPr="004D349D">
        <w:rPr>
          <w:rFonts w:ascii="Garamond" w:hAnsi="Garamond"/>
          <w:kern w:val="0"/>
          <w:sz w:val="20"/>
          <w:szCs w:val="20"/>
          <w:lang w:eastAsia="pl-PL"/>
        </w:rPr>
        <w:t xml:space="preserve"> (o ile dotyczy)</w:t>
      </w:r>
      <w:r w:rsidRPr="004D349D">
        <w:rPr>
          <w:rFonts w:ascii="Garamond" w:hAnsi="Garamond"/>
          <w:kern w:val="0"/>
          <w:sz w:val="20"/>
          <w:szCs w:val="20"/>
          <w:lang w:eastAsia="pl-PL"/>
        </w:rPr>
        <w:t xml:space="preserve"> przez Zamawiającego, do oceny oferty w ramach kryterium „Termin gwarancji” przyjęty zostanie maksymalny dopuszczony termin gwarancji.</w:t>
      </w:r>
    </w:p>
    <w:p w14:paraId="088F35AA" w14:textId="77777777" w:rsidR="00DA0040" w:rsidRPr="004D349D" w:rsidRDefault="00DA0040" w:rsidP="005636CE">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Termin gwarancji należy podać w pełnych miesiącach. Brak wskazania terminu gwarancji w miesiącach skutkować będzie odrzuceniem oferty.</w:t>
      </w:r>
    </w:p>
    <w:p w14:paraId="790A689C" w14:textId="7FCA3CAC" w:rsidR="00DA0040" w:rsidRPr="004D349D" w:rsidRDefault="00DA0040" w:rsidP="005636CE">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Ocena w kryterium „Termin gwarancji” dokonana zostanie na podstawie danych wskazanych przez Wykonawcę w Formularzu Ofertowym (Załącznik nr 1 i nr 2 do SWZ).</w:t>
      </w:r>
    </w:p>
    <w:p w14:paraId="0F6B30AF" w14:textId="3D7070DE" w:rsidR="009457CB" w:rsidRPr="004D349D" w:rsidRDefault="009457CB" w:rsidP="005636CE">
      <w:pPr>
        <w:spacing w:line="276" w:lineRule="auto"/>
        <w:jc w:val="both"/>
        <w:rPr>
          <w:rFonts w:ascii="Garamond" w:hAnsi="Garamond"/>
          <w:sz w:val="20"/>
          <w:szCs w:val="20"/>
        </w:rPr>
      </w:pPr>
      <w:r w:rsidRPr="004D349D">
        <w:rPr>
          <w:rFonts w:ascii="Garamond" w:hAnsi="Garamond"/>
          <w:sz w:val="20"/>
          <w:szCs w:val="20"/>
        </w:rPr>
        <w:t>Wykonawca może uzyskać maksymalnie 100 pkt.</w:t>
      </w:r>
    </w:p>
    <w:p w14:paraId="7FDFD8F6" w14:textId="77777777" w:rsidR="0005048D" w:rsidRPr="004D349D" w:rsidRDefault="0005048D" w:rsidP="005636CE">
      <w:pPr>
        <w:spacing w:line="276" w:lineRule="auto"/>
        <w:jc w:val="both"/>
        <w:rPr>
          <w:rFonts w:ascii="Garamond" w:hAnsi="Garamond"/>
          <w:sz w:val="20"/>
          <w:szCs w:val="20"/>
        </w:rPr>
      </w:pPr>
    </w:p>
    <w:p w14:paraId="039B4111" w14:textId="4B2153ED" w:rsidR="009046AB" w:rsidRPr="004D349D" w:rsidRDefault="009046AB" w:rsidP="005636CE">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 xml:space="preserve">Najkorzystniejszą ofertę w postępowaniu/ pakiecie będzie miała oferta która zdobędzie najwięcej punktów  z kryteriów określonych w pkt. </w:t>
      </w:r>
      <w:r w:rsidR="00611EA6" w:rsidRPr="00611EA6">
        <w:rPr>
          <w:rFonts w:ascii="Garamond" w:hAnsi="Garamond" w:cs="Calibri"/>
          <w:color w:val="EE0000"/>
          <w:sz w:val="20"/>
          <w:szCs w:val="20"/>
        </w:rPr>
        <w:t>41</w:t>
      </w:r>
      <w:r w:rsidRPr="00611EA6">
        <w:rPr>
          <w:rFonts w:ascii="Garamond" w:hAnsi="Garamond" w:cs="Calibri"/>
          <w:color w:val="EE0000"/>
          <w:sz w:val="20"/>
          <w:szCs w:val="20"/>
        </w:rPr>
        <w:t>.3.</w:t>
      </w:r>
      <w:r w:rsidR="00611EA6" w:rsidRPr="00611EA6">
        <w:rPr>
          <w:rFonts w:ascii="Garamond" w:hAnsi="Garamond" w:cs="Calibri"/>
          <w:color w:val="EE0000"/>
          <w:sz w:val="20"/>
          <w:szCs w:val="20"/>
        </w:rPr>
        <w:t xml:space="preserve"> oraz 41.5</w:t>
      </w:r>
      <w:r w:rsidR="00611EA6">
        <w:rPr>
          <w:rFonts w:ascii="Garamond" w:hAnsi="Garamond" w:cs="Calibri"/>
          <w:color w:val="EE0000"/>
          <w:sz w:val="20"/>
          <w:szCs w:val="20"/>
        </w:rPr>
        <w:t>.</w:t>
      </w:r>
      <w:r w:rsidRPr="00611EA6">
        <w:rPr>
          <w:rFonts w:ascii="Garamond" w:hAnsi="Garamond" w:cs="Calibri"/>
          <w:color w:val="EE0000"/>
          <w:sz w:val="20"/>
          <w:szCs w:val="20"/>
        </w:rPr>
        <w:t xml:space="preserve"> </w:t>
      </w:r>
      <w:r w:rsidRPr="004D349D">
        <w:rPr>
          <w:rFonts w:ascii="Garamond" w:hAnsi="Garamond" w:cs="Calibri"/>
          <w:sz w:val="20"/>
          <w:szCs w:val="20"/>
        </w:rPr>
        <w:t>Każdy Wykonawca może zdobyć maksymalnie 100 punktów.</w:t>
      </w:r>
    </w:p>
    <w:p w14:paraId="761BED95" w14:textId="77777777" w:rsidR="009046AB" w:rsidRPr="004D349D" w:rsidRDefault="009046AB" w:rsidP="005636CE">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W</w:t>
      </w:r>
      <w:r w:rsidRPr="004D349D">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4D349D" w:rsidRDefault="009046AB" w:rsidP="005636CE">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4D349D" w:rsidRDefault="009046AB" w:rsidP="005636CE">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O poprawionych omyłkach Zamawiający powiadomi niezwłocznie wykonawcę, którego oferta została poprawiona. Spośród ofert nie podlegających odrzuceniu Zamawiający wybierze ofertę najkorzystniejszą, która z punktu widzenia kryteriów określonych w niniejszym postępowaniu uzyska największą liczbę punków, udzielając zamówienie Wykonawcy, który je złożył.</w:t>
      </w:r>
    </w:p>
    <w:p w14:paraId="041ED0B1" w14:textId="26247D17" w:rsidR="009046AB" w:rsidRPr="004D349D" w:rsidRDefault="00336911" w:rsidP="005636CE">
      <w:pPr>
        <w:widowControl w:val="0"/>
        <w:tabs>
          <w:tab w:val="left" w:pos="0"/>
        </w:tabs>
        <w:suppressAutoHyphens w:val="0"/>
        <w:autoSpaceDN/>
        <w:spacing w:line="276" w:lineRule="auto"/>
        <w:jc w:val="both"/>
        <w:textAlignment w:val="auto"/>
        <w:rPr>
          <w:rFonts w:ascii="Garamond" w:hAnsi="Garamond" w:cs="Calibri"/>
          <w:b/>
          <w:bCs/>
          <w:sz w:val="20"/>
          <w:szCs w:val="20"/>
        </w:rPr>
      </w:pPr>
      <w:r>
        <w:rPr>
          <w:rFonts w:ascii="Garamond" w:hAnsi="Garamond" w:cs="Calibri"/>
          <w:b/>
          <w:bCs/>
          <w:sz w:val="20"/>
          <w:szCs w:val="20"/>
        </w:rPr>
        <w:t>42</w:t>
      </w:r>
      <w:r w:rsidR="009046AB" w:rsidRPr="004D349D">
        <w:rPr>
          <w:rFonts w:ascii="Garamond" w:hAnsi="Garamond" w:cs="Calibri"/>
          <w:b/>
          <w:bCs/>
          <w:sz w:val="20"/>
          <w:szCs w:val="20"/>
        </w:rPr>
        <w:t>.</w:t>
      </w:r>
      <w:r w:rsidR="009046AB" w:rsidRPr="004D349D">
        <w:rPr>
          <w:rFonts w:ascii="Garamond" w:hAnsi="Garamond" w:cs="Calibri"/>
          <w:b/>
          <w:bCs/>
          <w:sz w:val="20"/>
          <w:szCs w:val="20"/>
        </w:rPr>
        <w:tab/>
        <w:t xml:space="preserve">WYMAGANIA DOTYCZĄCE WADIUM </w:t>
      </w:r>
      <w:r w:rsidR="00BF1D27" w:rsidRPr="004D349D">
        <w:rPr>
          <w:rFonts w:ascii="Garamond" w:hAnsi="Garamond" w:cs="Calibri"/>
          <w:b/>
          <w:bCs/>
          <w:sz w:val="20"/>
          <w:szCs w:val="20"/>
        </w:rPr>
        <w:t xml:space="preserve">– nie dotyczy </w:t>
      </w:r>
    </w:p>
    <w:p w14:paraId="7FBFE924" w14:textId="344E70B3" w:rsidR="007D681F" w:rsidRPr="004D349D" w:rsidRDefault="00336911" w:rsidP="005636CE">
      <w:pPr>
        <w:widowControl w:val="0"/>
        <w:tabs>
          <w:tab w:val="left" w:pos="0"/>
        </w:tabs>
        <w:suppressAutoHyphens w:val="0"/>
        <w:autoSpaceDN/>
        <w:spacing w:line="276" w:lineRule="auto"/>
        <w:jc w:val="both"/>
        <w:textAlignment w:val="auto"/>
        <w:rPr>
          <w:rFonts w:ascii="Garamond" w:hAnsi="Garamond" w:cs="Calibri"/>
          <w:b/>
          <w:bCs/>
          <w:sz w:val="20"/>
          <w:szCs w:val="20"/>
        </w:rPr>
      </w:pPr>
      <w:r>
        <w:rPr>
          <w:rFonts w:ascii="Garamond" w:hAnsi="Garamond" w:cs="Calibri"/>
          <w:b/>
          <w:bCs/>
          <w:sz w:val="20"/>
          <w:szCs w:val="20"/>
        </w:rPr>
        <w:t>43</w:t>
      </w:r>
      <w:r w:rsidR="009046AB" w:rsidRPr="004D349D">
        <w:rPr>
          <w:rFonts w:ascii="Garamond" w:hAnsi="Garamond" w:cs="Calibri"/>
          <w:b/>
          <w:bCs/>
          <w:sz w:val="20"/>
          <w:szCs w:val="20"/>
        </w:rPr>
        <w:t>.</w:t>
      </w:r>
      <w:r w:rsidR="009046AB" w:rsidRPr="004D349D">
        <w:rPr>
          <w:rFonts w:ascii="Garamond" w:hAnsi="Garamond" w:cs="Calibri"/>
          <w:b/>
          <w:bCs/>
          <w:sz w:val="20"/>
          <w:szCs w:val="20"/>
        </w:rPr>
        <w:tab/>
        <w:t xml:space="preserve">WYMAGANIA DOTYCZĄCE ZABEZPIECZENIA NALEŻTEGO WYKONANIA UMOWY SPRAWIE ZAMÓWIENIA PUBLICZNEGO </w:t>
      </w:r>
      <w:r w:rsidR="007D681F" w:rsidRPr="004D349D">
        <w:rPr>
          <w:rFonts w:ascii="Garamond" w:hAnsi="Garamond" w:cs="Calibri"/>
          <w:b/>
          <w:bCs/>
          <w:sz w:val="20"/>
          <w:szCs w:val="20"/>
        </w:rPr>
        <w:t>–</w:t>
      </w:r>
      <w:r w:rsidR="009046AB" w:rsidRPr="004D349D">
        <w:rPr>
          <w:rFonts w:ascii="Garamond" w:hAnsi="Garamond" w:cs="Calibri"/>
          <w:b/>
          <w:bCs/>
          <w:sz w:val="20"/>
          <w:szCs w:val="20"/>
        </w:rPr>
        <w:t xml:space="preserve"> </w:t>
      </w:r>
    </w:p>
    <w:p w14:paraId="0E02C92A" w14:textId="77777777" w:rsidR="007D681F" w:rsidRPr="004D349D" w:rsidRDefault="007D681F" w:rsidP="005636CE">
      <w:pPr>
        <w:widowControl w:val="0"/>
        <w:tabs>
          <w:tab w:val="left" w:pos="0"/>
        </w:tabs>
        <w:suppressAutoHyphens w:val="0"/>
        <w:autoSpaceDN/>
        <w:spacing w:line="276" w:lineRule="auto"/>
        <w:jc w:val="both"/>
        <w:textAlignment w:val="auto"/>
        <w:rPr>
          <w:rFonts w:ascii="Garamond" w:hAnsi="Garamond" w:cs="Calibri"/>
          <w:b/>
          <w:bCs/>
          <w:sz w:val="20"/>
          <w:szCs w:val="20"/>
        </w:rPr>
      </w:pPr>
      <w:r w:rsidRPr="004D349D">
        <w:rPr>
          <w:rFonts w:ascii="Garamond" w:hAnsi="Garamond" w:cs="Calibri"/>
          <w:b/>
          <w:bCs/>
          <w:sz w:val="20"/>
          <w:szCs w:val="20"/>
        </w:rPr>
        <w:t>Zamawiający wymaga wniesienia zabezpieczenia należytego wykonania umowy</w:t>
      </w:r>
    </w:p>
    <w:p w14:paraId="1BEBF7D3" w14:textId="1EACF9EE" w:rsidR="007D681F" w:rsidRPr="004D349D" w:rsidRDefault="007D681F" w:rsidP="005636CE">
      <w:pPr>
        <w:pStyle w:val="pf0"/>
        <w:numPr>
          <w:ilvl w:val="0"/>
          <w:numId w:val="174"/>
        </w:numPr>
        <w:tabs>
          <w:tab w:val="clear" w:pos="720"/>
          <w:tab w:val="num" w:pos="0"/>
        </w:tabs>
        <w:spacing w:before="0" w:beforeAutospacing="0" w:after="0" w:afterAutospacing="0" w:line="276" w:lineRule="auto"/>
        <w:ind w:left="0" w:firstLine="0"/>
        <w:rPr>
          <w:rFonts w:ascii="Garamond" w:hAnsi="Garamond" w:cs="Arial"/>
          <w:sz w:val="20"/>
          <w:szCs w:val="20"/>
        </w:rPr>
      </w:pPr>
      <w:r w:rsidRPr="004D349D">
        <w:rPr>
          <w:rStyle w:val="cf01"/>
          <w:rFonts w:ascii="Garamond" w:hAnsi="Garamond"/>
          <w:sz w:val="20"/>
          <w:szCs w:val="20"/>
        </w:rPr>
        <w:t xml:space="preserve">Zamawiający ustala zabezpieczenie należytego wykonania umowy zawartej w wyniku postępowania o udzielenie niniejszego zamówienia w wysokości </w:t>
      </w:r>
      <w:r w:rsidR="004D349D" w:rsidRPr="004D349D">
        <w:rPr>
          <w:rStyle w:val="cf01"/>
          <w:rFonts w:ascii="Garamond" w:hAnsi="Garamond"/>
          <w:sz w:val="20"/>
          <w:szCs w:val="20"/>
        </w:rPr>
        <w:t>5</w:t>
      </w:r>
      <w:r w:rsidRPr="004D349D">
        <w:rPr>
          <w:rStyle w:val="cf01"/>
          <w:rFonts w:ascii="Garamond" w:hAnsi="Garamond"/>
          <w:sz w:val="20"/>
          <w:szCs w:val="20"/>
        </w:rPr>
        <w:t xml:space="preserve"> % ceny całkowitej podanej w ofercie Wykonawcy (kwota brutto)</w:t>
      </w:r>
      <w:r w:rsidRPr="004D349D">
        <w:rPr>
          <w:rStyle w:val="cf11"/>
          <w:rFonts w:ascii="Garamond" w:hAnsi="Garamond"/>
          <w:sz w:val="20"/>
          <w:szCs w:val="20"/>
        </w:rPr>
        <w:t xml:space="preserve"> </w:t>
      </w:r>
      <w:r w:rsidRPr="004D349D">
        <w:rPr>
          <w:rStyle w:val="cf01"/>
          <w:rFonts w:ascii="Garamond" w:hAnsi="Garamond"/>
          <w:sz w:val="20"/>
          <w:szCs w:val="20"/>
        </w:rPr>
        <w:t xml:space="preserve">liczonej w PLN. </w:t>
      </w:r>
    </w:p>
    <w:p w14:paraId="468F0988" w14:textId="77777777" w:rsidR="007D681F" w:rsidRPr="004D349D" w:rsidRDefault="007D681F" w:rsidP="005636CE">
      <w:pPr>
        <w:pStyle w:val="pf0"/>
        <w:numPr>
          <w:ilvl w:val="0"/>
          <w:numId w:val="174"/>
        </w:numPr>
        <w:tabs>
          <w:tab w:val="clear" w:pos="720"/>
          <w:tab w:val="num" w:pos="0"/>
        </w:tabs>
        <w:spacing w:before="0" w:beforeAutospacing="0" w:after="0" w:afterAutospacing="0" w:line="276" w:lineRule="auto"/>
        <w:ind w:left="0" w:firstLine="0"/>
        <w:rPr>
          <w:rFonts w:ascii="Garamond" w:hAnsi="Garamond" w:cs="Arial"/>
          <w:sz w:val="20"/>
          <w:szCs w:val="20"/>
        </w:rPr>
      </w:pPr>
      <w:r w:rsidRPr="004D349D">
        <w:rPr>
          <w:rStyle w:val="cf01"/>
          <w:rFonts w:ascii="Garamond" w:hAnsi="Garamond"/>
          <w:sz w:val="20"/>
          <w:szCs w:val="20"/>
        </w:rPr>
        <w:t xml:space="preserve">Wybrany Wykonawca zobowiązany jest wnieść zabezpieczenie należytego wykonania nie później niż na 2 dni przed podpisaniem umowy. </w:t>
      </w:r>
    </w:p>
    <w:p w14:paraId="786D82DD" w14:textId="77777777" w:rsidR="007D681F" w:rsidRPr="004D349D" w:rsidRDefault="007D681F" w:rsidP="00611EA6">
      <w:pPr>
        <w:pStyle w:val="pf1"/>
        <w:tabs>
          <w:tab w:val="num" w:pos="0"/>
        </w:tabs>
        <w:spacing w:before="0" w:beforeAutospacing="0" w:after="0" w:afterAutospacing="0" w:line="276" w:lineRule="auto"/>
        <w:rPr>
          <w:rFonts w:ascii="Garamond" w:hAnsi="Garamond" w:cs="Arial"/>
          <w:sz w:val="20"/>
          <w:szCs w:val="20"/>
        </w:rPr>
      </w:pPr>
      <w:r w:rsidRPr="004D349D">
        <w:rPr>
          <w:rStyle w:val="cf31"/>
          <w:rFonts w:ascii="Garamond" w:hAnsi="Garamond"/>
          <w:sz w:val="20"/>
          <w:szCs w:val="20"/>
        </w:rPr>
        <w:t>Forma zabezpieczenia należytego wykonania umowy.</w:t>
      </w:r>
    </w:p>
    <w:p w14:paraId="1C425E09" w14:textId="77777777" w:rsidR="007D681F" w:rsidRPr="004D349D" w:rsidRDefault="007D681F" w:rsidP="00AF519E">
      <w:pPr>
        <w:pStyle w:val="pf0"/>
        <w:numPr>
          <w:ilvl w:val="0"/>
          <w:numId w:val="176"/>
        </w:numPr>
        <w:tabs>
          <w:tab w:val="clear" w:pos="720"/>
          <w:tab w:val="num" w:pos="0"/>
        </w:tabs>
        <w:spacing w:before="0" w:beforeAutospacing="0" w:after="0" w:afterAutospacing="0" w:line="276" w:lineRule="auto"/>
        <w:ind w:left="284" w:hanging="284"/>
        <w:rPr>
          <w:rFonts w:ascii="Garamond" w:hAnsi="Garamond" w:cs="Arial"/>
          <w:sz w:val="20"/>
          <w:szCs w:val="20"/>
        </w:rPr>
      </w:pPr>
      <w:r w:rsidRPr="004D349D">
        <w:rPr>
          <w:rStyle w:val="cf01"/>
          <w:rFonts w:ascii="Garamond" w:hAnsi="Garamond"/>
          <w:sz w:val="20"/>
          <w:szCs w:val="20"/>
        </w:rPr>
        <w:t>Zabezpieczenie należytego wykonania umowy może być wniesione według wyboru Wykonawcy w jednej lub w kilku następujących formach:</w:t>
      </w:r>
    </w:p>
    <w:p w14:paraId="391E3B96" w14:textId="77777777" w:rsidR="007D681F" w:rsidRPr="004D349D" w:rsidRDefault="007D681F" w:rsidP="00AF519E">
      <w:pPr>
        <w:pStyle w:val="pf2"/>
        <w:numPr>
          <w:ilvl w:val="0"/>
          <w:numId w:val="177"/>
        </w:numPr>
        <w:tabs>
          <w:tab w:val="num" w:pos="0"/>
        </w:tabs>
        <w:spacing w:before="0" w:beforeAutospacing="0" w:after="0" w:afterAutospacing="0" w:line="276" w:lineRule="auto"/>
        <w:ind w:left="567" w:hanging="283"/>
        <w:rPr>
          <w:rFonts w:ascii="Garamond" w:hAnsi="Garamond" w:cs="Arial"/>
          <w:sz w:val="20"/>
          <w:szCs w:val="20"/>
        </w:rPr>
      </w:pPr>
      <w:r w:rsidRPr="004D349D">
        <w:rPr>
          <w:rStyle w:val="cf01"/>
          <w:rFonts w:ascii="Garamond" w:hAnsi="Garamond"/>
          <w:sz w:val="20"/>
          <w:szCs w:val="20"/>
        </w:rPr>
        <w:t>pieniądzu;</w:t>
      </w:r>
    </w:p>
    <w:p w14:paraId="57E0CBCC" w14:textId="77777777" w:rsidR="007D681F" w:rsidRPr="004D349D" w:rsidRDefault="007D681F" w:rsidP="00AF519E">
      <w:pPr>
        <w:pStyle w:val="pf2"/>
        <w:numPr>
          <w:ilvl w:val="0"/>
          <w:numId w:val="178"/>
        </w:numPr>
        <w:tabs>
          <w:tab w:val="num" w:pos="0"/>
        </w:tabs>
        <w:spacing w:before="0" w:beforeAutospacing="0" w:after="0" w:afterAutospacing="0" w:line="276" w:lineRule="auto"/>
        <w:ind w:left="567" w:hanging="283"/>
        <w:rPr>
          <w:rFonts w:ascii="Garamond" w:hAnsi="Garamond" w:cs="Arial"/>
          <w:sz w:val="20"/>
          <w:szCs w:val="20"/>
        </w:rPr>
      </w:pPr>
      <w:r w:rsidRPr="004D349D">
        <w:rPr>
          <w:rStyle w:val="cf01"/>
          <w:rFonts w:ascii="Garamond" w:hAnsi="Garamond"/>
          <w:sz w:val="20"/>
          <w:szCs w:val="20"/>
        </w:rPr>
        <w:t>poręczeniach bankowych lub poręczeniach spółdzielczej kasy oszczędnościowo-kredytowej, z tym że zobowiązanie kasy jest zawsze zobowiązaniem pieniężnym;</w:t>
      </w:r>
    </w:p>
    <w:p w14:paraId="65F736EF" w14:textId="77777777" w:rsidR="007D681F" w:rsidRPr="004D349D" w:rsidRDefault="007D681F" w:rsidP="00AF519E">
      <w:pPr>
        <w:pStyle w:val="pf2"/>
        <w:numPr>
          <w:ilvl w:val="0"/>
          <w:numId w:val="179"/>
        </w:numPr>
        <w:tabs>
          <w:tab w:val="num" w:pos="0"/>
        </w:tabs>
        <w:spacing w:before="0" w:beforeAutospacing="0" w:after="0" w:afterAutospacing="0" w:line="276" w:lineRule="auto"/>
        <w:ind w:left="567" w:hanging="283"/>
        <w:rPr>
          <w:rFonts w:ascii="Garamond" w:hAnsi="Garamond" w:cs="Arial"/>
          <w:sz w:val="20"/>
          <w:szCs w:val="20"/>
        </w:rPr>
      </w:pPr>
      <w:r w:rsidRPr="004D349D">
        <w:rPr>
          <w:rStyle w:val="cf01"/>
          <w:rFonts w:ascii="Garamond" w:hAnsi="Garamond"/>
          <w:sz w:val="20"/>
          <w:szCs w:val="20"/>
        </w:rPr>
        <w:t>gwarancjach bankowych;</w:t>
      </w:r>
    </w:p>
    <w:p w14:paraId="58036942" w14:textId="77777777" w:rsidR="007D681F" w:rsidRPr="004D349D" w:rsidRDefault="007D681F" w:rsidP="00AF519E">
      <w:pPr>
        <w:pStyle w:val="pf2"/>
        <w:numPr>
          <w:ilvl w:val="0"/>
          <w:numId w:val="180"/>
        </w:numPr>
        <w:tabs>
          <w:tab w:val="num" w:pos="0"/>
        </w:tabs>
        <w:spacing w:before="0" w:beforeAutospacing="0" w:after="0" w:afterAutospacing="0" w:line="276" w:lineRule="auto"/>
        <w:ind w:left="567" w:hanging="283"/>
        <w:rPr>
          <w:rFonts w:ascii="Garamond" w:hAnsi="Garamond" w:cs="Arial"/>
          <w:sz w:val="20"/>
          <w:szCs w:val="20"/>
        </w:rPr>
      </w:pPr>
      <w:r w:rsidRPr="004D349D">
        <w:rPr>
          <w:rStyle w:val="cf01"/>
          <w:rFonts w:ascii="Garamond" w:hAnsi="Garamond"/>
          <w:sz w:val="20"/>
          <w:szCs w:val="20"/>
        </w:rPr>
        <w:t>gwarancjach ubezpieczeniowych;</w:t>
      </w:r>
    </w:p>
    <w:p w14:paraId="15E9DB2D" w14:textId="77777777" w:rsidR="007D681F" w:rsidRPr="004D349D" w:rsidRDefault="007D681F" w:rsidP="00AF519E">
      <w:pPr>
        <w:pStyle w:val="pf2"/>
        <w:numPr>
          <w:ilvl w:val="0"/>
          <w:numId w:val="181"/>
        </w:numPr>
        <w:tabs>
          <w:tab w:val="num" w:pos="0"/>
        </w:tabs>
        <w:spacing w:before="0" w:beforeAutospacing="0" w:after="0" w:afterAutospacing="0" w:line="276" w:lineRule="auto"/>
        <w:ind w:left="567" w:hanging="283"/>
        <w:rPr>
          <w:rFonts w:ascii="Garamond" w:hAnsi="Garamond" w:cs="Arial"/>
          <w:sz w:val="20"/>
          <w:szCs w:val="20"/>
        </w:rPr>
      </w:pPr>
      <w:r w:rsidRPr="004D349D">
        <w:rPr>
          <w:rStyle w:val="cf01"/>
          <w:rFonts w:ascii="Garamond" w:hAnsi="Garamond"/>
          <w:sz w:val="20"/>
          <w:szCs w:val="20"/>
        </w:rPr>
        <w:t>poręczeniach udzielanych przez podmioty, o których mowa w art. 6b ust. 5 pkt 2 ustawy z dnia 9 listopada 2000 r. o utworzeniu Polskiej Agencji Rozwoju Przedsiębiorczości.</w:t>
      </w:r>
    </w:p>
    <w:p w14:paraId="7C641BC0" w14:textId="77777777" w:rsidR="00AF519E" w:rsidRPr="00AF519E" w:rsidRDefault="007D681F" w:rsidP="00AF519E">
      <w:pPr>
        <w:pStyle w:val="pf3"/>
        <w:numPr>
          <w:ilvl w:val="0"/>
          <w:numId w:val="176"/>
        </w:numPr>
        <w:tabs>
          <w:tab w:val="num" w:pos="0"/>
        </w:tabs>
        <w:spacing w:before="0" w:beforeAutospacing="0" w:after="0" w:afterAutospacing="0" w:line="276" w:lineRule="auto"/>
        <w:ind w:left="284" w:hanging="284"/>
        <w:jc w:val="both"/>
        <w:rPr>
          <w:rStyle w:val="cf01"/>
          <w:rFonts w:ascii="Garamond" w:hAnsi="Garamond" w:cs="Arial"/>
          <w:sz w:val="20"/>
          <w:szCs w:val="20"/>
        </w:rPr>
      </w:pPr>
      <w:r w:rsidRPr="004D349D">
        <w:rPr>
          <w:rStyle w:val="cf01"/>
          <w:rFonts w:ascii="Garamond" w:hAnsi="Garamond"/>
          <w:sz w:val="20"/>
          <w:szCs w:val="20"/>
        </w:rPr>
        <w:t xml:space="preserve">Zamawiający nie wyraża zgody na wniesienie zabezpieczenia w wekslach z poręczeniem wekslowym banku lub spółdzielczej kasy oszczędnościowo-kredytowej, przez ustanowienie zastawu na papierach wartościowych emitowanych przez Skarb </w:t>
      </w:r>
      <w:r w:rsidR="00457972">
        <w:rPr>
          <w:rStyle w:val="cf01"/>
          <w:rFonts w:ascii="Garamond" w:hAnsi="Garamond"/>
          <w:sz w:val="20"/>
          <w:szCs w:val="20"/>
        </w:rPr>
        <w:br/>
      </w:r>
      <w:r w:rsidRPr="004D349D">
        <w:rPr>
          <w:rStyle w:val="cf01"/>
          <w:rFonts w:ascii="Garamond" w:hAnsi="Garamond"/>
          <w:sz w:val="20"/>
          <w:szCs w:val="20"/>
        </w:rPr>
        <w:t xml:space="preserve">Państwa lub jednostkę samorządu terytorialnego oraz przez ustanowienie zastawu rejestrowego na zasadach określonych </w:t>
      </w:r>
      <w:r w:rsidR="00457972">
        <w:rPr>
          <w:rStyle w:val="cf01"/>
          <w:rFonts w:ascii="Garamond" w:hAnsi="Garamond"/>
          <w:sz w:val="20"/>
          <w:szCs w:val="20"/>
        </w:rPr>
        <w:br/>
      </w:r>
      <w:r w:rsidRPr="004D349D">
        <w:rPr>
          <w:rStyle w:val="cf01"/>
          <w:rFonts w:ascii="Garamond" w:hAnsi="Garamond"/>
          <w:sz w:val="20"/>
          <w:szCs w:val="20"/>
        </w:rPr>
        <w:t>w przepisach o zastawie rejestrowym i rejestrze zastawów.</w:t>
      </w:r>
    </w:p>
    <w:p w14:paraId="15CCBF20" w14:textId="7BB225E1" w:rsidR="007D681F" w:rsidRPr="00AF519E" w:rsidRDefault="007D681F" w:rsidP="00AF519E">
      <w:pPr>
        <w:pStyle w:val="pf3"/>
        <w:numPr>
          <w:ilvl w:val="0"/>
          <w:numId w:val="176"/>
        </w:numPr>
        <w:tabs>
          <w:tab w:val="num" w:pos="0"/>
        </w:tabs>
        <w:spacing w:before="0" w:beforeAutospacing="0" w:after="0" w:afterAutospacing="0" w:line="276" w:lineRule="auto"/>
        <w:ind w:left="284" w:hanging="284"/>
        <w:jc w:val="both"/>
        <w:rPr>
          <w:rFonts w:ascii="Garamond" w:hAnsi="Garamond" w:cs="Arial"/>
          <w:sz w:val="20"/>
          <w:szCs w:val="20"/>
        </w:rPr>
      </w:pPr>
      <w:r w:rsidRPr="00AF519E">
        <w:rPr>
          <w:rStyle w:val="cf01"/>
          <w:rFonts w:ascii="Garamond" w:hAnsi="Garamond"/>
          <w:sz w:val="20"/>
          <w:szCs w:val="20"/>
        </w:rPr>
        <w:t xml:space="preserve">Zabezpieczenie wnoszone w pieniądzu Wykonawca wpłaci przelewem na następujący rachunek bankowy </w:t>
      </w:r>
      <w:r w:rsidR="00457972" w:rsidRPr="00AF519E">
        <w:rPr>
          <w:rStyle w:val="cf01"/>
          <w:rFonts w:ascii="Garamond" w:hAnsi="Garamond"/>
          <w:sz w:val="20"/>
          <w:szCs w:val="20"/>
        </w:rPr>
        <w:br/>
      </w:r>
      <w:r w:rsidRPr="00AF519E">
        <w:rPr>
          <w:rStyle w:val="cf01"/>
          <w:rFonts w:ascii="Garamond" w:hAnsi="Garamond"/>
          <w:sz w:val="20"/>
          <w:szCs w:val="20"/>
        </w:rPr>
        <w:t>Zamawiającego:</w:t>
      </w:r>
    </w:p>
    <w:p w14:paraId="6ACCFCFF" w14:textId="77777777" w:rsidR="007D681F" w:rsidRPr="004D349D" w:rsidRDefault="007D681F" w:rsidP="005636CE">
      <w:pPr>
        <w:pStyle w:val="pf3"/>
        <w:tabs>
          <w:tab w:val="num" w:pos="0"/>
        </w:tabs>
        <w:spacing w:before="0" w:beforeAutospacing="0" w:after="0" w:afterAutospacing="0" w:line="276" w:lineRule="auto"/>
        <w:rPr>
          <w:rFonts w:ascii="Garamond" w:hAnsi="Garamond" w:cs="Arial"/>
          <w:sz w:val="20"/>
          <w:szCs w:val="20"/>
        </w:rPr>
      </w:pPr>
      <w:r w:rsidRPr="004D349D">
        <w:rPr>
          <w:rStyle w:val="cf41"/>
          <w:rFonts w:ascii="Garamond" w:hAnsi="Garamond"/>
          <w:sz w:val="20"/>
          <w:szCs w:val="20"/>
        </w:rPr>
        <w:t>……………………..</w:t>
      </w:r>
    </w:p>
    <w:p w14:paraId="5512C2B0" w14:textId="77777777" w:rsidR="007D681F" w:rsidRPr="004D349D" w:rsidRDefault="007D681F" w:rsidP="005636CE">
      <w:pPr>
        <w:pStyle w:val="pf3"/>
        <w:tabs>
          <w:tab w:val="num" w:pos="0"/>
        </w:tabs>
        <w:spacing w:before="0" w:beforeAutospacing="0" w:after="0" w:afterAutospacing="0" w:line="276" w:lineRule="auto"/>
        <w:rPr>
          <w:rFonts w:ascii="Garamond" w:hAnsi="Garamond" w:cs="Arial"/>
          <w:sz w:val="20"/>
          <w:szCs w:val="20"/>
        </w:rPr>
      </w:pPr>
      <w:r w:rsidRPr="004D349D">
        <w:rPr>
          <w:rStyle w:val="cf41"/>
          <w:rFonts w:ascii="Garamond" w:hAnsi="Garamond"/>
          <w:sz w:val="20"/>
          <w:szCs w:val="20"/>
        </w:rPr>
        <w:t>Nr rachunku ………………</w:t>
      </w:r>
    </w:p>
    <w:p w14:paraId="4BC3C41C" w14:textId="77777777" w:rsidR="007D681F" w:rsidRPr="004D349D" w:rsidRDefault="007D681F" w:rsidP="005636CE">
      <w:pPr>
        <w:pStyle w:val="pf3"/>
        <w:tabs>
          <w:tab w:val="num" w:pos="0"/>
        </w:tabs>
        <w:spacing w:before="0" w:beforeAutospacing="0" w:after="0" w:afterAutospacing="0" w:line="276" w:lineRule="auto"/>
        <w:rPr>
          <w:rFonts w:ascii="Garamond" w:hAnsi="Garamond" w:cs="Arial"/>
          <w:sz w:val="20"/>
          <w:szCs w:val="20"/>
        </w:rPr>
      </w:pPr>
      <w:r w:rsidRPr="004D349D">
        <w:rPr>
          <w:rStyle w:val="cf01"/>
          <w:rFonts w:ascii="Garamond" w:hAnsi="Garamond"/>
          <w:sz w:val="20"/>
          <w:szCs w:val="20"/>
        </w:rPr>
        <w:t xml:space="preserve">z dopiskiem: </w:t>
      </w:r>
    </w:p>
    <w:p w14:paraId="30474EC6" w14:textId="77777777" w:rsidR="007D681F" w:rsidRPr="004D349D" w:rsidRDefault="007D681F" w:rsidP="005636CE">
      <w:pPr>
        <w:pStyle w:val="pf3"/>
        <w:tabs>
          <w:tab w:val="num" w:pos="0"/>
        </w:tabs>
        <w:spacing w:before="0" w:beforeAutospacing="0" w:after="0" w:afterAutospacing="0" w:line="276" w:lineRule="auto"/>
        <w:rPr>
          <w:rFonts w:ascii="Garamond" w:hAnsi="Garamond" w:cs="Arial"/>
          <w:sz w:val="20"/>
          <w:szCs w:val="20"/>
        </w:rPr>
      </w:pPr>
      <w:r w:rsidRPr="004D349D">
        <w:rPr>
          <w:rStyle w:val="cf51"/>
          <w:rFonts w:ascii="Garamond" w:hAnsi="Garamond"/>
          <w:sz w:val="20"/>
          <w:szCs w:val="20"/>
        </w:rPr>
        <w:t>„Zabezpieczenie należytego wykonania umowy</w:t>
      </w:r>
    </w:p>
    <w:p w14:paraId="3AA5CB49" w14:textId="77777777" w:rsidR="007D681F" w:rsidRPr="004D349D" w:rsidRDefault="007D681F" w:rsidP="005636CE">
      <w:pPr>
        <w:pStyle w:val="pf3"/>
        <w:tabs>
          <w:tab w:val="num" w:pos="0"/>
        </w:tabs>
        <w:spacing w:before="0" w:beforeAutospacing="0" w:after="0" w:afterAutospacing="0" w:line="276" w:lineRule="auto"/>
        <w:rPr>
          <w:rFonts w:ascii="Garamond" w:hAnsi="Garamond" w:cs="Arial"/>
          <w:sz w:val="20"/>
          <w:szCs w:val="20"/>
        </w:rPr>
      </w:pPr>
      <w:r w:rsidRPr="004D349D">
        <w:rPr>
          <w:rStyle w:val="cf51"/>
          <w:rFonts w:ascii="Garamond" w:hAnsi="Garamond"/>
          <w:sz w:val="20"/>
          <w:szCs w:val="20"/>
        </w:rPr>
        <w:t>– Postępowanie ………...NR …. – ….”</w:t>
      </w:r>
    </w:p>
    <w:p w14:paraId="522C6019" w14:textId="2A4FD910" w:rsidR="00AF519E" w:rsidRDefault="007D681F" w:rsidP="00AF519E">
      <w:pPr>
        <w:pStyle w:val="pf0"/>
        <w:numPr>
          <w:ilvl w:val="0"/>
          <w:numId w:val="176"/>
        </w:numPr>
        <w:tabs>
          <w:tab w:val="clear" w:pos="720"/>
          <w:tab w:val="num" w:pos="0"/>
        </w:tabs>
        <w:spacing w:before="0" w:beforeAutospacing="0" w:after="0" w:afterAutospacing="0" w:line="276" w:lineRule="auto"/>
        <w:ind w:left="426" w:hanging="426"/>
        <w:jc w:val="both"/>
        <w:rPr>
          <w:rFonts w:ascii="Garamond" w:hAnsi="Garamond" w:cs="Arial"/>
          <w:sz w:val="20"/>
          <w:szCs w:val="20"/>
        </w:rPr>
      </w:pPr>
      <w:r w:rsidRPr="004D349D">
        <w:rPr>
          <w:rStyle w:val="cf01"/>
          <w:rFonts w:ascii="Garamond" w:hAnsi="Garamond"/>
          <w:sz w:val="20"/>
          <w:szCs w:val="20"/>
        </w:rPr>
        <w:t>W przypadku wniesienia wadium w pieniądzu Wykonawca może wyrazić zgodę na zaliczenie kwoty wadium na poczet zabezpieczenia.</w:t>
      </w:r>
    </w:p>
    <w:p w14:paraId="7129FAD9" w14:textId="77777777" w:rsidR="00AF519E" w:rsidRDefault="007D681F" w:rsidP="00AF519E">
      <w:pPr>
        <w:pStyle w:val="pf0"/>
        <w:numPr>
          <w:ilvl w:val="0"/>
          <w:numId w:val="176"/>
        </w:numPr>
        <w:tabs>
          <w:tab w:val="clear" w:pos="720"/>
          <w:tab w:val="num" w:pos="0"/>
        </w:tabs>
        <w:spacing w:before="0" w:beforeAutospacing="0" w:after="0" w:afterAutospacing="0" w:line="276" w:lineRule="auto"/>
        <w:ind w:left="426" w:hanging="426"/>
        <w:jc w:val="both"/>
        <w:rPr>
          <w:rFonts w:ascii="Garamond" w:hAnsi="Garamond" w:cs="Arial"/>
          <w:sz w:val="20"/>
          <w:szCs w:val="20"/>
        </w:rPr>
      </w:pPr>
      <w:r w:rsidRPr="00AF519E">
        <w:rPr>
          <w:rStyle w:val="cf01"/>
          <w:rFonts w:ascii="Garamond" w:hAnsi="Garamond"/>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3170A0D3" w14:textId="77777777" w:rsidR="00AF519E" w:rsidRPr="00AF519E" w:rsidRDefault="007D681F" w:rsidP="005636CE">
      <w:pPr>
        <w:pStyle w:val="pf0"/>
        <w:numPr>
          <w:ilvl w:val="0"/>
          <w:numId w:val="176"/>
        </w:numPr>
        <w:tabs>
          <w:tab w:val="clear" w:pos="720"/>
          <w:tab w:val="num" w:pos="0"/>
        </w:tabs>
        <w:spacing w:before="0" w:beforeAutospacing="0" w:after="0" w:afterAutospacing="0" w:line="276" w:lineRule="auto"/>
        <w:ind w:left="426" w:hanging="426"/>
        <w:jc w:val="both"/>
        <w:rPr>
          <w:rStyle w:val="cf01"/>
          <w:rFonts w:ascii="Garamond" w:hAnsi="Garamond" w:cs="Arial"/>
          <w:sz w:val="20"/>
          <w:szCs w:val="20"/>
        </w:rPr>
      </w:pPr>
      <w:r w:rsidRPr="00AF519E">
        <w:rPr>
          <w:rStyle w:val="cf01"/>
          <w:rFonts w:ascii="Garamond" w:hAnsi="Garamond"/>
          <w:sz w:val="20"/>
          <w:szCs w:val="20"/>
        </w:rPr>
        <w:t xml:space="preserve">Zabezpieczenie należytego wykonania umowy składane w formie innej niż pieniądz winno być przekazane jako gwarancja lub poręczenie, spełniające wymagania, a mianowicie: sporządzone zgodnie z obowiązującym prawem i winny zawierać następujące elementy: nazwę dającego zlecenie (Wykonawcy), beneficjenta gwarancji (Zamawiającego), gwaranta (banku lub instytucji ubezpieczeniowej udzielających gwarancji) oraz wskazanie ich siedzib, określenie wierzytelności, która ma być zabezpieczona gwarancją w wymaganej wysokości, kwotę gwarancji, termin ważności gwarancji. Zabezpieczenie winno być bezwarunkowe, nieodwołalne i płatne w ciągu 14 dni na pierwsze żądanie Zamawiającego, zabezpieczenie należytego wykonania umowy musi być wykonalne na terytorium Rzeczypospolitej Polskiej oraz zawierać oświadczenia gwaranta/poręczyciela o zrzeczeniu się wszystkich praw sprzeciwu i obrony wynikających z długu podstawowego. </w:t>
      </w:r>
    </w:p>
    <w:p w14:paraId="5E0FE859" w14:textId="1F419151" w:rsidR="007D681F" w:rsidRPr="00AF519E" w:rsidRDefault="007D681F" w:rsidP="005636CE">
      <w:pPr>
        <w:pStyle w:val="pf0"/>
        <w:numPr>
          <w:ilvl w:val="0"/>
          <w:numId w:val="176"/>
        </w:numPr>
        <w:tabs>
          <w:tab w:val="clear" w:pos="720"/>
          <w:tab w:val="num" w:pos="0"/>
        </w:tabs>
        <w:spacing w:before="0" w:beforeAutospacing="0" w:after="0" w:afterAutospacing="0" w:line="276" w:lineRule="auto"/>
        <w:ind w:left="426" w:hanging="426"/>
        <w:jc w:val="both"/>
        <w:rPr>
          <w:rFonts w:ascii="Garamond" w:hAnsi="Garamond" w:cs="Arial"/>
          <w:sz w:val="20"/>
          <w:szCs w:val="20"/>
        </w:rPr>
      </w:pPr>
      <w:r w:rsidRPr="00AF519E">
        <w:rPr>
          <w:rStyle w:val="cf01"/>
          <w:rFonts w:ascii="Garamond" w:hAnsi="Garamond"/>
          <w:sz w:val="20"/>
          <w:szCs w:val="20"/>
        </w:rPr>
        <w:t>Ponadto Zabezpieczenie składane w formie gwarancji lub poręczenia musi zawierać następujące zapisy:</w:t>
      </w:r>
    </w:p>
    <w:p w14:paraId="15FDDC1C" w14:textId="77777777" w:rsidR="00AF519E" w:rsidRDefault="007D681F" w:rsidP="00AF519E">
      <w:pPr>
        <w:pStyle w:val="pf2"/>
        <w:numPr>
          <w:ilvl w:val="1"/>
          <w:numId w:val="191"/>
        </w:numPr>
        <w:tabs>
          <w:tab w:val="num" w:pos="0"/>
        </w:tabs>
        <w:spacing w:before="0" w:beforeAutospacing="0" w:after="0" w:afterAutospacing="0" w:line="276" w:lineRule="auto"/>
        <w:ind w:left="709" w:hanging="283"/>
        <w:jc w:val="both"/>
        <w:rPr>
          <w:rFonts w:ascii="Garamond" w:hAnsi="Garamond" w:cs="Arial"/>
          <w:sz w:val="20"/>
          <w:szCs w:val="20"/>
        </w:rPr>
      </w:pPr>
      <w:r w:rsidRPr="004D349D">
        <w:rPr>
          <w:rStyle w:val="cf01"/>
          <w:rFonts w:ascii="Garamond" w:hAnsi="Garamond"/>
          <w:sz w:val="20"/>
          <w:szCs w:val="20"/>
        </w:rPr>
        <w:t>Oświadczenie, że żadna zmiana, uzupełnienie lub modyfikacja warunków Umowy, które zostaną uzgodnione pomiędzy Zamawiającym a Wykonawcą w trakcie realizacji Umowy, nie zwolnią poręczyciela/gwaranta z zobowiązania.</w:t>
      </w:r>
    </w:p>
    <w:p w14:paraId="0C196C82" w14:textId="12E92A06" w:rsidR="007D681F" w:rsidRPr="00AF519E" w:rsidRDefault="007D681F" w:rsidP="00AF519E">
      <w:pPr>
        <w:pStyle w:val="pf2"/>
        <w:numPr>
          <w:ilvl w:val="1"/>
          <w:numId w:val="191"/>
        </w:numPr>
        <w:tabs>
          <w:tab w:val="num" w:pos="0"/>
        </w:tabs>
        <w:spacing w:before="0" w:beforeAutospacing="0" w:after="0" w:afterAutospacing="0" w:line="276" w:lineRule="auto"/>
        <w:ind w:left="709" w:hanging="283"/>
        <w:jc w:val="both"/>
        <w:rPr>
          <w:rFonts w:ascii="Garamond" w:hAnsi="Garamond" w:cs="Arial"/>
          <w:sz w:val="20"/>
          <w:szCs w:val="20"/>
        </w:rPr>
      </w:pPr>
      <w:r w:rsidRPr="00AF519E">
        <w:rPr>
          <w:rStyle w:val="cf01"/>
          <w:rFonts w:ascii="Garamond" w:hAnsi="Garamond"/>
          <w:sz w:val="20"/>
          <w:szCs w:val="20"/>
        </w:rPr>
        <w:t>Wszelkie spory dotyczące gwarancji podlegają rozstrzygnięciu zgodnie z prawem Rzeczypospolitej Polskiej i podlegają kompetencji sądu właściwego dla siedziby Zamawiającego.</w:t>
      </w:r>
    </w:p>
    <w:p w14:paraId="4664647C" w14:textId="68BA4711" w:rsidR="007D681F" w:rsidRPr="004D349D" w:rsidRDefault="007D681F" w:rsidP="00AF519E">
      <w:pPr>
        <w:pStyle w:val="pf3"/>
        <w:numPr>
          <w:ilvl w:val="0"/>
          <w:numId w:val="176"/>
        </w:numPr>
        <w:tabs>
          <w:tab w:val="num" w:pos="0"/>
        </w:tabs>
        <w:spacing w:before="0" w:beforeAutospacing="0" w:after="0" w:afterAutospacing="0" w:line="276" w:lineRule="auto"/>
        <w:ind w:left="426" w:hanging="426"/>
        <w:rPr>
          <w:rFonts w:ascii="Garamond" w:hAnsi="Garamond" w:cs="Arial"/>
          <w:sz w:val="20"/>
          <w:szCs w:val="20"/>
        </w:rPr>
      </w:pPr>
      <w:r w:rsidRPr="004D349D">
        <w:rPr>
          <w:rStyle w:val="cf01"/>
          <w:rFonts w:ascii="Garamond" w:hAnsi="Garamond"/>
          <w:sz w:val="20"/>
          <w:szCs w:val="20"/>
        </w:rPr>
        <w:t>Zamawiający, niezwłocznie po otrzymaniu stosownego dokumentu (gwarancji, poręczenia), ma prawo zgłosić do niego zastrzeżenia lub potwierdzić przyjęcie dokumentu bez zastrzeżeń. Wykonawca winien wnieść Zamawiającemu stosowny dokument w terminie umożliwiającym Zamawiającemu wykonanie tego prawa.</w:t>
      </w:r>
    </w:p>
    <w:p w14:paraId="146FB7CD" w14:textId="77777777" w:rsidR="007D681F" w:rsidRPr="004D349D" w:rsidRDefault="007D681F" w:rsidP="00AF519E">
      <w:pPr>
        <w:pStyle w:val="pf1"/>
        <w:tabs>
          <w:tab w:val="num" w:pos="0"/>
        </w:tabs>
        <w:spacing w:before="0" w:beforeAutospacing="0" w:after="0" w:afterAutospacing="0" w:line="276" w:lineRule="auto"/>
        <w:rPr>
          <w:rFonts w:ascii="Garamond" w:hAnsi="Garamond" w:cs="Arial"/>
          <w:sz w:val="20"/>
          <w:szCs w:val="20"/>
        </w:rPr>
      </w:pPr>
      <w:r w:rsidRPr="004D349D">
        <w:rPr>
          <w:rStyle w:val="cf31"/>
          <w:rFonts w:ascii="Garamond" w:hAnsi="Garamond"/>
          <w:sz w:val="20"/>
          <w:szCs w:val="20"/>
        </w:rPr>
        <w:t>Zwrot zabezpieczenia należytego wykonania umowy.</w:t>
      </w:r>
    </w:p>
    <w:p w14:paraId="1E572F14" w14:textId="77777777" w:rsidR="00AF519E" w:rsidRDefault="007D681F" w:rsidP="00AF519E">
      <w:pPr>
        <w:pStyle w:val="pf0"/>
        <w:numPr>
          <w:ilvl w:val="0"/>
          <w:numId w:val="187"/>
        </w:numPr>
        <w:tabs>
          <w:tab w:val="clear" w:pos="720"/>
          <w:tab w:val="num" w:pos="0"/>
        </w:tabs>
        <w:spacing w:before="0" w:beforeAutospacing="0" w:after="0" w:afterAutospacing="0" w:line="276" w:lineRule="auto"/>
        <w:ind w:left="426" w:hanging="426"/>
        <w:rPr>
          <w:rFonts w:ascii="Garamond" w:hAnsi="Garamond" w:cs="Arial"/>
          <w:sz w:val="20"/>
          <w:szCs w:val="20"/>
        </w:rPr>
      </w:pPr>
      <w:r w:rsidRPr="004D349D">
        <w:rPr>
          <w:rStyle w:val="cf01"/>
          <w:rFonts w:ascii="Garamond" w:hAnsi="Garamond"/>
          <w:sz w:val="20"/>
          <w:szCs w:val="20"/>
        </w:rPr>
        <w:t xml:space="preserve">Zamawiający zwraca zabezpieczenie wniesione w pieniądzu wraz z odsetkami wynikającymi </w:t>
      </w:r>
      <w:r w:rsidRPr="004D349D">
        <w:rPr>
          <w:rFonts w:ascii="Garamond" w:hAnsi="Garamond" w:cs="Segoe UI"/>
          <w:sz w:val="20"/>
          <w:szCs w:val="20"/>
        </w:rPr>
        <w:br/>
      </w:r>
      <w:r w:rsidRPr="004D349D">
        <w:rPr>
          <w:rStyle w:val="cf01"/>
          <w:rFonts w:ascii="Garamond" w:hAnsi="Garamond"/>
          <w:sz w:val="20"/>
          <w:szCs w:val="20"/>
        </w:rPr>
        <w:t xml:space="preserve">z umowy rachunku bankowego, na którym były one przechowywane, pomniejszone o koszty prowadzenia tego rachunku oraz prowizji bankowej za przelew pieniędzy na rachunek bankowy Wykonawcy. </w:t>
      </w:r>
    </w:p>
    <w:p w14:paraId="30C9C344" w14:textId="77777777" w:rsidR="00AF519E" w:rsidRDefault="007D681F" w:rsidP="00AF519E">
      <w:pPr>
        <w:pStyle w:val="pf0"/>
        <w:numPr>
          <w:ilvl w:val="0"/>
          <w:numId w:val="187"/>
        </w:numPr>
        <w:tabs>
          <w:tab w:val="clear" w:pos="720"/>
          <w:tab w:val="num" w:pos="0"/>
        </w:tabs>
        <w:spacing w:before="0" w:beforeAutospacing="0" w:after="0" w:afterAutospacing="0" w:line="276" w:lineRule="auto"/>
        <w:ind w:left="426" w:hanging="426"/>
        <w:rPr>
          <w:rFonts w:ascii="Garamond" w:hAnsi="Garamond" w:cs="Arial"/>
          <w:sz w:val="20"/>
          <w:szCs w:val="20"/>
        </w:rPr>
      </w:pPr>
      <w:r w:rsidRPr="00AF519E">
        <w:rPr>
          <w:rStyle w:val="cf01"/>
          <w:rFonts w:ascii="Garamond" w:hAnsi="Garamond"/>
          <w:sz w:val="20"/>
          <w:szCs w:val="20"/>
        </w:rPr>
        <w:t xml:space="preserve">Zamawiający zwróci 70% </w:t>
      </w:r>
      <w:r w:rsidRPr="00AF519E">
        <w:rPr>
          <w:rFonts w:ascii="Garamond" w:hAnsi="Garamond"/>
          <w:sz w:val="20"/>
          <w:szCs w:val="20"/>
          <w:lang w:eastAsia="ar-SA"/>
        </w:rPr>
        <w:t xml:space="preserve">wniesionego zabezpieczenia zostanie zwrócone w terminie 30 dni od dnia wykonania zamówienia i uznania go przez zamawiającego za należycie wykonane (tj. od dnia podpisania protokołu odbioru) </w:t>
      </w:r>
    </w:p>
    <w:p w14:paraId="4C2F10F5" w14:textId="7745187F" w:rsidR="004D349D" w:rsidRPr="00AF519E" w:rsidRDefault="007D681F" w:rsidP="00AF519E">
      <w:pPr>
        <w:pStyle w:val="pf0"/>
        <w:numPr>
          <w:ilvl w:val="0"/>
          <w:numId w:val="187"/>
        </w:numPr>
        <w:tabs>
          <w:tab w:val="clear" w:pos="720"/>
          <w:tab w:val="num" w:pos="0"/>
        </w:tabs>
        <w:spacing w:before="0" w:beforeAutospacing="0" w:after="0" w:afterAutospacing="0" w:line="276" w:lineRule="auto"/>
        <w:ind w:left="426" w:hanging="426"/>
        <w:rPr>
          <w:rFonts w:ascii="Garamond" w:hAnsi="Garamond" w:cs="Arial"/>
          <w:sz w:val="20"/>
          <w:szCs w:val="20"/>
        </w:rPr>
      </w:pPr>
      <w:r w:rsidRPr="00AF519E">
        <w:rPr>
          <w:rStyle w:val="cf01"/>
          <w:rFonts w:ascii="Garamond" w:hAnsi="Garamond"/>
          <w:sz w:val="20"/>
          <w:szCs w:val="20"/>
        </w:rPr>
        <w:t xml:space="preserve">Zamawiający </w:t>
      </w:r>
      <w:r w:rsidR="004D349D" w:rsidRPr="00AF519E">
        <w:rPr>
          <w:rStyle w:val="cf01"/>
          <w:rFonts w:ascii="Garamond" w:hAnsi="Garamond"/>
          <w:sz w:val="20"/>
          <w:szCs w:val="20"/>
        </w:rPr>
        <w:t>zwróci</w:t>
      </w:r>
      <w:r w:rsidR="004D349D" w:rsidRPr="00AF519E">
        <w:rPr>
          <w:rFonts w:ascii="Garamond" w:hAnsi="Garamond"/>
          <w:sz w:val="20"/>
          <w:szCs w:val="20"/>
        </w:rPr>
        <w:t xml:space="preserve"> 30% wniesionego zabezpieczenia należytego wykonania umowy, pozostawione na zabezpieczenie roszczeń z tytułu rękojmi za wady oraz gwarancji, nie później niż w 15. dniu po upływie najdłuższego z okresów: rękojmi albo gwarancji.</w:t>
      </w:r>
    </w:p>
    <w:p w14:paraId="15D32D42" w14:textId="6B13AE58" w:rsidR="009046AB" w:rsidRPr="004D349D" w:rsidRDefault="00336911" w:rsidP="005636CE">
      <w:pPr>
        <w:widowControl w:val="0"/>
        <w:tabs>
          <w:tab w:val="left" w:pos="0"/>
        </w:tabs>
        <w:suppressAutoHyphens w:val="0"/>
        <w:autoSpaceDN/>
        <w:spacing w:line="276" w:lineRule="auto"/>
        <w:jc w:val="both"/>
        <w:textAlignment w:val="auto"/>
        <w:rPr>
          <w:rFonts w:ascii="Garamond" w:hAnsi="Garamond" w:cs="Calibri"/>
          <w:b/>
          <w:bCs/>
          <w:sz w:val="20"/>
          <w:szCs w:val="20"/>
        </w:rPr>
      </w:pPr>
      <w:r>
        <w:rPr>
          <w:rFonts w:ascii="Garamond" w:hAnsi="Garamond" w:cs="Calibri"/>
          <w:b/>
          <w:bCs/>
          <w:sz w:val="20"/>
          <w:szCs w:val="20"/>
        </w:rPr>
        <w:t>44</w:t>
      </w:r>
      <w:r w:rsidR="009046AB" w:rsidRPr="004D349D">
        <w:rPr>
          <w:rFonts w:ascii="Garamond" w:hAnsi="Garamond" w:cs="Calibri"/>
          <w:b/>
          <w:bCs/>
          <w:sz w:val="20"/>
          <w:szCs w:val="20"/>
        </w:rPr>
        <w:t>.</w:t>
      </w:r>
      <w:r w:rsidR="009046AB" w:rsidRPr="004D349D">
        <w:rPr>
          <w:rFonts w:ascii="Garamond" w:hAnsi="Garamond" w:cs="Calibri"/>
          <w:b/>
          <w:bCs/>
          <w:sz w:val="20"/>
          <w:szCs w:val="20"/>
        </w:rPr>
        <w:tab/>
        <w:t>INFORMACJA O FORMALNOŚCIACH, JAKIE POWINNY ZOSTAĆ DOPEŁNIONE PO WYBORZE OFERTY W CELU ZAWARCIA UMOWY W SPRAWIE ZAMÓWIENIA PUBLICZNEGO</w:t>
      </w:r>
    </w:p>
    <w:p w14:paraId="58DFC841"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03A3109C"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7F062298"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68DE6EFA"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183B0420"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1D875E82"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00245A81"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4F65333A"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405A9D31"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028FE314"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6032202D"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46BF8CF1"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293F8CCC"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2BAFD73F"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73897F6F" w14:textId="06093E83" w:rsidR="00E50E55" w:rsidRPr="004D349D" w:rsidRDefault="009046AB" w:rsidP="002C3562">
      <w:pPr>
        <w:widowControl w:val="0"/>
        <w:numPr>
          <w:ilvl w:val="1"/>
          <w:numId w:val="87"/>
        </w:numPr>
        <w:tabs>
          <w:tab w:val="num" w:pos="1178"/>
        </w:tabs>
        <w:suppressAutoHyphens w:val="0"/>
        <w:autoSpaceDN/>
        <w:spacing w:line="276" w:lineRule="auto"/>
        <w:ind w:left="360"/>
        <w:jc w:val="both"/>
        <w:textAlignment w:val="auto"/>
        <w:rPr>
          <w:rFonts w:ascii="Garamond" w:hAnsi="Garamond" w:cs="Calibri"/>
          <w:b/>
          <w:bCs/>
          <w:sz w:val="20"/>
          <w:szCs w:val="20"/>
        </w:rPr>
      </w:pPr>
      <w:r w:rsidRPr="004D349D">
        <w:rPr>
          <w:rFonts w:ascii="Garamond" w:hAnsi="Garamond" w:cs="Calibri"/>
          <w:sz w:val="20"/>
          <w:szCs w:val="20"/>
        </w:rPr>
        <w:t>O</w:t>
      </w:r>
      <w:r w:rsidRPr="004D349D">
        <w:rPr>
          <w:rFonts w:ascii="Garamond" w:hAnsi="Garamond" w:cs="Calibri"/>
          <w:sz w:val="20"/>
          <w:szCs w:val="20"/>
        </w:rPr>
        <w:tab/>
        <w:t>wyniku</w:t>
      </w:r>
      <w:r w:rsidRPr="004D349D">
        <w:rPr>
          <w:rFonts w:ascii="Garamond" w:hAnsi="Garamond" w:cs="Calibri"/>
          <w:sz w:val="20"/>
          <w:szCs w:val="20"/>
        </w:rPr>
        <w:tab/>
        <w:t>postępowania</w:t>
      </w:r>
      <w:r w:rsidRPr="004D349D">
        <w:rPr>
          <w:rFonts w:ascii="Garamond" w:hAnsi="Garamond" w:cs="Calibri"/>
          <w:sz w:val="20"/>
          <w:szCs w:val="20"/>
        </w:rPr>
        <w:tab/>
        <w:t>Zamawiający</w:t>
      </w:r>
      <w:r w:rsidRPr="004D349D">
        <w:rPr>
          <w:rFonts w:ascii="Garamond" w:hAnsi="Garamond" w:cs="Calibri"/>
          <w:sz w:val="20"/>
          <w:szCs w:val="20"/>
        </w:rPr>
        <w:tab/>
        <w:t>powiadomi</w:t>
      </w:r>
      <w:r w:rsidRPr="004D349D">
        <w:rPr>
          <w:rFonts w:ascii="Garamond" w:hAnsi="Garamond" w:cs="Calibri"/>
          <w:sz w:val="20"/>
          <w:szCs w:val="20"/>
        </w:rPr>
        <w:tab/>
        <w:t>Wykonawcę</w:t>
      </w:r>
      <w:r w:rsidRPr="004D349D">
        <w:rPr>
          <w:rFonts w:ascii="Garamond" w:hAnsi="Garamond" w:cs="Calibri"/>
          <w:sz w:val="20"/>
          <w:szCs w:val="20"/>
        </w:rPr>
        <w:tab/>
        <w:t xml:space="preserve">uczestniczącego w postępowaniu oraz zamieści informację na </w:t>
      </w:r>
      <w:hyperlink r:id="rId17" w:history="1">
        <w:r w:rsidR="00CB6577" w:rsidRPr="004D349D">
          <w:rPr>
            <w:rStyle w:val="Hipercze"/>
            <w:rFonts w:ascii="Garamond" w:hAnsi="Garamond"/>
            <w:color w:val="auto"/>
            <w:sz w:val="20"/>
            <w:szCs w:val="20"/>
          </w:rPr>
          <w:t>https://ezamowienia.gov.pl/</w:t>
        </w:r>
      </w:hyperlink>
      <w:r w:rsidR="00CB6577" w:rsidRPr="004D349D">
        <w:rPr>
          <w:rFonts w:ascii="Garamond" w:hAnsi="Garamond" w:cs="Calibri"/>
          <w:b/>
          <w:bCs/>
          <w:sz w:val="20"/>
          <w:szCs w:val="20"/>
        </w:rPr>
        <w:t xml:space="preserve"> </w:t>
      </w:r>
      <w:r w:rsidRPr="004D349D">
        <w:rPr>
          <w:rFonts w:ascii="Garamond" w:hAnsi="Garamond" w:cs="Calibri"/>
          <w:sz w:val="20"/>
          <w:szCs w:val="20"/>
        </w:rPr>
        <w:t xml:space="preserve">oraz swojej stronie internetowej </w:t>
      </w:r>
      <w:r w:rsidR="00E50E55" w:rsidRPr="004D349D">
        <w:rPr>
          <w:rFonts w:ascii="Garamond" w:hAnsi="Garamond" w:cs="Garamond"/>
          <w:sz w:val="20"/>
          <w:szCs w:val="20"/>
        </w:rPr>
        <w:t>https://5wszk.com.pl/zamowienia.</w:t>
      </w:r>
    </w:p>
    <w:p w14:paraId="7CEAC287" w14:textId="77777777" w:rsidR="009046AB" w:rsidRPr="004D349D" w:rsidRDefault="009046AB" w:rsidP="005636CE">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D349D">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038F295A" w:rsidR="009046AB" w:rsidRPr="004D349D" w:rsidRDefault="009046AB" w:rsidP="005636CE">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D349D">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r w:rsidR="007D681F" w:rsidRPr="004D349D">
        <w:rPr>
          <w:rFonts w:ascii="Garamond" w:hAnsi="Garamond" w:cs="Calibri"/>
          <w:sz w:val="20"/>
          <w:szCs w:val="20"/>
        </w:rPr>
        <w:t xml:space="preserve"> c) potwierdzenie wniesienia należytego zabezpieczenia wykonania umowy, </w:t>
      </w:r>
    </w:p>
    <w:p w14:paraId="05B9A331" w14:textId="77777777" w:rsidR="009046AB" w:rsidRPr="004D349D" w:rsidRDefault="009046AB" w:rsidP="005636CE">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D349D">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4D349D" w:rsidRDefault="009046AB" w:rsidP="005636CE">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D349D">
        <w:rPr>
          <w:rFonts w:ascii="Garamond" w:hAnsi="Garamond" w:cs="Calibri"/>
          <w:sz w:val="20"/>
          <w:szCs w:val="20"/>
        </w:rPr>
        <w:t>Projekt umowy w sprawie zamówienia publicznego stanowi: - Załącznik nr 4 do SWZ.</w:t>
      </w:r>
    </w:p>
    <w:p w14:paraId="68244377" w14:textId="44DFD4CC" w:rsidR="00336911" w:rsidRPr="002C3562" w:rsidRDefault="009046AB" w:rsidP="002C3562">
      <w:pPr>
        <w:pStyle w:val="Akapitzlist"/>
        <w:numPr>
          <w:ilvl w:val="1"/>
          <w:numId w:val="185"/>
        </w:numPr>
        <w:ind w:left="0" w:firstLine="0"/>
        <w:jc w:val="both"/>
        <w:rPr>
          <w:rFonts w:ascii="Garamond" w:hAnsi="Garamond"/>
          <w:sz w:val="20"/>
          <w:szCs w:val="20"/>
        </w:rPr>
      </w:pPr>
      <w:r w:rsidRPr="002C3562">
        <w:rPr>
          <w:rFonts w:ascii="Garamond" w:hAnsi="Garamond"/>
          <w:b/>
          <w:sz w:val="20"/>
          <w:szCs w:val="20"/>
        </w:rPr>
        <w:t>POUCZENIE O SRODKACH OCHRONY PRAWNEJ PRZYSŁUGUJĄCYCH WYKONAWCY W TOKU POSTĘPOWANIA</w:t>
      </w:r>
      <w:r w:rsidRPr="002C3562">
        <w:rPr>
          <w:rFonts w:ascii="Garamond" w:hAnsi="Garamond"/>
          <w:sz w:val="20"/>
          <w:szCs w:val="20"/>
        </w:rPr>
        <w:t xml:space="preserve"> - Wykonawcy i innemu podmiotowi, jeżeli ma lub miał interes w uzyskaniu danego zamówienia oraz poniósł lub może</w:t>
      </w:r>
      <w:r w:rsidRPr="002C3562">
        <w:rPr>
          <w:rFonts w:ascii="Garamond" w:hAnsi="Garamond"/>
          <w:b/>
          <w:bCs/>
          <w:sz w:val="20"/>
          <w:szCs w:val="20"/>
        </w:rPr>
        <w:t xml:space="preserve"> </w:t>
      </w:r>
      <w:r w:rsidRPr="002C3562">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325F3167" w:rsidR="009046AB" w:rsidRPr="00336911" w:rsidRDefault="009046AB" w:rsidP="002C3562">
      <w:pPr>
        <w:pStyle w:val="Akapitzlist"/>
        <w:numPr>
          <w:ilvl w:val="1"/>
          <w:numId w:val="185"/>
        </w:numPr>
        <w:ind w:left="0" w:firstLine="0"/>
        <w:jc w:val="both"/>
        <w:rPr>
          <w:rFonts w:ascii="Garamond" w:hAnsi="Garamond"/>
          <w:sz w:val="20"/>
          <w:szCs w:val="20"/>
        </w:rPr>
      </w:pPr>
      <w:r w:rsidRPr="00336911">
        <w:rPr>
          <w:rFonts w:ascii="Garamond" w:hAnsi="Garamond"/>
          <w:b/>
          <w:sz w:val="20"/>
          <w:szCs w:val="20"/>
        </w:rPr>
        <w:t xml:space="preserve">KLAUZULA INFORMACYJNA RODO - </w:t>
      </w:r>
      <w:r w:rsidRPr="00336911">
        <w:rPr>
          <w:rFonts w:ascii="Garamond" w:hAnsi="Garamond"/>
          <w:sz w:val="20"/>
          <w:szCs w:val="20"/>
        </w:rPr>
        <w:t xml:space="preserve">Zamawiający informuje, że:  </w:t>
      </w:r>
    </w:p>
    <w:p w14:paraId="662A1686" w14:textId="77777777" w:rsidR="009046AB" w:rsidRPr="004D349D" w:rsidRDefault="009046AB" w:rsidP="005636CE">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Administratorem danych osobowych udostępnionych w ramach postępowania jest Zamawiający.</w:t>
      </w:r>
    </w:p>
    <w:p w14:paraId="77AF089D" w14:textId="7A464E94" w:rsidR="009046AB" w:rsidRPr="004D349D" w:rsidRDefault="009046AB" w:rsidP="005636CE">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 xml:space="preserve">Kontakt do inspektora ochrony danych osobowych:  adres e-mail: </w:t>
      </w:r>
      <w:hyperlink r:id="rId18" w:history="1">
        <w:r w:rsidRPr="004D349D">
          <w:rPr>
            <w:rFonts w:ascii="Garamond" w:eastAsia="Lucida Sans Unicode" w:hAnsi="Garamond"/>
            <w:sz w:val="20"/>
            <w:szCs w:val="20"/>
            <w:u w:val="single"/>
          </w:rPr>
          <w:t>rodo@5wszk.com.pl</w:t>
        </w:r>
      </w:hyperlink>
      <w:r w:rsidRPr="004D349D">
        <w:rPr>
          <w:rFonts w:ascii="Garamond" w:eastAsia="Lucida Sans Unicode" w:hAnsi="Garamond"/>
          <w:sz w:val="20"/>
          <w:szCs w:val="20"/>
        </w:rPr>
        <w:t xml:space="preserve">, pisemnie na adres Zamawiającego : </w:t>
      </w:r>
      <w:r w:rsidRPr="004D349D">
        <w:rPr>
          <w:rFonts w:ascii="Garamond" w:eastAsia="Garamond" w:hAnsi="Garamond" w:cs="Garamond"/>
          <w:sz w:val="20"/>
          <w:szCs w:val="20"/>
        </w:rPr>
        <w:t>5 Wojskowy Szpital Kliniczny z Polikliniką SP ZOZ w Krakowie, ul. Wrocławska 1-3, 30-901 Kraków</w:t>
      </w:r>
    </w:p>
    <w:p w14:paraId="10EA6B7F" w14:textId="4FBC592A" w:rsidR="009046AB" w:rsidRPr="004D349D" w:rsidRDefault="009046AB" w:rsidP="005636CE">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4D349D" w:rsidRDefault="009046AB" w:rsidP="005636CE">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W razie realizacji zamówienia publicznego dane osobowe przetwarzane będą w celu wykonania umowy tj. zgodnie art. 6 ust. 1 lit b) RODO.</w:t>
      </w:r>
    </w:p>
    <w:p w14:paraId="57CB1E1B" w14:textId="5AF9C1A5" w:rsidR="009046AB" w:rsidRPr="004D349D" w:rsidRDefault="00405577" w:rsidP="005636CE">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O</w:t>
      </w:r>
      <w:r w:rsidR="009046AB" w:rsidRPr="004D349D">
        <w:rPr>
          <w:rFonts w:ascii="Garamond" w:eastAsia="Lucida Sans Unicode" w:hAnsi="Garamond"/>
          <w:sz w:val="20"/>
          <w:szCs w:val="20"/>
        </w:rPr>
        <w:t xml:space="preserve">dbiorcami danych osobowych będą osoby lub podmioty, którym udostępniona zostanie dokumentacja postępowania(komisja przetargowa) oraz odpowiednie organy kontrole w zakresie ich kompetencji; </w:t>
      </w:r>
    </w:p>
    <w:p w14:paraId="264ECF8C" w14:textId="77777777" w:rsidR="009046AB" w:rsidRPr="004D349D" w:rsidRDefault="009046AB" w:rsidP="005636CE">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4D349D">
        <w:rPr>
          <w:rFonts w:ascii="Garamond" w:eastAsia="Lucida Sans Unicode" w:hAnsi="Garamond"/>
          <w:sz w:val="20"/>
          <w:szCs w:val="20"/>
        </w:rPr>
        <w:t xml:space="preserve">(Dz.U. z 2020 r. poz. 164 ze zm.) </w:t>
      </w:r>
      <w:r w:rsidRPr="004D349D">
        <w:rPr>
          <w:rFonts w:ascii="Garamond" w:eastAsia="Lucida Sans Unicode" w:hAnsi="Garamond"/>
          <w:sz w:val="20"/>
          <w:szCs w:val="20"/>
        </w:rPr>
        <w:t xml:space="preserve">i przepisów wykonawczych do tej ustawy. </w:t>
      </w:r>
    </w:p>
    <w:p w14:paraId="387CEA41" w14:textId="77777777" w:rsidR="009046AB" w:rsidRPr="004D349D" w:rsidRDefault="009046AB" w:rsidP="005636CE">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4D349D" w:rsidRDefault="009046AB" w:rsidP="005636CE">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4D349D" w:rsidRDefault="009046AB" w:rsidP="005636CE">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Prawa osób których dane są przetwarzane:</w:t>
      </w:r>
    </w:p>
    <w:p w14:paraId="4B041A69" w14:textId="77777777" w:rsidR="009046AB" w:rsidRPr="004D349D" w:rsidRDefault="009046AB" w:rsidP="005636CE">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prawo dostępu do danych osobowych;</w:t>
      </w:r>
    </w:p>
    <w:p w14:paraId="7775FCE4" w14:textId="77777777" w:rsidR="009046AB" w:rsidRPr="004D349D" w:rsidRDefault="009046AB" w:rsidP="005636CE">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prawo do sprostowania danych osobowych (Wyjaśnienie: skorzystanie z prawa do sprostowania nie może skutkować zmianą wyniku postępowania)</w:t>
      </w:r>
    </w:p>
    <w:p w14:paraId="2716DDDA" w14:textId="77777777" w:rsidR="00405577" w:rsidRPr="004D349D" w:rsidRDefault="009046AB" w:rsidP="005636CE">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3118E4F4" w:rsidR="009046AB" w:rsidRPr="004D349D" w:rsidRDefault="009046AB" w:rsidP="005636CE">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prawo do wniesienia skargi do Prezesa Urzędu Ochrony Danych Osobowych, gdy uzna Pani/Pan, że przetwarzanie danych osobowych Pani/Pana dotyczących narusza przepisy</w:t>
      </w:r>
      <w:r w:rsidR="00405577" w:rsidRPr="004D349D">
        <w:rPr>
          <w:rFonts w:ascii="Garamond" w:eastAsia="Lucida Sans Unicode" w:hAnsi="Garamond"/>
          <w:sz w:val="20"/>
          <w:szCs w:val="20"/>
        </w:rPr>
        <w:t>.</w:t>
      </w:r>
    </w:p>
    <w:p w14:paraId="5E53A541" w14:textId="56C2937D" w:rsidR="009046AB" w:rsidRPr="004D349D" w:rsidRDefault="00405577" w:rsidP="005636CE">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N</w:t>
      </w:r>
      <w:r w:rsidR="009046AB" w:rsidRPr="004D349D">
        <w:rPr>
          <w:rFonts w:ascii="Garamond" w:eastAsia="Lucida Sans Unicode" w:hAnsi="Garamond"/>
          <w:sz w:val="20"/>
          <w:szCs w:val="20"/>
        </w:rPr>
        <w:t>ie przysługuje Pani/Panu:</w:t>
      </w:r>
    </w:p>
    <w:p w14:paraId="49F7889A" w14:textId="77777777" w:rsidR="009046AB" w:rsidRPr="004D349D" w:rsidRDefault="009046AB" w:rsidP="005636CE">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prawo do usunięcia danych osobowych;</w:t>
      </w:r>
    </w:p>
    <w:p w14:paraId="38405B8E" w14:textId="77777777" w:rsidR="009046AB" w:rsidRPr="004D349D" w:rsidRDefault="009046AB" w:rsidP="005636CE">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prawo do przenoszenia danych osobowych;</w:t>
      </w:r>
    </w:p>
    <w:p w14:paraId="180527BC" w14:textId="77777777" w:rsidR="009046AB" w:rsidRPr="004D349D" w:rsidRDefault="009046AB" w:rsidP="005636CE">
      <w:pPr>
        <w:tabs>
          <w:tab w:val="num" w:pos="0"/>
        </w:tabs>
        <w:spacing w:line="276" w:lineRule="auto"/>
        <w:jc w:val="both"/>
        <w:rPr>
          <w:rFonts w:ascii="Garamond" w:hAnsi="Garamond" w:cs="Garamond"/>
          <w:b/>
          <w:sz w:val="20"/>
          <w:szCs w:val="20"/>
        </w:rPr>
      </w:pPr>
      <w:r w:rsidRPr="004D349D">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74993256" w14:textId="77777777" w:rsidR="00405577" w:rsidRPr="004D349D" w:rsidRDefault="00405577" w:rsidP="005636CE">
      <w:pPr>
        <w:spacing w:line="276" w:lineRule="auto"/>
        <w:rPr>
          <w:rFonts w:ascii="Garamond" w:hAnsi="Garamond" w:cs="Garamond"/>
          <w:b/>
          <w:sz w:val="20"/>
          <w:szCs w:val="20"/>
        </w:rPr>
      </w:pPr>
    </w:p>
    <w:p w14:paraId="18D22646" w14:textId="6767356E" w:rsidR="009046AB" w:rsidRPr="004D349D" w:rsidRDefault="00336911" w:rsidP="005636CE">
      <w:pPr>
        <w:spacing w:line="276" w:lineRule="auto"/>
        <w:rPr>
          <w:rFonts w:ascii="Garamond" w:hAnsi="Garamond"/>
          <w:sz w:val="20"/>
          <w:szCs w:val="20"/>
        </w:rPr>
      </w:pPr>
      <w:r>
        <w:rPr>
          <w:rFonts w:ascii="Garamond" w:hAnsi="Garamond" w:cs="Garamond"/>
          <w:b/>
          <w:sz w:val="20"/>
          <w:szCs w:val="20"/>
        </w:rPr>
        <w:t>47</w:t>
      </w:r>
      <w:r w:rsidR="00946CFF" w:rsidRPr="004D349D">
        <w:rPr>
          <w:rFonts w:ascii="Garamond" w:hAnsi="Garamond" w:cs="Garamond"/>
          <w:b/>
          <w:sz w:val="20"/>
          <w:szCs w:val="20"/>
        </w:rPr>
        <w:t xml:space="preserve">. </w:t>
      </w:r>
      <w:r w:rsidR="009046AB" w:rsidRPr="004D349D">
        <w:rPr>
          <w:rFonts w:ascii="Garamond" w:hAnsi="Garamond" w:cs="Garamond"/>
          <w:b/>
          <w:sz w:val="20"/>
          <w:szCs w:val="20"/>
        </w:rPr>
        <w:t>ZAŁĄCZNIK DO NINIJESZEGO SWZ STANOWIĄ:</w:t>
      </w:r>
    </w:p>
    <w:p w14:paraId="51131023" w14:textId="5C5D53F3" w:rsidR="009046AB" w:rsidRPr="004D349D" w:rsidRDefault="009046AB" w:rsidP="005636CE">
      <w:pPr>
        <w:spacing w:line="276" w:lineRule="auto"/>
        <w:jc w:val="both"/>
        <w:rPr>
          <w:rFonts w:ascii="Garamond" w:hAnsi="Garamond"/>
          <w:sz w:val="20"/>
          <w:szCs w:val="20"/>
        </w:rPr>
      </w:pPr>
      <w:r w:rsidRPr="004D349D">
        <w:rPr>
          <w:rFonts w:ascii="Garamond" w:hAnsi="Garamond" w:cs="Garamond"/>
          <w:b/>
          <w:bCs/>
          <w:sz w:val="20"/>
          <w:szCs w:val="20"/>
        </w:rPr>
        <w:t xml:space="preserve">1) Załącznik nr 1 do SWZ </w:t>
      </w:r>
      <w:r w:rsidRPr="004D349D">
        <w:rPr>
          <w:rFonts w:ascii="Garamond" w:hAnsi="Garamond" w:cs="Garamond"/>
          <w:sz w:val="20"/>
          <w:szCs w:val="20"/>
        </w:rPr>
        <w:t xml:space="preserve">–opis przedmiotu zamówienia – </w:t>
      </w:r>
      <w:r w:rsidRPr="004D349D">
        <w:rPr>
          <w:rFonts w:ascii="Garamond" w:hAnsi="Garamond" w:cs="Garamond"/>
          <w:bCs/>
          <w:sz w:val="20"/>
          <w:szCs w:val="20"/>
        </w:rPr>
        <w:t>zestawienie wymagań  i oferowanych przedmiotów i parametrów</w:t>
      </w:r>
      <w:r w:rsidR="009930F7" w:rsidRPr="004D349D">
        <w:rPr>
          <w:rFonts w:ascii="Garamond" w:hAnsi="Garamond" w:cs="Garamond"/>
          <w:bCs/>
          <w:sz w:val="20"/>
          <w:szCs w:val="20"/>
        </w:rPr>
        <w:t>,</w:t>
      </w:r>
    </w:p>
    <w:p w14:paraId="635EFE35" w14:textId="77777777" w:rsidR="009046AB" w:rsidRPr="004D349D" w:rsidRDefault="009046AB" w:rsidP="005636CE">
      <w:pPr>
        <w:spacing w:line="276" w:lineRule="auto"/>
        <w:jc w:val="both"/>
        <w:rPr>
          <w:rFonts w:ascii="Garamond" w:hAnsi="Garamond" w:cs="Garamond"/>
          <w:sz w:val="20"/>
          <w:szCs w:val="20"/>
        </w:rPr>
      </w:pPr>
      <w:r w:rsidRPr="004D349D">
        <w:rPr>
          <w:rFonts w:ascii="Garamond" w:hAnsi="Garamond" w:cs="Garamond"/>
          <w:sz w:val="20"/>
          <w:szCs w:val="20"/>
        </w:rPr>
        <w:t>2</w:t>
      </w:r>
      <w:r w:rsidRPr="004D349D">
        <w:rPr>
          <w:rFonts w:ascii="Garamond" w:hAnsi="Garamond" w:cs="Garamond"/>
          <w:b/>
          <w:bCs/>
          <w:sz w:val="20"/>
          <w:szCs w:val="20"/>
        </w:rPr>
        <w:t xml:space="preserve">) Załącznik nr 2 do SWZ </w:t>
      </w:r>
      <w:r w:rsidRPr="004D349D">
        <w:rPr>
          <w:rFonts w:ascii="Garamond" w:hAnsi="Garamond" w:cs="Garamond"/>
          <w:sz w:val="20"/>
          <w:szCs w:val="20"/>
        </w:rPr>
        <w:t>–Formularz ofertowy</w:t>
      </w:r>
    </w:p>
    <w:p w14:paraId="4E4B1BE2" w14:textId="77777777" w:rsidR="009046AB" w:rsidRPr="004D349D" w:rsidRDefault="009046AB" w:rsidP="005636CE">
      <w:pPr>
        <w:spacing w:line="276" w:lineRule="auto"/>
        <w:jc w:val="both"/>
        <w:rPr>
          <w:rFonts w:ascii="Garamond" w:hAnsi="Garamond"/>
          <w:sz w:val="20"/>
          <w:szCs w:val="20"/>
        </w:rPr>
      </w:pPr>
      <w:r w:rsidRPr="004D349D">
        <w:rPr>
          <w:rFonts w:ascii="Garamond" w:hAnsi="Garamond" w:cs="Garamond"/>
          <w:sz w:val="20"/>
          <w:szCs w:val="20"/>
        </w:rPr>
        <w:t xml:space="preserve">3)  </w:t>
      </w:r>
      <w:r w:rsidRPr="004D349D">
        <w:rPr>
          <w:rFonts w:ascii="Garamond" w:hAnsi="Garamond" w:cs="Garamond"/>
          <w:b/>
          <w:bCs/>
          <w:sz w:val="20"/>
          <w:szCs w:val="20"/>
        </w:rPr>
        <w:t xml:space="preserve">Załącznik nr 3 do SWZ – </w:t>
      </w:r>
      <w:r w:rsidRPr="004D349D">
        <w:rPr>
          <w:rFonts w:ascii="Garamond" w:hAnsi="Garamond" w:cs="Garamond"/>
          <w:sz w:val="20"/>
          <w:szCs w:val="20"/>
        </w:rPr>
        <w:t xml:space="preserve">wzór oświadczenia </w:t>
      </w:r>
      <w:r w:rsidRPr="004D349D">
        <w:rPr>
          <w:rFonts w:ascii="Garamond" w:hAnsi="Garamond"/>
          <w:sz w:val="20"/>
          <w:szCs w:val="20"/>
        </w:rPr>
        <w:t xml:space="preserve">w zakresie odnoszącym się do podstaw wykluczenia wskazanych w art. 108 ust. 1 pkt 3 - 6 ustawy </w:t>
      </w:r>
      <w:proofErr w:type="spellStart"/>
      <w:r w:rsidRPr="004D349D">
        <w:rPr>
          <w:rFonts w:ascii="Garamond" w:hAnsi="Garamond"/>
          <w:sz w:val="20"/>
          <w:szCs w:val="20"/>
        </w:rPr>
        <w:t>Pzp</w:t>
      </w:r>
      <w:proofErr w:type="spellEnd"/>
    </w:p>
    <w:p w14:paraId="327984C5" w14:textId="77777777" w:rsidR="009046AB" w:rsidRPr="004D349D" w:rsidRDefault="009046AB" w:rsidP="005636CE">
      <w:pPr>
        <w:spacing w:line="276" w:lineRule="auto"/>
        <w:jc w:val="both"/>
        <w:rPr>
          <w:rFonts w:ascii="Garamond" w:hAnsi="Garamond"/>
          <w:sz w:val="20"/>
          <w:szCs w:val="20"/>
        </w:rPr>
      </w:pPr>
      <w:r w:rsidRPr="004D349D">
        <w:rPr>
          <w:rFonts w:ascii="Garamond" w:hAnsi="Garamond"/>
          <w:sz w:val="20"/>
          <w:szCs w:val="20"/>
        </w:rPr>
        <w:t xml:space="preserve">4) </w:t>
      </w:r>
      <w:r w:rsidRPr="004D349D">
        <w:rPr>
          <w:rFonts w:ascii="Garamond" w:hAnsi="Garamond" w:cs="Garamond"/>
          <w:b/>
          <w:bCs/>
          <w:sz w:val="20"/>
          <w:szCs w:val="20"/>
        </w:rPr>
        <w:t xml:space="preserve">Załącznik nr 4 do SWZ </w:t>
      </w:r>
      <w:r w:rsidRPr="004D349D">
        <w:rPr>
          <w:rFonts w:ascii="Garamond" w:hAnsi="Garamond" w:cs="Garamond"/>
          <w:sz w:val="20"/>
          <w:szCs w:val="20"/>
        </w:rPr>
        <w:t>- Projekt umowy,</w:t>
      </w:r>
    </w:p>
    <w:p w14:paraId="7AE740F8" w14:textId="77777777" w:rsidR="009046AB" w:rsidRPr="004D349D" w:rsidRDefault="009046AB" w:rsidP="005636CE">
      <w:pPr>
        <w:spacing w:line="276" w:lineRule="auto"/>
        <w:jc w:val="both"/>
        <w:rPr>
          <w:rFonts w:ascii="Garamond" w:hAnsi="Garamond"/>
          <w:sz w:val="20"/>
          <w:szCs w:val="20"/>
        </w:rPr>
      </w:pPr>
      <w:r w:rsidRPr="004D349D">
        <w:rPr>
          <w:rFonts w:ascii="Garamond" w:hAnsi="Garamond"/>
          <w:sz w:val="20"/>
          <w:szCs w:val="20"/>
        </w:rPr>
        <w:t xml:space="preserve">5) </w:t>
      </w:r>
      <w:r w:rsidRPr="004D349D">
        <w:rPr>
          <w:rFonts w:ascii="Garamond" w:hAnsi="Garamond" w:cs="Garamond"/>
          <w:b/>
          <w:bCs/>
          <w:sz w:val="20"/>
          <w:szCs w:val="20"/>
        </w:rPr>
        <w:t xml:space="preserve">ZAŁĄCZNIK NR 5 do SWZ </w:t>
      </w:r>
      <w:r w:rsidRPr="004D349D">
        <w:rPr>
          <w:rFonts w:ascii="Garamond" w:hAnsi="Garamond"/>
          <w:sz w:val="20"/>
          <w:szCs w:val="20"/>
        </w:rPr>
        <w:t xml:space="preserve">– wzór oświadczenia o przynależności/braku </w:t>
      </w:r>
      <w:r w:rsidR="00CB6577" w:rsidRPr="004D349D">
        <w:rPr>
          <w:rFonts w:ascii="Garamond" w:hAnsi="Garamond"/>
          <w:sz w:val="20"/>
          <w:szCs w:val="20"/>
        </w:rPr>
        <w:t>przynależności</w:t>
      </w:r>
      <w:r w:rsidRPr="004D349D">
        <w:rPr>
          <w:rFonts w:ascii="Garamond" w:hAnsi="Garamond"/>
          <w:sz w:val="20"/>
          <w:szCs w:val="20"/>
        </w:rPr>
        <w:t xml:space="preserve"> do tej samej grupy kapitałowej,</w:t>
      </w:r>
    </w:p>
    <w:p w14:paraId="3CCFE944" w14:textId="1740DC2A" w:rsidR="00BD5DC6" w:rsidRPr="004D349D" w:rsidRDefault="009046AB" w:rsidP="005636CE">
      <w:pPr>
        <w:tabs>
          <w:tab w:val="left" w:pos="284"/>
        </w:tabs>
        <w:spacing w:line="276" w:lineRule="auto"/>
        <w:jc w:val="both"/>
        <w:rPr>
          <w:rFonts w:ascii="Garamond" w:hAnsi="Garamond"/>
          <w:sz w:val="20"/>
          <w:szCs w:val="20"/>
        </w:rPr>
      </w:pPr>
      <w:r w:rsidRPr="004D349D">
        <w:rPr>
          <w:rFonts w:ascii="Garamond" w:hAnsi="Garamond"/>
          <w:b/>
          <w:bCs/>
          <w:sz w:val="20"/>
          <w:szCs w:val="20"/>
        </w:rPr>
        <w:t>6) Załącznik nr 6 do SWZ -</w:t>
      </w:r>
      <w:r w:rsidRPr="004D349D">
        <w:rPr>
          <w:rFonts w:ascii="Garamond" w:hAnsi="Garamond"/>
          <w:sz w:val="20"/>
          <w:szCs w:val="20"/>
        </w:rPr>
        <w:t xml:space="preserve">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BE2E6D" w:rsidRPr="004D349D">
        <w:rPr>
          <w:rFonts w:ascii="Garamond" w:hAnsi="Garamond" w:cs="Arial"/>
          <w:sz w:val="20"/>
          <w:szCs w:val="20"/>
        </w:rPr>
        <w:t xml:space="preserve">(Dz.U. z 2025 r. poz. 514 ze zm.) </w:t>
      </w:r>
      <w:r w:rsidRPr="004D349D">
        <w:rPr>
          <w:rFonts w:ascii="Garamond" w:hAnsi="Garamond"/>
          <w:sz w:val="20"/>
          <w:szCs w:val="20"/>
        </w:rPr>
        <w:t xml:space="preserve">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w:t>
      </w:r>
      <w:proofErr w:type="spellStart"/>
      <w:r w:rsidRPr="004D349D">
        <w:rPr>
          <w:rFonts w:ascii="Garamond" w:hAnsi="Garamond"/>
          <w:sz w:val="20"/>
          <w:szCs w:val="20"/>
        </w:rPr>
        <w:t>późn</w:t>
      </w:r>
      <w:proofErr w:type="spellEnd"/>
      <w:r w:rsidRPr="004D349D">
        <w:rPr>
          <w:rFonts w:ascii="Garamond" w:hAnsi="Garamond"/>
          <w:sz w:val="20"/>
          <w:szCs w:val="20"/>
        </w:rPr>
        <w:t>. zm.)</w:t>
      </w:r>
      <w:r w:rsidR="00A07F3B" w:rsidRPr="004D349D">
        <w:rPr>
          <w:rFonts w:ascii="Garamond" w:hAnsi="Garamond"/>
          <w:sz w:val="20"/>
          <w:szCs w:val="20"/>
        </w:rPr>
        <w:t>,</w:t>
      </w:r>
    </w:p>
    <w:p w14:paraId="59E53A40" w14:textId="77777777" w:rsidR="00A07F3B" w:rsidRPr="004D349D" w:rsidRDefault="00A07F3B" w:rsidP="005636CE">
      <w:pPr>
        <w:autoSpaceDN/>
        <w:spacing w:line="276" w:lineRule="auto"/>
        <w:rPr>
          <w:rFonts w:ascii="Garamond" w:hAnsi="Garamond"/>
          <w:kern w:val="2"/>
          <w:sz w:val="20"/>
          <w:szCs w:val="20"/>
        </w:rPr>
      </w:pPr>
      <w:r w:rsidRPr="004D349D">
        <w:rPr>
          <w:rFonts w:ascii="Garamond" w:hAnsi="Garamond" w:cs="Garamond"/>
          <w:b/>
          <w:bCs/>
          <w:kern w:val="2"/>
          <w:sz w:val="20"/>
          <w:szCs w:val="20"/>
        </w:rPr>
        <w:t>7) Załącznik nr 7 do SWZ</w:t>
      </w:r>
      <w:r w:rsidRPr="004D349D">
        <w:rPr>
          <w:rFonts w:ascii="Garamond" w:hAnsi="Garamond" w:cs="Garamond"/>
          <w:kern w:val="2"/>
          <w:sz w:val="20"/>
          <w:szCs w:val="20"/>
        </w:rPr>
        <w:t xml:space="preserve"> – </w:t>
      </w:r>
      <w:r w:rsidRPr="004D349D">
        <w:rPr>
          <w:rFonts w:ascii="Garamond" w:hAnsi="Garamond"/>
          <w:kern w:val="2"/>
          <w:sz w:val="20"/>
          <w:szCs w:val="20"/>
        </w:rPr>
        <w:t>protokół z wizji lokalnej i zapoznania się z dokumentami związanymi z realizacją zamówienia,</w:t>
      </w:r>
    </w:p>
    <w:p w14:paraId="0BBFD89A" w14:textId="77777777" w:rsidR="00A07F3B" w:rsidRPr="004D349D" w:rsidRDefault="00A07F3B" w:rsidP="005636CE">
      <w:pPr>
        <w:tabs>
          <w:tab w:val="left" w:pos="284"/>
        </w:tabs>
        <w:spacing w:line="276" w:lineRule="auto"/>
        <w:jc w:val="both"/>
        <w:rPr>
          <w:rFonts w:ascii="Garamond" w:hAnsi="Garamond"/>
          <w:sz w:val="20"/>
          <w:szCs w:val="20"/>
        </w:rPr>
      </w:pPr>
    </w:p>
    <w:p w14:paraId="7489CA4B" w14:textId="77777777" w:rsidR="00BD5DC6" w:rsidRDefault="00BD5DC6" w:rsidP="005636CE">
      <w:pPr>
        <w:pStyle w:val="Standarduser"/>
        <w:tabs>
          <w:tab w:val="left" w:pos="800"/>
        </w:tabs>
        <w:spacing w:line="276" w:lineRule="auto"/>
        <w:jc w:val="right"/>
        <w:rPr>
          <w:rFonts w:ascii="Garamond" w:eastAsia="Garamond" w:hAnsi="Garamond" w:cs="Garamond"/>
          <w:b/>
          <w:sz w:val="20"/>
          <w:szCs w:val="20"/>
        </w:rPr>
      </w:pPr>
    </w:p>
    <w:p w14:paraId="13522473"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2630EB7E"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6BB794BD"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46EF88DC"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105BF802"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0D686B15"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25545606"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283821E1"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15353613"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2879FA4B"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4CB50DCC"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698EE57D"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3243696C"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63CE7624"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011B8846"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55FCFC55"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533EDD4E"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6BCA5BB4"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4A6A11CC"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61A91424"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12E974DF"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7ECC3668"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15140037"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73B81AFA"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2B36499A"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1096EAC1"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3FF15EF0"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03063252"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1CAE266A"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62D869CD"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448F5B08"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62D1FFDF"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2B160909"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4FA6D54D"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1D604FCC"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3D97E203"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75717A46"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6093308C"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0611B26C"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4B112C9D"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595BFE6F"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0482EE39"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2B8D230F" w14:textId="77777777" w:rsidR="006B2B55" w:rsidRPr="004D349D" w:rsidRDefault="006B2B55" w:rsidP="005636CE">
      <w:pPr>
        <w:pStyle w:val="Standarduser"/>
        <w:tabs>
          <w:tab w:val="left" w:pos="800"/>
        </w:tabs>
        <w:spacing w:line="276" w:lineRule="auto"/>
        <w:jc w:val="right"/>
        <w:rPr>
          <w:rFonts w:ascii="Garamond" w:eastAsia="Garamond" w:hAnsi="Garamond" w:cs="Garamond"/>
          <w:b/>
          <w:sz w:val="20"/>
          <w:szCs w:val="20"/>
        </w:rPr>
      </w:pPr>
    </w:p>
    <w:p w14:paraId="34B5C3CA" w14:textId="77777777" w:rsidR="00BA3C92" w:rsidRPr="004D349D" w:rsidRDefault="00BA3C92" w:rsidP="005636CE">
      <w:pPr>
        <w:autoSpaceDN/>
        <w:spacing w:line="276" w:lineRule="auto"/>
        <w:jc w:val="right"/>
        <w:textAlignment w:val="auto"/>
        <w:rPr>
          <w:rFonts w:ascii="Garamond" w:hAnsi="Garamond"/>
          <w:b/>
          <w:kern w:val="0"/>
          <w:sz w:val="20"/>
          <w:szCs w:val="20"/>
        </w:rPr>
      </w:pPr>
      <w:r w:rsidRPr="004D349D">
        <w:rPr>
          <w:rFonts w:ascii="Garamond" w:hAnsi="Garamond"/>
          <w:b/>
          <w:kern w:val="0"/>
          <w:sz w:val="20"/>
          <w:szCs w:val="20"/>
        </w:rPr>
        <w:t xml:space="preserve">Załącznik nr 1 do SWZ – </w:t>
      </w:r>
    </w:p>
    <w:p w14:paraId="3C24E211" w14:textId="23D052F5" w:rsidR="00BA3C92" w:rsidRPr="004D349D" w:rsidRDefault="00BA3C92" w:rsidP="005636CE">
      <w:pPr>
        <w:autoSpaceDN/>
        <w:spacing w:line="276" w:lineRule="auto"/>
        <w:jc w:val="right"/>
        <w:textAlignment w:val="auto"/>
        <w:rPr>
          <w:rFonts w:ascii="Garamond" w:hAnsi="Garamond"/>
          <w:b/>
          <w:kern w:val="0"/>
          <w:sz w:val="20"/>
          <w:szCs w:val="20"/>
        </w:rPr>
      </w:pPr>
      <w:r w:rsidRPr="004D349D">
        <w:rPr>
          <w:rFonts w:ascii="Garamond" w:hAnsi="Garamond"/>
          <w:b/>
          <w:kern w:val="0"/>
          <w:sz w:val="20"/>
          <w:szCs w:val="20"/>
        </w:rPr>
        <w:t xml:space="preserve">opis przedmiotu zamówienia </w:t>
      </w:r>
      <w:r w:rsidR="0083445E" w:rsidRPr="004D349D">
        <w:rPr>
          <w:rFonts w:ascii="Garamond" w:hAnsi="Garamond"/>
          <w:b/>
          <w:kern w:val="0"/>
          <w:sz w:val="20"/>
          <w:szCs w:val="20"/>
        </w:rPr>
        <w:t xml:space="preserve">- </w:t>
      </w:r>
      <w:r w:rsidRPr="004D349D">
        <w:rPr>
          <w:rFonts w:ascii="Garamond" w:hAnsi="Garamond"/>
          <w:b/>
          <w:kern w:val="0"/>
          <w:sz w:val="20"/>
          <w:szCs w:val="20"/>
        </w:rPr>
        <w:t xml:space="preserve">zestawienie wymagań </w:t>
      </w:r>
    </w:p>
    <w:p w14:paraId="55D60270" w14:textId="77777777" w:rsidR="00A968BF" w:rsidRPr="004D349D" w:rsidRDefault="00A968BF" w:rsidP="005636CE">
      <w:pPr>
        <w:spacing w:line="276" w:lineRule="auto"/>
        <w:rPr>
          <w:rFonts w:ascii="Garamond" w:hAnsi="Garamond"/>
          <w:sz w:val="20"/>
          <w:szCs w:val="20"/>
        </w:rPr>
      </w:pPr>
    </w:p>
    <w:p w14:paraId="57C4C508" w14:textId="60528EA5" w:rsidR="00817E9C" w:rsidRPr="004D349D" w:rsidRDefault="00817E9C" w:rsidP="005636CE">
      <w:pPr>
        <w:pStyle w:val="Standard"/>
        <w:spacing w:line="276" w:lineRule="auto"/>
        <w:jc w:val="both"/>
        <w:rPr>
          <w:rFonts w:ascii="Garamond" w:hAnsi="Garamond"/>
          <w:sz w:val="20"/>
          <w:szCs w:val="20"/>
        </w:rPr>
      </w:pPr>
      <w:r w:rsidRPr="004D349D">
        <w:rPr>
          <w:rFonts w:ascii="Garamond" w:hAnsi="Garamond" w:cs="Garamond"/>
          <w:sz w:val="20"/>
          <w:szCs w:val="20"/>
        </w:rPr>
        <w:t>Wykonawca powinien potwierdzić spełnienie wymagań określonych przez Zamawiającego w rubryce parametry oferowane(przy każdej  z pozycji) podając przy tym niezbędne informacje dla każdej pozycji, jak i powinien uzupełnić wszystkie pozycje w tabelce zestawienie warunków granicznych gwarancji wpisując odpowiednie informacje w pozycjach -  podać ile, podać jeśli występując(jeśli w tym przypadku zachodzi taka potrzeba), jak i powinien wpisać słowo „tak” w pozycjach w których jest to wymagane, czy też inne informacje jeśli są one wymagane – pod rygorem odrzucenia oferty.</w:t>
      </w:r>
    </w:p>
    <w:p w14:paraId="1AD4876B" w14:textId="77777777" w:rsidR="00DC58FA" w:rsidRPr="004D349D" w:rsidRDefault="00626FAE" w:rsidP="005636CE">
      <w:pPr>
        <w:spacing w:line="276" w:lineRule="auto"/>
        <w:jc w:val="right"/>
        <w:rPr>
          <w:rFonts w:ascii="Garamond" w:hAnsi="Garamond"/>
          <w:b/>
          <w:sz w:val="20"/>
          <w:szCs w:val="20"/>
        </w:rPr>
      </w:pPr>
      <w:r w:rsidRPr="004D349D">
        <w:rPr>
          <w:rFonts w:ascii="Garamond" w:hAnsi="Garamond"/>
          <w:b/>
          <w:sz w:val="20"/>
          <w:szCs w:val="20"/>
        </w:rPr>
        <w:t xml:space="preserve">   </w:t>
      </w:r>
    </w:p>
    <w:p w14:paraId="776FEEFB" w14:textId="77777777" w:rsidR="001E7ACB" w:rsidRPr="004D349D" w:rsidRDefault="001E7ACB" w:rsidP="005636CE">
      <w:pPr>
        <w:pStyle w:val="Standard"/>
        <w:rPr>
          <w:rFonts w:ascii="Garamond" w:hAnsi="Garamond"/>
          <w:b/>
          <w:bCs/>
          <w:sz w:val="20"/>
          <w:szCs w:val="20"/>
        </w:rPr>
      </w:pPr>
    </w:p>
    <w:p w14:paraId="3FC9E704" w14:textId="77777777" w:rsidR="00757407" w:rsidRPr="004D349D" w:rsidRDefault="00757407" w:rsidP="005636CE">
      <w:pPr>
        <w:pStyle w:val="Standard"/>
        <w:jc w:val="right"/>
        <w:rPr>
          <w:rFonts w:ascii="Garamond" w:hAnsi="Garamond"/>
          <w:b/>
          <w:bCs/>
          <w:color w:val="EE0000"/>
          <w:sz w:val="20"/>
          <w:szCs w:val="20"/>
        </w:rPr>
      </w:pPr>
      <w:r w:rsidRPr="004D349D">
        <w:rPr>
          <w:rFonts w:ascii="Garamond" w:hAnsi="Garamond"/>
          <w:b/>
          <w:bCs/>
          <w:color w:val="EE0000"/>
          <w:sz w:val="20"/>
          <w:szCs w:val="20"/>
        </w:rPr>
        <w:t>PAKIET NR 1</w:t>
      </w:r>
    </w:p>
    <w:p w14:paraId="3FB05B12" w14:textId="77777777" w:rsidR="00757407" w:rsidRPr="004D349D" w:rsidRDefault="00757407" w:rsidP="005636CE">
      <w:pPr>
        <w:pStyle w:val="Standard"/>
        <w:jc w:val="center"/>
        <w:rPr>
          <w:rFonts w:ascii="Garamond" w:hAnsi="Garamond"/>
          <w:b/>
          <w:bCs/>
          <w:sz w:val="20"/>
          <w:szCs w:val="20"/>
        </w:rPr>
      </w:pPr>
    </w:p>
    <w:p w14:paraId="6BA29A7A" w14:textId="77777777" w:rsidR="00757407" w:rsidRPr="004D349D" w:rsidRDefault="00757407" w:rsidP="005636CE">
      <w:pPr>
        <w:pStyle w:val="Standard"/>
        <w:jc w:val="center"/>
        <w:rPr>
          <w:rFonts w:ascii="Garamond" w:hAnsi="Garamond"/>
          <w:b/>
          <w:bCs/>
          <w:sz w:val="20"/>
          <w:szCs w:val="20"/>
        </w:rPr>
      </w:pPr>
      <w:r w:rsidRPr="004D349D">
        <w:rPr>
          <w:rFonts w:ascii="Garamond" w:hAnsi="Garamond"/>
          <w:b/>
          <w:bCs/>
          <w:sz w:val="20"/>
          <w:szCs w:val="20"/>
        </w:rPr>
        <w:t>OPIS PRZEDMIOTU ZAMÓWIENIA</w:t>
      </w:r>
    </w:p>
    <w:p w14:paraId="580D2B76" w14:textId="77777777" w:rsidR="00757407" w:rsidRPr="004D349D" w:rsidRDefault="00757407" w:rsidP="005636CE">
      <w:pPr>
        <w:pStyle w:val="Standard"/>
        <w:rPr>
          <w:rFonts w:ascii="Garamond" w:hAnsi="Garamond"/>
          <w:b/>
          <w:bCs/>
          <w:sz w:val="20"/>
          <w:szCs w:val="20"/>
        </w:rPr>
      </w:pPr>
    </w:p>
    <w:p w14:paraId="0C493280"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Przedmiotem zamówienia jest dostawa</w:t>
      </w:r>
      <w:r w:rsidRPr="004D349D">
        <w:rPr>
          <w:rFonts w:ascii="Garamond" w:hAnsi="Garamond"/>
          <w:b/>
          <w:bCs/>
          <w:color w:val="000000"/>
          <w:sz w:val="20"/>
          <w:szCs w:val="20"/>
        </w:rPr>
        <w:t xml:space="preserve"> </w:t>
      </w:r>
      <w:proofErr w:type="spellStart"/>
      <w:r w:rsidRPr="004D349D">
        <w:rPr>
          <w:rFonts w:ascii="Garamond" w:hAnsi="Garamond"/>
          <w:b/>
          <w:bCs/>
          <w:color w:val="000000"/>
          <w:sz w:val="20"/>
          <w:szCs w:val="20"/>
        </w:rPr>
        <w:t>angiografu</w:t>
      </w:r>
      <w:proofErr w:type="spellEnd"/>
      <w:r w:rsidRPr="004D349D">
        <w:rPr>
          <w:rFonts w:ascii="Garamond" w:hAnsi="Garamond"/>
          <w:b/>
          <w:bCs/>
          <w:color w:val="000000"/>
          <w:sz w:val="20"/>
          <w:szCs w:val="20"/>
        </w:rPr>
        <w:t xml:space="preserve"> I </w:t>
      </w:r>
      <w:r w:rsidRPr="004D349D">
        <w:rPr>
          <w:rFonts w:ascii="Garamond" w:hAnsi="Garamond"/>
          <w:b/>
          <w:bCs/>
          <w:sz w:val="20"/>
          <w:szCs w:val="20"/>
        </w:rPr>
        <w:t xml:space="preserve">– 1 </w:t>
      </w:r>
      <w:proofErr w:type="spellStart"/>
      <w:r w:rsidRPr="004D349D">
        <w:rPr>
          <w:rFonts w:ascii="Garamond" w:hAnsi="Garamond"/>
          <w:b/>
          <w:bCs/>
          <w:sz w:val="20"/>
          <w:szCs w:val="20"/>
        </w:rPr>
        <w:t>kpl</w:t>
      </w:r>
      <w:proofErr w:type="spellEnd"/>
      <w:r w:rsidRPr="004D349D">
        <w:rPr>
          <w:rFonts w:ascii="Garamond" w:hAnsi="Garamond"/>
          <w:b/>
          <w:bCs/>
          <w:sz w:val="20"/>
          <w:szCs w:val="20"/>
        </w:rPr>
        <w:t>.</w:t>
      </w:r>
      <w:r w:rsidRPr="004D349D">
        <w:rPr>
          <w:rFonts w:ascii="Garamond" w:hAnsi="Garamond"/>
          <w:sz w:val="20"/>
          <w:szCs w:val="20"/>
        </w:rPr>
        <w:t xml:space="preserve"> Dostawa, montaż, instalacja, uruchomienie (rozruch) i przeszkolenie personelu Zamawiającego w zakresie ich obsługi i eksploatacji w tym:</w:t>
      </w:r>
    </w:p>
    <w:p w14:paraId="6F2309CD" w14:textId="77777777" w:rsidR="00757407" w:rsidRPr="004D349D" w:rsidRDefault="00757407" w:rsidP="005636CE">
      <w:pPr>
        <w:pStyle w:val="Standard"/>
        <w:rPr>
          <w:rFonts w:ascii="Garamond" w:hAnsi="Garamond"/>
          <w:sz w:val="20"/>
          <w:szCs w:val="20"/>
        </w:rPr>
      </w:pPr>
    </w:p>
    <w:p w14:paraId="2E3BEB3E" w14:textId="77777777" w:rsidR="00757407" w:rsidRPr="004D349D" w:rsidRDefault="00757407" w:rsidP="005636CE">
      <w:pPr>
        <w:pStyle w:val="Nagwek"/>
        <w:rPr>
          <w:rFonts w:ascii="Garamond" w:hAnsi="Garamond"/>
        </w:rPr>
      </w:pPr>
      <w:r w:rsidRPr="004D349D">
        <w:rPr>
          <w:rFonts w:ascii="Garamond" w:hAnsi="Garamond"/>
        </w:rPr>
        <w:t xml:space="preserve">Kod CPV - </w:t>
      </w:r>
      <w:r w:rsidRPr="004D349D">
        <w:rPr>
          <w:rFonts w:ascii="Garamond" w:hAnsi="Garamond"/>
          <w:b/>
          <w:bCs/>
        </w:rPr>
        <w:t>33111720-4</w:t>
      </w:r>
    </w:p>
    <w:p w14:paraId="4BBC8768" w14:textId="77777777" w:rsidR="00757407" w:rsidRPr="004D349D" w:rsidRDefault="00757407" w:rsidP="005636CE">
      <w:pPr>
        <w:pStyle w:val="Nagwek"/>
        <w:rPr>
          <w:rFonts w:ascii="Garamond" w:hAnsi="Garamond"/>
        </w:rPr>
      </w:pPr>
    </w:p>
    <w:p w14:paraId="1AA3917A"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b/>
          <w:sz w:val="20"/>
          <w:szCs w:val="20"/>
        </w:rPr>
        <w:t>Producent :…………………………………………………………………………...</w:t>
      </w:r>
    </w:p>
    <w:p w14:paraId="1010AFFE"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b/>
          <w:sz w:val="20"/>
          <w:szCs w:val="20"/>
        </w:rPr>
        <w:t>Typ urządzenia :…………………………………………………………………….</w:t>
      </w:r>
    </w:p>
    <w:p w14:paraId="6B3C5F5D"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b/>
          <w:sz w:val="20"/>
          <w:szCs w:val="20"/>
        </w:rPr>
        <w:t>Kraj pochodzenia :………………………………………………………………….</w:t>
      </w:r>
    </w:p>
    <w:p w14:paraId="0623668E"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sz w:val="20"/>
          <w:szCs w:val="20"/>
        </w:rPr>
        <w:t>Rok produkcji nie wcześniej niż 2026</w:t>
      </w:r>
    </w:p>
    <w:p w14:paraId="1721FB21" w14:textId="77777777" w:rsidR="00757407" w:rsidRPr="004D349D" w:rsidRDefault="00757407" w:rsidP="005636CE">
      <w:pPr>
        <w:pStyle w:val="Nagwek"/>
        <w:rPr>
          <w:rFonts w:ascii="Garamond" w:hAnsi="Garamond"/>
        </w:rPr>
      </w:pPr>
    </w:p>
    <w:p w14:paraId="0DABD48B" w14:textId="77777777" w:rsidR="00757407" w:rsidRPr="004D349D" w:rsidRDefault="00757407" w:rsidP="005636CE">
      <w:pPr>
        <w:pStyle w:val="Nagwek"/>
        <w:jc w:val="center"/>
        <w:rPr>
          <w:rFonts w:ascii="Garamond" w:hAnsi="Garamond"/>
          <w:b/>
          <w:bCs/>
        </w:rPr>
      </w:pPr>
      <w:r w:rsidRPr="004D349D">
        <w:rPr>
          <w:rFonts w:ascii="Garamond" w:hAnsi="Garamond"/>
          <w:b/>
          <w:bCs/>
        </w:rPr>
        <w:t>I. OPIS PRZEDMIOTU ZAMÓWIENIA – ZESTAWIENIE PARAMETRÓW TECHNICZNYCH</w:t>
      </w:r>
    </w:p>
    <w:p w14:paraId="14058AC7" w14:textId="77777777" w:rsidR="00757407" w:rsidRPr="004D349D" w:rsidRDefault="00757407" w:rsidP="005636CE">
      <w:pPr>
        <w:pStyle w:val="Nagwek"/>
        <w:jc w:val="center"/>
        <w:rPr>
          <w:rFonts w:ascii="Garamond" w:hAnsi="Garamond"/>
          <w:b/>
          <w:bCs/>
        </w:rPr>
      </w:pPr>
    </w:p>
    <w:tbl>
      <w:tblPr>
        <w:tblW w:w="9918" w:type="dxa"/>
        <w:tblLayout w:type="fixed"/>
        <w:tblCellMar>
          <w:left w:w="10" w:type="dxa"/>
          <w:right w:w="10" w:type="dxa"/>
        </w:tblCellMar>
        <w:tblLook w:val="04A0" w:firstRow="1" w:lastRow="0" w:firstColumn="1" w:lastColumn="0" w:noHBand="0" w:noVBand="1"/>
      </w:tblPr>
      <w:tblGrid>
        <w:gridCol w:w="974"/>
        <w:gridCol w:w="5507"/>
        <w:gridCol w:w="3397"/>
        <w:gridCol w:w="40"/>
      </w:tblGrid>
      <w:tr w:rsidR="00757407" w:rsidRPr="004D349D" w14:paraId="15290118" w14:textId="77777777" w:rsidTr="00193743">
        <w:trPr>
          <w:trHeight w:val="1131"/>
        </w:trPr>
        <w:tc>
          <w:tcPr>
            <w:tcW w:w="974"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33A9A333" w14:textId="77777777" w:rsidR="00757407" w:rsidRPr="004D349D" w:rsidRDefault="00757407" w:rsidP="005636CE">
            <w:pPr>
              <w:pStyle w:val="Standard"/>
              <w:jc w:val="center"/>
              <w:rPr>
                <w:rFonts w:ascii="Garamond" w:hAnsi="Garamond"/>
                <w:sz w:val="20"/>
                <w:szCs w:val="20"/>
              </w:rPr>
            </w:pPr>
            <w:r w:rsidRPr="004D349D">
              <w:rPr>
                <w:rFonts w:ascii="Garamond" w:hAnsi="Garamond"/>
                <w:b/>
                <w:bCs/>
                <w:i/>
                <w:iCs/>
                <w:sz w:val="20"/>
                <w:szCs w:val="20"/>
              </w:rPr>
              <w:t>Lp.</w:t>
            </w:r>
          </w:p>
        </w:tc>
        <w:tc>
          <w:tcPr>
            <w:tcW w:w="5507"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0DE6AA21" w14:textId="77777777" w:rsidR="00757407" w:rsidRPr="004D349D" w:rsidRDefault="00757407" w:rsidP="005636CE">
            <w:pPr>
              <w:pStyle w:val="Standard"/>
              <w:jc w:val="center"/>
              <w:rPr>
                <w:rFonts w:ascii="Garamond" w:hAnsi="Garamond"/>
                <w:sz w:val="20"/>
                <w:szCs w:val="20"/>
              </w:rPr>
            </w:pPr>
            <w:r w:rsidRPr="004D349D">
              <w:rPr>
                <w:rFonts w:ascii="Garamond" w:hAnsi="Garamond"/>
                <w:b/>
                <w:i/>
                <w:sz w:val="20"/>
                <w:szCs w:val="20"/>
              </w:rPr>
              <w:t>FUNKCJA/PARAMETR</w:t>
            </w:r>
          </w:p>
        </w:tc>
        <w:tc>
          <w:tcPr>
            <w:tcW w:w="3397"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65197C38" w14:textId="77777777" w:rsidR="00757407" w:rsidRPr="004D349D" w:rsidRDefault="00757407" w:rsidP="005636CE">
            <w:pPr>
              <w:pStyle w:val="Standard"/>
              <w:snapToGrid w:val="0"/>
              <w:jc w:val="center"/>
              <w:rPr>
                <w:rFonts w:ascii="Garamond" w:hAnsi="Garamond"/>
                <w:b/>
                <w:i/>
                <w:sz w:val="20"/>
                <w:szCs w:val="20"/>
              </w:rPr>
            </w:pPr>
          </w:p>
          <w:p w14:paraId="1DBF4E15" w14:textId="77777777" w:rsidR="00757407" w:rsidRPr="004D349D" w:rsidRDefault="00757407" w:rsidP="005636CE">
            <w:pPr>
              <w:pStyle w:val="Standard"/>
              <w:jc w:val="center"/>
              <w:rPr>
                <w:rFonts w:ascii="Garamond" w:hAnsi="Garamond"/>
                <w:sz w:val="20"/>
                <w:szCs w:val="20"/>
              </w:rPr>
            </w:pPr>
            <w:r w:rsidRPr="004D349D">
              <w:rPr>
                <w:rFonts w:ascii="Garamond" w:hAnsi="Garamond"/>
                <w:b/>
                <w:i/>
                <w:sz w:val="20"/>
                <w:szCs w:val="20"/>
              </w:rPr>
              <w:t>WARTOŚĆ OFEROWANEGO PARAMETRU, OPISAĆ</w:t>
            </w:r>
          </w:p>
        </w:tc>
        <w:tc>
          <w:tcPr>
            <w:tcW w:w="40" w:type="dxa"/>
            <w:tcMar>
              <w:top w:w="0" w:type="dxa"/>
              <w:left w:w="10" w:type="dxa"/>
              <w:bottom w:w="0" w:type="dxa"/>
              <w:right w:w="10" w:type="dxa"/>
            </w:tcMar>
          </w:tcPr>
          <w:p w14:paraId="4F233805" w14:textId="77777777" w:rsidR="00757407" w:rsidRPr="004D349D" w:rsidRDefault="00757407" w:rsidP="005636CE">
            <w:pPr>
              <w:pStyle w:val="Standard"/>
              <w:jc w:val="center"/>
              <w:rPr>
                <w:rFonts w:ascii="Garamond" w:hAnsi="Garamond"/>
                <w:sz w:val="20"/>
                <w:szCs w:val="20"/>
              </w:rPr>
            </w:pPr>
          </w:p>
        </w:tc>
      </w:tr>
      <w:tr w:rsidR="00757407" w:rsidRPr="004D349D" w14:paraId="303AA415" w14:textId="77777777" w:rsidTr="00193743">
        <w:tc>
          <w:tcPr>
            <w:tcW w:w="974" w:type="dxa"/>
            <w:tcBorders>
              <w:left w:val="single" w:sz="4" w:space="0" w:color="000000"/>
              <w:bottom w:val="single" w:sz="4" w:space="0" w:color="000000"/>
            </w:tcBorders>
            <w:tcMar>
              <w:top w:w="0" w:type="dxa"/>
              <w:left w:w="70" w:type="dxa"/>
              <w:bottom w:w="0" w:type="dxa"/>
              <w:right w:w="70" w:type="dxa"/>
            </w:tcMar>
            <w:vAlign w:val="center"/>
          </w:tcPr>
          <w:p w14:paraId="611BB10F" w14:textId="77777777" w:rsidR="00757407" w:rsidRPr="004D349D" w:rsidRDefault="00757407" w:rsidP="005D5683">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6" w:space="0" w:color="000000"/>
            </w:tcBorders>
            <w:tcMar>
              <w:top w:w="0" w:type="dxa"/>
              <w:left w:w="70" w:type="dxa"/>
              <w:bottom w:w="0" w:type="dxa"/>
              <w:right w:w="70" w:type="dxa"/>
            </w:tcMar>
            <w:vAlign w:val="center"/>
          </w:tcPr>
          <w:p w14:paraId="7E648741" w14:textId="77777777" w:rsidR="00757407" w:rsidRPr="004D349D" w:rsidRDefault="00757407" w:rsidP="005636CE">
            <w:pPr>
              <w:pStyle w:val="Standard"/>
              <w:tabs>
                <w:tab w:val="left" w:pos="1905"/>
              </w:tabs>
              <w:jc w:val="both"/>
              <w:rPr>
                <w:rFonts w:ascii="Garamond" w:hAnsi="Garamond"/>
                <w:sz w:val="20"/>
                <w:szCs w:val="20"/>
              </w:rPr>
            </w:pPr>
            <w:r w:rsidRPr="004D349D">
              <w:rPr>
                <w:rFonts w:ascii="Garamond" w:hAnsi="Garamond"/>
                <w:sz w:val="20"/>
                <w:szCs w:val="20"/>
                <w:lang w:eastAsia="ar-SA"/>
              </w:rPr>
              <w:tab/>
            </w:r>
            <w:proofErr w:type="spellStart"/>
            <w:r w:rsidRPr="004D349D">
              <w:rPr>
                <w:rFonts w:ascii="Garamond" w:hAnsi="Garamond"/>
                <w:b/>
                <w:bCs/>
                <w:color w:val="000000"/>
                <w:sz w:val="20"/>
                <w:szCs w:val="20"/>
              </w:rPr>
              <w:t>Angiograf</w:t>
            </w:r>
            <w:proofErr w:type="spellEnd"/>
            <w:r w:rsidRPr="004D349D">
              <w:rPr>
                <w:rFonts w:ascii="Garamond" w:hAnsi="Garamond"/>
                <w:b/>
                <w:bCs/>
                <w:color w:val="000000"/>
                <w:sz w:val="20"/>
                <w:szCs w:val="20"/>
              </w:rPr>
              <w:t xml:space="preserve"> I – 1 </w:t>
            </w:r>
            <w:proofErr w:type="spellStart"/>
            <w:r w:rsidRPr="004D349D">
              <w:rPr>
                <w:rFonts w:ascii="Garamond" w:hAnsi="Garamond"/>
                <w:b/>
                <w:bCs/>
                <w:color w:val="000000"/>
                <w:sz w:val="20"/>
                <w:szCs w:val="20"/>
              </w:rPr>
              <w:t>kpl</w:t>
            </w:r>
            <w:proofErr w:type="spellEnd"/>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1A5BDA6" w14:textId="77777777" w:rsidR="00757407" w:rsidRPr="004D349D" w:rsidRDefault="00757407" w:rsidP="005636CE">
            <w:pPr>
              <w:pStyle w:val="Standard"/>
              <w:snapToGrid w:val="0"/>
              <w:jc w:val="center"/>
              <w:rPr>
                <w:rFonts w:ascii="Garamond" w:eastAsia="Meiryo UI" w:hAnsi="Garamond"/>
                <w:b/>
                <w:sz w:val="20"/>
                <w:szCs w:val="20"/>
              </w:rPr>
            </w:pPr>
          </w:p>
        </w:tc>
        <w:tc>
          <w:tcPr>
            <w:tcW w:w="40" w:type="dxa"/>
            <w:tcMar>
              <w:top w:w="0" w:type="dxa"/>
              <w:left w:w="10" w:type="dxa"/>
              <w:bottom w:w="0" w:type="dxa"/>
              <w:right w:w="10" w:type="dxa"/>
            </w:tcMar>
          </w:tcPr>
          <w:p w14:paraId="7E697F03" w14:textId="77777777" w:rsidR="00757407" w:rsidRPr="004D349D" w:rsidRDefault="00757407" w:rsidP="005636CE">
            <w:pPr>
              <w:pStyle w:val="Standard"/>
              <w:snapToGrid w:val="0"/>
              <w:rPr>
                <w:rFonts w:ascii="Garamond" w:eastAsia="Meiryo UI" w:hAnsi="Garamond"/>
                <w:b/>
                <w:sz w:val="20"/>
                <w:szCs w:val="20"/>
              </w:rPr>
            </w:pPr>
          </w:p>
        </w:tc>
      </w:tr>
      <w:tr w:rsidR="00757407" w:rsidRPr="004D349D" w14:paraId="4C131A98" w14:textId="77777777" w:rsidTr="00193743">
        <w:tc>
          <w:tcPr>
            <w:tcW w:w="974" w:type="dxa"/>
            <w:tcBorders>
              <w:left w:val="single" w:sz="4" w:space="0" w:color="000000"/>
              <w:bottom w:val="single" w:sz="4" w:space="0" w:color="000000"/>
            </w:tcBorders>
            <w:tcMar>
              <w:top w:w="0" w:type="dxa"/>
              <w:left w:w="70" w:type="dxa"/>
              <w:bottom w:w="0" w:type="dxa"/>
              <w:right w:w="70" w:type="dxa"/>
            </w:tcMar>
            <w:vAlign w:val="center"/>
          </w:tcPr>
          <w:p w14:paraId="54B57532" w14:textId="77777777" w:rsidR="00757407" w:rsidRPr="004D349D" w:rsidRDefault="00757407" w:rsidP="005D5683">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6" w:space="0" w:color="000000"/>
            </w:tcBorders>
            <w:tcMar>
              <w:top w:w="0" w:type="dxa"/>
              <w:left w:w="70" w:type="dxa"/>
              <w:bottom w:w="0" w:type="dxa"/>
              <w:right w:w="70" w:type="dxa"/>
            </w:tcMar>
          </w:tcPr>
          <w:p w14:paraId="505DE883" w14:textId="77777777" w:rsidR="00757407" w:rsidRPr="004D349D" w:rsidRDefault="00757407" w:rsidP="005636CE">
            <w:pPr>
              <w:pStyle w:val="Standard"/>
              <w:jc w:val="both"/>
              <w:rPr>
                <w:rFonts w:ascii="Garamond" w:hAnsi="Garamond"/>
                <w:sz w:val="20"/>
                <w:szCs w:val="20"/>
              </w:rPr>
            </w:pPr>
            <w:r w:rsidRPr="004D349D">
              <w:rPr>
                <w:rFonts w:ascii="Garamond" w:eastAsia="Arial" w:hAnsi="Garamond"/>
                <w:color w:val="000000"/>
                <w:sz w:val="20"/>
                <w:szCs w:val="20"/>
              </w:rPr>
              <w:t xml:space="preserve">Urządzenie fabrycznie nowe, </w:t>
            </w:r>
            <w:proofErr w:type="spellStart"/>
            <w:r w:rsidRPr="004D349D">
              <w:rPr>
                <w:rFonts w:ascii="Garamond" w:eastAsia="Arial" w:hAnsi="Garamond"/>
                <w:color w:val="000000"/>
                <w:sz w:val="20"/>
                <w:szCs w:val="20"/>
              </w:rPr>
              <w:t>niepowystawowe</w:t>
            </w:r>
            <w:proofErr w:type="spellEnd"/>
            <w:r w:rsidRPr="004D349D">
              <w:rPr>
                <w:rFonts w:ascii="Garamond" w:eastAsia="Arial" w:hAnsi="Garamond"/>
                <w:color w:val="000000"/>
                <w:sz w:val="20"/>
                <w:szCs w:val="20"/>
              </w:rPr>
              <w:t xml:space="preserve">, wyklucza się aparaty: demonstracyjne, </w:t>
            </w:r>
            <w:proofErr w:type="spellStart"/>
            <w:r w:rsidRPr="004D349D">
              <w:rPr>
                <w:rFonts w:ascii="Garamond" w:eastAsia="Arial" w:hAnsi="Garamond"/>
                <w:color w:val="000000"/>
                <w:sz w:val="20"/>
                <w:szCs w:val="20"/>
              </w:rPr>
              <w:t>rekondycjonowane</w:t>
            </w:r>
            <w:proofErr w:type="spellEnd"/>
            <w:r w:rsidRPr="004D349D">
              <w:rPr>
                <w:rFonts w:ascii="Garamond" w:eastAsia="Arial" w:hAnsi="Garamond"/>
                <w:color w:val="000000"/>
                <w:sz w:val="20"/>
                <w:szCs w:val="20"/>
              </w:rPr>
              <w:t>, używane,</w:t>
            </w:r>
            <w:r w:rsidRPr="004D349D">
              <w:rPr>
                <w:rFonts w:ascii="Garamond" w:hAnsi="Garamond"/>
                <w:sz w:val="20"/>
                <w:szCs w:val="20"/>
              </w:rPr>
              <w:t xml:space="preserve"> będące przedmiotem: wystaw, badań naukowych, prac rozwojowych, usług badawczych</w:t>
            </w:r>
            <w:r w:rsidRPr="004D349D">
              <w:rPr>
                <w:rFonts w:ascii="Garamond" w:eastAsia="Arial" w:hAnsi="Garamond"/>
                <w:color w:val="000000"/>
                <w:sz w:val="20"/>
                <w:szCs w:val="20"/>
              </w:rPr>
              <w:t xml:space="preserve"> itd.</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DADD244" w14:textId="77777777" w:rsidR="00757407" w:rsidRPr="004D349D" w:rsidRDefault="00757407" w:rsidP="005636CE">
            <w:pPr>
              <w:pStyle w:val="Standard"/>
              <w:snapToGrid w:val="0"/>
              <w:jc w:val="center"/>
              <w:rPr>
                <w:rFonts w:ascii="Garamond" w:eastAsia="Meiryo UI" w:hAnsi="Garamond"/>
                <w:b/>
                <w:sz w:val="20"/>
                <w:szCs w:val="20"/>
              </w:rPr>
            </w:pPr>
          </w:p>
        </w:tc>
        <w:tc>
          <w:tcPr>
            <w:tcW w:w="40" w:type="dxa"/>
            <w:tcMar>
              <w:top w:w="0" w:type="dxa"/>
              <w:left w:w="10" w:type="dxa"/>
              <w:bottom w:w="0" w:type="dxa"/>
              <w:right w:w="10" w:type="dxa"/>
            </w:tcMar>
          </w:tcPr>
          <w:p w14:paraId="50684B07" w14:textId="77777777" w:rsidR="00757407" w:rsidRPr="004D349D" w:rsidRDefault="00757407" w:rsidP="005636CE">
            <w:pPr>
              <w:pStyle w:val="Standard"/>
              <w:snapToGrid w:val="0"/>
              <w:rPr>
                <w:rFonts w:ascii="Garamond" w:eastAsia="Meiryo UI" w:hAnsi="Garamond"/>
                <w:b/>
                <w:sz w:val="20"/>
                <w:szCs w:val="20"/>
              </w:rPr>
            </w:pPr>
          </w:p>
        </w:tc>
      </w:tr>
      <w:tr w:rsidR="00757407" w:rsidRPr="004D349D" w14:paraId="549A6951" w14:textId="77777777" w:rsidTr="00193743">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3F004E6" w14:textId="77777777" w:rsidR="00757407" w:rsidRPr="004D349D" w:rsidRDefault="00757407" w:rsidP="002C3562">
            <w:pPr>
              <w:pStyle w:val="Standard"/>
              <w:numPr>
                <w:ilvl w:val="0"/>
                <w:numId w:val="145"/>
              </w:numPr>
              <w:snapToGrid w:val="0"/>
              <w:ind w:left="0" w:firstLine="0"/>
              <w:rPr>
                <w:rFonts w:ascii="Garamond" w:hAnsi="Garamond"/>
                <w:sz w:val="20"/>
                <w:szCs w:val="20"/>
              </w:rPr>
            </w:pPr>
            <w:r w:rsidRPr="004D349D">
              <w:rPr>
                <w:rFonts w:ascii="Garamond" w:hAnsi="Garamond"/>
                <w:b/>
                <w:bCs/>
                <w:sz w:val="20"/>
                <w:szCs w:val="20"/>
              </w:rPr>
              <w:t>WYMAGANIA OGÓLNE</w:t>
            </w:r>
          </w:p>
        </w:tc>
        <w:tc>
          <w:tcPr>
            <w:tcW w:w="40" w:type="dxa"/>
            <w:tcMar>
              <w:top w:w="0" w:type="dxa"/>
              <w:left w:w="10" w:type="dxa"/>
              <w:bottom w:w="0" w:type="dxa"/>
              <w:right w:w="10" w:type="dxa"/>
            </w:tcMar>
          </w:tcPr>
          <w:p w14:paraId="79F8B08F" w14:textId="77777777" w:rsidR="00757407" w:rsidRPr="004D349D" w:rsidRDefault="00757407" w:rsidP="005636CE">
            <w:pPr>
              <w:pStyle w:val="Standard"/>
              <w:snapToGrid w:val="0"/>
              <w:rPr>
                <w:rFonts w:ascii="Garamond" w:eastAsia="Meiryo UI" w:hAnsi="Garamond"/>
                <w:b/>
                <w:sz w:val="20"/>
                <w:szCs w:val="20"/>
              </w:rPr>
            </w:pPr>
          </w:p>
        </w:tc>
      </w:tr>
      <w:tr w:rsidR="00757407" w:rsidRPr="004D349D" w14:paraId="1673941E" w14:textId="77777777" w:rsidTr="00193743">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2C71C92"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B9FE634"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Aparat cyfrowy z ramieniem C/G wyposażony w lampę RTG, stół zabiegowy, system monitorowania i niezbędne wyposażenie sali oraz UPS.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4F3892" w14:textId="77777777" w:rsidR="00757407" w:rsidRPr="004D349D" w:rsidRDefault="00757407" w:rsidP="005636CE">
            <w:pPr>
              <w:pStyle w:val="Standard"/>
              <w:snapToGrid w:val="0"/>
              <w:rPr>
                <w:rFonts w:ascii="Garamond" w:eastAsia="Meiryo UI" w:hAnsi="Garamond"/>
                <w:b/>
                <w:sz w:val="20"/>
                <w:szCs w:val="20"/>
              </w:rPr>
            </w:pPr>
          </w:p>
        </w:tc>
        <w:tc>
          <w:tcPr>
            <w:tcW w:w="40" w:type="dxa"/>
            <w:tcMar>
              <w:top w:w="0" w:type="dxa"/>
              <w:left w:w="10" w:type="dxa"/>
              <w:bottom w:w="0" w:type="dxa"/>
              <w:right w:w="10" w:type="dxa"/>
            </w:tcMar>
          </w:tcPr>
          <w:p w14:paraId="2A3A3798" w14:textId="77777777" w:rsidR="00757407" w:rsidRPr="004D349D" w:rsidRDefault="00757407" w:rsidP="005636CE">
            <w:pPr>
              <w:pStyle w:val="Standard"/>
              <w:snapToGrid w:val="0"/>
              <w:rPr>
                <w:rFonts w:ascii="Garamond" w:eastAsia="Meiryo UI" w:hAnsi="Garamond"/>
                <w:b/>
                <w:sz w:val="20"/>
                <w:szCs w:val="20"/>
              </w:rPr>
            </w:pPr>
          </w:p>
        </w:tc>
      </w:tr>
      <w:tr w:rsidR="00757407" w:rsidRPr="004D349D" w14:paraId="621F28B3" w14:textId="77777777" w:rsidTr="00193743">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B060AD4" w14:textId="77777777" w:rsidR="00757407" w:rsidRPr="004D349D" w:rsidRDefault="00757407" w:rsidP="002C3562">
            <w:pPr>
              <w:pStyle w:val="Standard"/>
              <w:numPr>
                <w:ilvl w:val="0"/>
                <w:numId w:val="131"/>
              </w:numPr>
              <w:ind w:left="0" w:firstLine="0"/>
              <w:jc w:val="center"/>
              <w:textAlignment w:val="auto"/>
              <w:rPr>
                <w:rFonts w:ascii="Garamond" w:hAnsi="Garamond"/>
                <w:sz w:val="20"/>
                <w:szCs w:val="20"/>
              </w:rPr>
            </w:pPr>
          </w:p>
        </w:tc>
        <w:tc>
          <w:tcPr>
            <w:tcW w:w="5507"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61DA4F3D"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Wymagana jest pełna kompatybilność oraz integracja wszystkich elementów zestawu, w szczególności lampy RTG, panelu cyfrowego oraz toru wizyjnego, zapewniająca ich bezproblemową, równoczesną współpracę. Wykonawca zobowiązany jest do dostarczenia rozwiązania kompletnego, w pełni funkcjonalnego, niewymagającego stosowania dodatkowych elementów lub oprogramowania innych niż dostarczone w ramach zamówienia.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1ECA7A"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2B4A72B4" w14:textId="77777777" w:rsidR="00757407" w:rsidRPr="004D349D" w:rsidRDefault="00757407" w:rsidP="005636CE">
            <w:pPr>
              <w:pStyle w:val="Textbody"/>
              <w:snapToGrid w:val="0"/>
              <w:rPr>
                <w:rFonts w:ascii="Garamond" w:hAnsi="Garamond"/>
                <w:sz w:val="20"/>
                <w:szCs w:val="20"/>
              </w:rPr>
            </w:pPr>
          </w:p>
        </w:tc>
      </w:tr>
      <w:tr w:rsidR="00757407" w:rsidRPr="004D349D" w14:paraId="40E55C43" w14:textId="77777777" w:rsidTr="00193743">
        <w:trPr>
          <w:trHeight w:val="855"/>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69358A" w14:textId="77777777" w:rsidR="00757407" w:rsidRPr="004D349D" w:rsidRDefault="00757407" w:rsidP="002C3562">
            <w:pPr>
              <w:pStyle w:val="Standard"/>
              <w:numPr>
                <w:ilvl w:val="0"/>
                <w:numId w:val="131"/>
              </w:numPr>
              <w:ind w:left="0" w:firstLine="0"/>
              <w:jc w:val="center"/>
              <w:textAlignment w:val="auto"/>
              <w:rPr>
                <w:rFonts w:ascii="Garamond" w:hAnsi="Garamond"/>
                <w:sz w:val="20"/>
                <w:szCs w:val="20"/>
              </w:rPr>
            </w:pPr>
          </w:p>
        </w:tc>
        <w:tc>
          <w:tcPr>
            <w:tcW w:w="5507"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3F37D928"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Bezterminowa licencja na dostarczone oprogramowania.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92AE31" w14:textId="77777777" w:rsidR="00757407" w:rsidRPr="004D349D" w:rsidRDefault="00757407" w:rsidP="005636CE">
            <w:pPr>
              <w:pStyle w:val="Standard"/>
              <w:snapToGrid w:val="0"/>
              <w:jc w:val="center"/>
              <w:rPr>
                <w:rFonts w:ascii="Garamond" w:hAnsi="Garamond"/>
                <w:sz w:val="20"/>
                <w:szCs w:val="20"/>
              </w:rPr>
            </w:pPr>
          </w:p>
        </w:tc>
        <w:tc>
          <w:tcPr>
            <w:tcW w:w="40" w:type="dxa"/>
            <w:tcMar>
              <w:top w:w="0" w:type="dxa"/>
              <w:left w:w="10" w:type="dxa"/>
              <w:bottom w:w="0" w:type="dxa"/>
              <w:right w:w="10" w:type="dxa"/>
            </w:tcMar>
          </w:tcPr>
          <w:p w14:paraId="023185C4" w14:textId="77777777" w:rsidR="00757407" w:rsidRPr="004D349D" w:rsidRDefault="00757407" w:rsidP="005636CE">
            <w:pPr>
              <w:pStyle w:val="Standard"/>
              <w:snapToGrid w:val="0"/>
              <w:jc w:val="center"/>
              <w:rPr>
                <w:rFonts w:ascii="Garamond" w:hAnsi="Garamond"/>
                <w:sz w:val="20"/>
                <w:szCs w:val="20"/>
              </w:rPr>
            </w:pPr>
          </w:p>
        </w:tc>
      </w:tr>
      <w:tr w:rsidR="00757407" w:rsidRPr="004D349D" w14:paraId="5DE19238" w14:textId="77777777" w:rsidTr="00193743">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A1148B0" w14:textId="77777777" w:rsidR="00757407" w:rsidRPr="004D349D" w:rsidRDefault="00757407" w:rsidP="002C3562">
            <w:pPr>
              <w:pStyle w:val="Textbody"/>
              <w:numPr>
                <w:ilvl w:val="0"/>
                <w:numId w:val="145"/>
              </w:numPr>
              <w:snapToGrid w:val="0"/>
              <w:spacing w:line="276" w:lineRule="auto"/>
              <w:ind w:left="0" w:firstLine="0"/>
              <w:rPr>
                <w:rFonts w:ascii="Garamond" w:hAnsi="Garamond"/>
                <w:b/>
                <w:bCs/>
                <w:sz w:val="20"/>
                <w:szCs w:val="20"/>
              </w:rPr>
            </w:pPr>
            <w:r w:rsidRPr="004D349D">
              <w:rPr>
                <w:rFonts w:ascii="Garamond" w:hAnsi="Garamond"/>
                <w:b/>
                <w:bCs/>
                <w:sz w:val="20"/>
                <w:szCs w:val="20"/>
              </w:rPr>
              <w:t>STATYW APARATU RTG</w:t>
            </w:r>
          </w:p>
        </w:tc>
        <w:tc>
          <w:tcPr>
            <w:tcW w:w="40" w:type="dxa"/>
            <w:tcMar>
              <w:top w:w="0" w:type="dxa"/>
              <w:left w:w="10" w:type="dxa"/>
              <w:bottom w:w="0" w:type="dxa"/>
              <w:right w:w="10" w:type="dxa"/>
            </w:tcMar>
          </w:tcPr>
          <w:p w14:paraId="441E6A52" w14:textId="77777777" w:rsidR="00757407" w:rsidRPr="004D349D" w:rsidRDefault="00757407" w:rsidP="005636CE">
            <w:pPr>
              <w:pStyle w:val="Textbody"/>
              <w:snapToGrid w:val="0"/>
              <w:rPr>
                <w:rFonts w:ascii="Garamond" w:hAnsi="Garamond"/>
                <w:b/>
                <w:sz w:val="20"/>
                <w:szCs w:val="20"/>
              </w:rPr>
            </w:pPr>
          </w:p>
        </w:tc>
      </w:tr>
      <w:tr w:rsidR="00757407" w:rsidRPr="004D349D" w14:paraId="31DCD64A"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B364A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29539A"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Konstrukcja aparatu RTG wykorzystująca mocowanie sufitowe.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791B3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7166991" w14:textId="77777777" w:rsidR="00757407" w:rsidRPr="004D349D" w:rsidRDefault="00757407" w:rsidP="005636CE">
            <w:pPr>
              <w:pStyle w:val="Textbody"/>
              <w:snapToGrid w:val="0"/>
              <w:rPr>
                <w:rFonts w:ascii="Garamond" w:hAnsi="Garamond"/>
                <w:b/>
                <w:sz w:val="20"/>
                <w:szCs w:val="20"/>
              </w:rPr>
            </w:pPr>
          </w:p>
        </w:tc>
      </w:tr>
      <w:tr w:rsidR="00757407" w:rsidRPr="004D349D" w14:paraId="5CB9001C"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0159D0B"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365F66"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color w:val="000000"/>
                <w:sz w:val="20"/>
                <w:szCs w:val="20"/>
              </w:rPr>
              <w:t>Montaż statywu części RTG umożliwiające wykonywanie zabiegów min. na naczyniach wieńcowych, obwodowych (statyw za głową pacjenta lub z boku stołu pacjenta) w obrębie głowy, szyi, klatki piersiowej, brzucha i kończyn do wysokości tętnic biodrowych (statyw z boku stołu pacjenta) – bez konieczności przekładania pacjenta.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F6B2E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B3B4AFF" w14:textId="77777777" w:rsidR="00757407" w:rsidRPr="004D349D" w:rsidRDefault="00757407" w:rsidP="005636CE">
            <w:pPr>
              <w:pStyle w:val="Textbody"/>
              <w:snapToGrid w:val="0"/>
              <w:rPr>
                <w:rFonts w:ascii="Garamond" w:hAnsi="Garamond"/>
                <w:b/>
                <w:sz w:val="20"/>
                <w:szCs w:val="20"/>
              </w:rPr>
            </w:pPr>
          </w:p>
        </w:tc>
      </w:tr>
      <w:tr w:rsidR="00757407" w:rsidRPr="004D349D" w14:paraId="4EE67071"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462C8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2728A2"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color w:val="000000"/>
                <w:sz w:val="20"/>
                <w:szCs w:val="20"/>
              </w:rPr>
              <w:t>Głębokość ramienia C/G nie mniejsza niż 90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4EB6C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2C6C7A8" w14:textId="77777777" w:rsidR="00757407" w:rsidRPr="004D349D" w:rsidRDefault="00757407" w:rsidP="005636CE">
            <w:pPr>
              <w:pStyle w:val="Textbody"/>
              <w:snapToGrid w:val="0"/>
              <w:rPr>
                <w:rFonts w:ascii="Garamond" w:hAnsi="Garamond"/>
                <w:b/>
                <w:sz w:val="20"/>
                <w:szCs w:val="20"/>
              </w:rPr>
            </w:pPr>
          </w:p>
        </w:tc>
      </w:tr>
      <w:tr w:rsidR="00757407" w:rsidRPr="004D349D" w14:paraId="176FD196"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7474F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B91B3B"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color w:val="000000"/>
                <w:sz w:val="20"/>
                <w:szCs w:val="20"/>
              </w:rPr>
              <w:t>Obszar badania pacjenta bez konieczności przemieszczania go na stole w zakresie nie mniejszym niż 100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5649B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C572D40" w14:textId="77777777" w:rsidR="00757407" w:rsidRPr="004D349D" w:rsidRDefault="00757407" w:rsidP="005636CE">
            <w:pPr>
              <w:pStyle w:val="Textbody"/>
              <w:snapToGrid w:val="0"/>
              <w:rPr>
                <w:rFonts w:ascii="Garamond" w:hAnsi="Garamond"/>
                <w:b/>
                <w:sz w:val="20"/>
                <w:szCs w:val="20"/>
              </w:rPr>
            </w:pPr>
          </w:p>
        </w:tc>
      </w:tr>
      <w:tr w:rsidR="00757407" w:rsidRPr="004D349D" w14:paraId="22D712F2"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7C8191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779100"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color w:val="000000"/>
                <w:sz w:val="20"/>
                <w:szCs w:val="20"/>
              </w:rPr>
              <w:t>Wymagany zakres projekcji LAO/RAO dla statywu w pozycji za głową pacjenta: nie mniejszy niż ±110°.</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027A5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A1BAD60" w14:textId="77777777" w:rsidR="00757407" w:rsidRPr="004D349D" w:rsidRDefault="00757407" w:rsidP="005636CE">
            <w:pPr>
              <w:pStyle w:val="Textbody"/>
              <w:snapToGrid w:val="0"/>
              <w:rPr>
                <w:rFonts w:ascii="Garamond" w:hAnsi="Garamond"/>
                <w:b/>
                <w:sz w:val="20"/>
                <w:szCs w:val="20"/>
              </w:rPr>
            </w:pPr>
          </w:p>
        </w:tc>
      </w:tr>
      <w:tr w:rsidR="00757407" w:rsidRPr="004D349D" w14:paraId="5507C7E2"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FE83F0"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5218669A"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Zakres projekcji CRAN/CAUD w pozycji statywu za głową pacjenta nie mniejszy niż 90</w:t>
            </w:r>
            <w:r w:rsidRPr="004D349D">
              <w:rPr>
                <w:rFonts w:ascii="Garamond" w:hAnsi="Garamond"/>
                <w:sz w:val="20"/>
                <w:szCs w:val="20"/>
                <w:vertAlign w:val="superscript"/>
              </w:rPr>
              <w:t>0</w:t>
            </w:r>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2508A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0CA8972" w14:textId="77777777" w:rsidR="00757407" w:rsidRPr="004D349D" w:rsidRDefault="00757407" w:rsidP="005636CE">
            <w:pPr>
              <w:pStyle w:val="Textbody"/>
              <w:snapToGrid w:val="0"/>
              <w:rPr>
                <w:rFonts w:ascii="Garamond" w:hAnsi="Garamond"/>
                <w:b/>
                <w:sz w:val="20"/>
                <w:szCs w:val="20"/>
              </w:rPr>
            </w:pPr>
          </w:p>
        </w:tc>
      </w:tr>
      <w:tr w:rsidR="00757407" w:rsidRPr="004D349D" w14:paraId="5BB40AAB"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268C116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66847043"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 xml:space="preserve">Szybkość ruchów statywu w płaszczyźnie LAO/RAO przy zmianie </w:t>
            </w:r>
            <w:proofErr w:type="spellStart"/>
            <w:r w:rsidRPr="004D349D">
              <w:rPr>
                <w:rFonts w:ascii="Garamond" w:hAnsi="Garamond"/>
                <w:sz w:val="20"/>
                <w:szCs w:val="20"/>
              </w:rPr>
              <w:t>angulacji</w:t>
            </w:r>
            <w:proofErr w:type="spellEnd"/>
            <w:r w:rsidRPr="004D349D">
              <w:rPr>
                <w:rFonts w:ascii="Garamond" w:hAnsi="Garamond"/>
                <w:sz w:val="20"/>
                <w:szCs w:val="20"/>
              </w:rPr>
              <w:t xml:space="preserve"> statywu (z wyłączeniem ruchów wykonywanych przy angiografii rotacyjnej) w pozycji statywu za głową pacjenta nie mniejsza niż 18</w:t>
            </w:r>
            <w:r w:rsidRPr="004D349D">
              <w:rPr>
                <w:rFonts w:ascii="Garamond" w:hAnsi="Garamond"/>
                <w:sz w:val="20"/>
                <w:szCs w:val="20"/>
                <w:vertAlign w:val="superscript"/>
              </w:rPr>
              <w:t>o</w:t>
            </w:r>
            <w:r w:rsidRPr="004D349D">
              <w:rPr>
                <w:rFonts w:ascii="Garamond" w:hAnsi="Garamond"/>
                <w:sz w:val="20"/>
                <w:szCs w:val="20"/>
              </w:rPr>
              <w:t>/s.</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1D39E00"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2E610971" w14:textId="77777777" w:rsidR="00757407" w:rsidRPr="004D349D" w:rsidRDefault="00757407" w:rsidP="005636CE">
            <w:pPr>
              <w:pStyle w:val="Textbody"/>
              <w:snapToGrid w:val="0"/>
              <w:rPr>
                <w:rFonts w:ascii="Garamond" w:hAnsi="Garamond"/>
                <w:sz w:val="20"/>
                <w:szCs w:val="20"/>
              </w:rPr>
            </w:pPr>
          </w:p>
        </w:tc>
      </w:tr>
      <w:tr w:rsidR="00757407" w:rsidRPr="004D349D" w14:paraId="1BED4A64"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250A321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132F77E4"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 xml:space="preserve">Szybkość ruchów statywu w płaszczyźnie CRAN/CAUD przy zmianie </w:t>
            </w:r>
            <w:proofErr w:type="spellStart"/>
            <w:r w:rsidRPr="004D349D">
              <w:rPr>
                <w:rFonts w:ascii="Garamond" w:hAnsi="Garamond"/>
                <w:sz w:val="20"/>
                <w:szCs w:val="20"/>
              </w:rPr>
              <w:t>angulacji</w:t>
            </w:r>
            <w:proofErr w:type="spellEnd"/>
            <w:r w:rsidRPr="004D349D">
              <w:rPr>
                <w:rFonts w:ascii="Garamond" w:hAnsi="Garamond"/>
                <w:sz w:val="20"/>
                <w:szCs w:val="20"/>
              </w:rPr>
              <w:t xml:space="preserve"> statywu (z wyłączeniem ruchów wykonywanych przy angiografii rotacyjnej) w pozycji statywu za głową pacjenta nie mniejsza niż 18°/s.</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F1724C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5EA6338" w14:textId="77777777" w:rsidR="00757407" w:rsidRPr="004D349D" w:rsidRDefault="00757407" w:rsidP="005636CE">
            <w:pPr>
              <w:pStyle w:val="Textbody"/>
              <w:snapToGrid w:val="0"/>
              <w:rPr>
                <w:rFonts w:ascii="Garamond" w:hAnsi="Garamond"/>
                <w:b/>
                <w:sz w:val="20"/>
                <w:szCs w:val="20"/>
              </w:rPr>
            </w:pPr>
          </w:p>
        </w:tc>
      </w:tr>
      <w:tr w:rsidR="00757407" w:rsidRPr="004D349D" w14:paraId="0902AC0B"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94B9925"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43F10D5"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Szybkość ruchów statywu przy wykonywaniu angiografii rotacyjnej nie mniejsza niż 50°/s.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75A6E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690B87E" w14:textId="77777777" w:rsidR="00757407" w:rsidRPr="004D349D" w:rsidRDefault="00757407" w:rsidP="005636CE">
            <w:pPr>
              <w:pStyle w:val="Textbody"/>
              <w:snapToGrid w:val="0"/>
              <w:rPr>
                <w:rFonts w:ascii="Garamond" w:hAnsi="Garamond"/>
                <w:b/>
                <w:sz w:val="20"/>
                <w:szCs w:val="20"/>
              </w:rPr>
            </w:pPr>
          </w:p>
        </w:tc>
      </w:tr>
      <w:tr w:rsidR="00757407" w:rsidRPr="004D349D" w14:paraId="7D1ADC97"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68ED58C"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0A3347F"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Elektryczne sterowanie silnikiem do ustawiania statywu w pozycji do badań.</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21E7C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FC53F50" w14:textId="77777777" w:rsidR="00757407" w:rsidRPr="004D349D" w:rsidRDefault="00757407" w:rsidP="005636CE">
            <w:pPr>
              <w:pStyle w:val="Textbody"/>
              <w:snapToGrid w:val="0"/>
              <w:rPr>
                <w:rFonts w:ascii="Garamond" w:hAnsi="Garamond"/>
                <w:b/>
                <w:sz w:val="20"/>
                <w:szCs w:val="20"/>
              </w:rPr>
            </w:pPr>
          </w:p>
        </w:tc>
      </w:tr>
      <w:tr w:rsidR="00757407" w:rsidRPr="004D349D" w14:paraId="53287439"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A8D88D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2C8516F"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Pozycja parkingowa statywu (odjazd statywu do pozycji umożliwiającej nieograniczony dostęp do pacjenta na stole ze wszystkich stron).</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E916A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E169394" w14:textId="77777777" w:rsidR="00757407" w:rsidRPr="004D349D" w:rsidRDefault="00757407" w:rsidP="005636CE">
            <w:pPr>
              <w:pStyle w:val="Textbody"/>
              <w:snapToGrid w:val="0"/>
              <w:rPr>
                <w:rFonts w:ascii="Garamond" w:hAnsi="Garamond"/>
                <w:b/>
                <w:sz w:val="20"/>
                <w:szCs w:val="20"/>
              </w:rPr>
            </w:pPr>
          </w:p>
        </w:tc>
      </w:tr>
      <w:tr w:rsidR="00757407" w:rsidRPr="004D349D" w14:paraId="4953C8A2"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FF984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81D95F"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Elektryczne sterowanie silnikiem do ustawiania statywu w pozycji parkingowej.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7CFBD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2D610EA" w14:textId="77777777" w:rsidR="00757407" w:rsidRPr="004D349D" w:rsidRDefault="00757407" w:rsidP="005636CE">
            <w:pPr>
              <w:pStyle w:val="Textbody"/>
              <w:snapToGrid w:val="0"/>
              <w:rPr>
                <w:rFonts w:ascii="Garamond" w:hAnsi="Garamond"/>
                <w:b/>
                <w:sz w:val="20"/>
                <w:szCs w:val="20"/>
              </w:rPr>
            </w:pPr>
          </w:p>
        </w:tc>
      </w:tr>
      <w:tr w:rsidR="00757407" w:rsidRPr="004D349D" w14:paraId="5F1562AF"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44D0B6"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079223" w14:textId="77777777" w:rsidR="00757407" w:rsidRPr="004D349D" w:rsidRDefault="00757407" w:rsidP="005636CE">
            <w:pPr>
              <w:pStyle w:val="Standard"/>
              <w:tabs>
                <w:tab w:val="left" w:pos="708"/>
              </w:tabs>
              <w:jc w:val="both"/>
              <w:rPr>
                <w:rFonts w:ascii="Garamond" w:hAnsi="Garamond"/>
                <w:color w:val="000000"/>
                <w:sz w:val="20"/>
                <w:szCs w:val="20"/>
              </w:rPr>
            </w:pPr>
            <w:r w:rsidRPr="004D349D">
              <w:rPr>
                <w:rFonts w:ascii="Garamond" w:hAnsi="Garamond"/>
                <w:color w:val="000000"/>
                <w:sz w:val="20"/>
                <w:szCs w:val="20"/>
              </w:rPr>
              <w:t>Ręczne (bez używania silników) ustawianie statywu w pozycji parkingowej.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7E0F2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117F4C2" w14:textId="77777777" w:rsidR="00757407" w:rsidRPr="004D349D" w:rsidRDefault="00757407" w:rsidP="005636CE">
            <w:pPr>
              <w:pStyle w:val="Textbody"/>
              <w:snapToGrid w:val="0"/>
              <w:rPr>
                <w:rFonts w:ascii="Garamond" w:hAnsi="Garamond"/>
                <w:b/>
                <w:sz w:val="20"/>
                <w:szCs w:val="20"/>
              </w:rPr>
            </w:pPr>
          </w:p>
        </w:tc>
      </w:tr>
      <w:tr w:rsidR="00757407" w:rsidRPr="004D349D" w14:paraId="2716E21F"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77B3DB"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3BC20F" w14:textId="77777777" w:rsidR="00757407" w:rsidRPr="004D349D" w:rsidRDefault="00757407" w:rsidP="005636CE">
            <w:pPr>
              <w:pStyle w:val="Standard"/>
              <w:tabs>
                <w:tab w:val="left" w:pos="708"/>
              </w:tabs>
              <w:jc w:val="both"/>
              <w:rPr>
                <w:rFonts w:ascii="Garamond" w:hAnsi="Garamond"/>
                <w:color w:val="000000"/>
                <w:sz w:val="20"/>
                <w:szCs w:val="20"/>
              </w:rPr>
            </w:pPr>
            <w:r w:rsidRPr="004D349D">
              <w:rPr>
                <w:rFonts w:ascii="Garamond" w:hAnsi="Garamond"/>
                <w:color w:val="000000"/>
                <w:sz w:val="20"/>
                <w:szCs w:val="20"/>
              </w:rPr>
              <w:t>Pulpit sterowniczy ruchów statywu w sali zabiegowej.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9089B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3FF601B" w14:textId="77777777" w:rsidR="00757407" w:rsidRPr="004D349D" w:rsidRDefault="00757407" w:rsidP="005636CE">
            <w:pPr>
              <w:pStyle w:val="Textbody"/>
              <w:snapToGrid w:val="0"/>
              <w:rPr>
                <w:rFonts w:ascii="Garamond" w:hAnsi="Garamond"/>
                <w:b/>
                <w:sz w:val="20"/>
                <w:szCs w:val="20"/>
              </w:rPr>
            </w:pPr>
          </w:p>
        </w:tc>
      </w:tr>
      <w:tr w:rsidR="00757407" w:rsidRPr="004D349D" w14:paraId="41D6FF80"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ED91E9"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035888" w14:textId="77777777" w:rsidR="00757407" w:rsidRPr="004D349D" w:rsidRDefault="00757407" w:rsidP="005636CE">
            <w:pPr>
              <w:pStyle w:val="Standard"/>
              <w:tabs>
                <w:tab w:val="left" w:pos="708"/>
              </w:tabs>
              <w:jc w:val="both"/>
              <w:rPr>
                <w:rFonts w:ascii="Garamond" w:hAnsi="Garamond"/>
                <w:color w:val="000000"/>
                <w:sz w:val="20"/>
                <w:szCs w:val="20"/>
              </w:rPr>
            </w:pPr>
            <w:r w:rsidRPr="004D349D">
              <w:rPr>
                <w:rFonts w:ascii="Garamond" w:hAnsi="Garamond"/>
                <w:color w:val="000000"/>
                <w:sz w:val="20"/>
                <w:szCs w:val="20"/>
              </w:rPr>
              <w:t>System zabezpieczenia pacjenta przed kolizją.</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683EC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53D75A5" w14:textId="77777777" w:rsidR="00757407" w:rsidRPr="004D349D" w:rsidRDefault="00757407" w:rsidP="005636CE">
            <w:pPr>
              <w:pStyle w:val="Textbody"/>
              <w:snapToGrid w:val="0"/>
              <w:rPr>
                <w:rFonts w:ascii="Garamond" w:hAnsi="Garamond"/>
                <w:b/>
                <w:sz w:val="20"/>
                <w:szCs w:val="20"/>
              </w:rPr>
            </w:pPr>
          </w:p>
        </w:tc>
      </w:tr>
      <w:tr w:rsidR="00757407" w:rsidRPr="004D349D" w14:paraId="7EE5B41C"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14B30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260CF4" w14:textId="77777777" w:rsidR="00757407" w:rsidRPr="004D349D" w:rsidRDefault="00757407" w:rsidP="005636CE">
            <w:pPr>
              <w:pStyle w:val="Standard"/>
              <w:tabs>
                <w:tab w:val="left" w:pos="708"/>
              </w:tabs>
              <w:jc w:val="both"/>
              <w:rPr>
                <w:rFonts w:ascii="Garamond" w:hAnsi="Garamond"/>
                <w:bCs/>
                <w:sz w:val="20"/>
                <w:szCs w:val="20"/>
              </w:rPr>
            </w:pPr>
            <w:r w:rsidRPr="004D349D">
              <w:rPr>
                <w:rFonts w:ascii="Garamond" w:hAnsi="Garamond"/>
                <w:bCs/>
                <w:sz w:val="20"/>
                <w:szCs w:val="20"/>
              </w:rPr>
              <w:t>Statyw wyposażony w funkcję zapamiętywania pozycji, umożliwiającą zapis nie mniej niż 150 programowalnych pozycji.</w:t>
            </w:r>
          </w:p>
          <w:p w14:paraId="7FCBE9FE" w14:textId="77777777" w:rsidR="00757407" w:rsidRPr="004D349D" w:rsidRDefault="00757407" w:rsidP="005636CE">
            <w:pPr>
              <w:pStyle w:val="Standard"/>
              <w:tabs>
                <w:tab w:val="left" w:pos="708"/>
              </w:tabs>
              <w:jc w:val="both"/>
              <w:rPr>
                <w:rFonts w:ascii="Garamond" w:hAnsi="Garamond"/>
                <w:sz w:val="20"/>
                <w:szCs w:val="20"/>
              </w:rPr>
            </w:pP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DCB10E"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4981429F" w14:textId="77777777" w:rsidR="00757407" w:rsidRPr="004D349D" w:rsidRDefault="00757407" w:rsidP="005636CE">
            <w:pPr>
              <w:pStyle w:val="Textbody"/>
              <w:snapToGrid w:val="0"/>
              <w:rPr>
                <w:rFonts w:ascii="Garamond" w:hAnsi="Garamond"/>
                <w:b/>
                <w:sz w:val="20"/>
                <w:szCs w:val="20"/>
              </w:rPr>
            </w:pPr>
          </w:p>
        </w:tc>
      </w:tr>
      <w:tr w:rsidR="00757407" w:rsidRPr="004D349D" w14:paraId="3E530357"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D3B9B05" w14:textId="77777777" w:rsidR="00757407" w:rsidRPr="004D349D" w:rsidRDefault="00757407" w:rsidP="002C3562">
            <w:pPr>
              <w:pStyle w:val="Textbody"/>
              <w:numPr>
                <w:ilvl w:val="0"/>
                <w:numId w:val="145"/>
              </w:numPr>
              <w:snapToGrid w:val="0"/>
              <w:spacing w:line="276" w:lineRule="auto"/>
              <w:ind w:left="0" w:firstLine="0"/>
              <w:rPr>
                <w:rFonts w:ascii="Garamond" w:hAnsi="Garamond"/>
                <w:b/>
                <w:sz w:val="20"/>
                <w:szCs w:val="20"/>
              </w:rPr>
            </w:pPr>
            <w:r w:rsidRPr="004D349D">
              <w:rPr>
                <w:rFonts w:ascii="Garamond" w:hAnsi="Garamond"/>
                <w:b/>
                <w:sz w:val="20"/>
                <w:szCs w:val="20"/>
              </w:rPr>
              <w:t>LAMPA RTG</w:t>
            </w:r>
          </w:p>
        </w:tc>
        <w:tc>
          <w:tcPr>
            <w:tcW w:w="40" w:type="dxa"/>
            <w:tcMar>
              <w:top w:w="0" w:type="dxa"/>
              <w:left w:w="10" w:type="dxa"/>
              <w:bottom w:w="0" w:type="dxa"/>
              <w:right w:w="10" w:type="dxa"/>
            </w:tcMar>
          </w:tcPr>
          <w:p w14:paraId="02B6EA9C" w14:textId="77777777" w:rsidR="00757407" w:rsidRPr="004D349D" w:rsidRDefault="00757407" w:rsidP="005636CE">
            <w:pPr>
              <w:pStyle w:val="Textbody"/>
              <w:snapToGrid w:val="0"/>
              <w:rPr>
                <w:rFonts w:ascii="Garamond" w:hAnsi="Garamond"/>
                <w:b/>
                <w:sz w:val="20"/>
                <w:szCs w:val="20"/>
              </w:rPr>
            </w:pPr>
          </w:p>
        </w:tc>
      </w:tr>
      <w:tr w:rsidR="00757407" w:rsidRPr="004D349D" w14:paraId="409FF2EB"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B401F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BB4328"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Liczba ognisk nie mniejsza niż dwa.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0C2FB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690808A" w14:textId="77777777" w:rsidR="00757407" w:rsidRPr="004D349D" w:rsidRDefault="00757407" w:rsidP="005636CE">
            <w:pPr>
              <w:pStyle w:val="Textbody"/>
              <w:snapToGrid w:val="0"/>
              <w:rPr>
                <w:rFonts w:ascii="Garamond" w:hAnsi="Garamond"/>
                <w:b/>
                <w:sz w:val="20"/>
                <w:szCs w:val="20"/>
              </w:rPr>
            </w:pPr>
          </w:p>
        </w:tc>
      </w:tr>
      <w:tr w:rsidR="00757407" w:rsidRPr="004D349D" w14:paraId="635FA1AF"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36F17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DDA6919"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Ułożyskowanie anody bezszumne w łożysku „płynnym”.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FEE27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343995F" w14:textId="77777777" w:rsidR="00757407" w:rsidRPr="004D349D" w:rsidRDefault="00757407" w:rsidP="005636CE">
            <w:pPr>
              <w:pStyle w:val="Textbody"/>
              <w:snapToGrid w:val="0"/>
              <w:rPr>
                <w:rFonts w:ascii="Garamond" w:hAnsi="Garamond"/>
                <w:b/>
                <w:sz w:val="20"/>
                <w:szCs w:val="20"/>
              </w:rPr>
            </w:pPr>
          </w:p>
        </w:tc>
      </w:tr>
      <w:tr w:rsidR="00757407" w:rsidRPr="004D349D" w14:paraId="7467F864"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CA9E0C"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1E2CA5" w14:textId="77777777" w:rsidR="00757407" w:rsidRPr="004D349D" w:rsidRDefault="00757407" w:rsidP="005636CE">
            <w:pPr>
              <w:pStyle w:val="Standard"/>
              <w:tabs>
                <w:tab w:val="left" w:pos="-12"/>
              </w:tabs>
              <w:jc w:val="both"/>
              <w:rPr>
                <w:rFonts w:ascii="Garamond" w:hAnsi="Garamond"/>
                <w:sz w:val="20"/>
                <w:szCs w:val="20"/>
              </w:rPr>
            </w:pPr>
            <w:r w:rsidRPr="004D349D">
              <w:rPr>
                <w:rFonts w:ascii="Garamond" w:hAnsi="Garamond"/>
                <w:color w:val="000000"/>
                <w:sz w:val="20"/>
                <w:szCs w:val="20"/>
              </w:rPr>
              <w:t>Rozmiar największego ogniska nie więcej niż 1,0 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A37A3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093E292" w14:textId="77777777" w:rsidR="00757407" w:rsidRPr="004D349D" w:rsidRDefault="00757407" w:rsidP="005636CE">
            <w:pPr>
              <w:pStyle w:val="Textbody"/>
              <w:snapToGrid w:val="0"/>
              <w:rPr>
                <w:rFonts w:ascii="Garamond" w:hAnsi="Garamond"/>
                <w:b/>
                <w:sz w:val="20"/>
                <w:szCs w:val="20"/>
              </w:rPr>
            </w:pPr>
          </w:p>
        </w:tc>
      </w:tr>
      <w:tr w:rsidR="00757407" w:rsidRPr="004D349D" w14:paraId="4B044E88"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B1102F"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C6BEA7"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Rozmiar kolejnego mniejszego ogniska nie więcej niż 0,5 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8CF5D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BC12063" w14:textId="77777777" w:rsidR="00757407" w:rsidRPr="004D349D" w:rsidRDefault="00757407" w:rsidP="005636CE">
            <w:pPr>
              <w:pStyle w:val="Textbody"/>
              <w:snapToGrid w:val="0"/>
              <w:rPr>
                <w:rFonts w:ascii="Garamond" w:hAnsi="Garamond"/>
                <w:b/>
                <w:sz w:val="20"/>
                <w:szCs w:val="20"/>
              </w:rPr>
            </w:pPr>
          </w:p>
        </w:tc>
      </w:tr>
      <w:tr w:rsidR="00757407" w:rsidRPr="004D349D" w14:paraId="382EAD4F"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4585B4"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27437A"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 xml:space="preserve">Pojemność cieplna anody nie mniejsza niż 5000 </w:t>
            </w:r>
            <w:proofErr w:type="spellStart"/>
            <w:r w:rsidRPr="004D349D">
              <w:rPr>
                <w:rFonts w:ascii="Garamond" w:hAnsi="Garamond"/>
                <w:color w:val="000000"/>
                <w:sz w:val="20"/>
                <w:szCs w:val="20"/>
              </w:rPr>
              <w:t>kHU</w:t>
            </w:r>
            <w:proofErr w:type="spellEnd"/>
            <w:r w:rsidRPr="004D349D">
              <w:rPr>
                <w:rFonts w:ascii="Garamond" w:hAnsi="Garamond"/>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54672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B070A9A" w14:textId="77777777" w:rsidR="00757407" w:rsidRPr="004D349D" w:rsidRDefault="00757407" w:rsidP="005636CE">
            <w:pPr>
              <w:pStyle w:val="Textbody"/>
              <w:snapToGrid w:val="0"/>
              <w:rPr>
                <w:rFonts w:ascii="Garamond" w:hAnsi="Garamond"/>
                <w:b/>
                <w:sz w:val="20"/>
                <w:szCs w:val="20"/>
              </w:rPr>
            </w:pPr>
          </w:p>
        </w:tc>
      </w:tr>
      <w:tr w:rsidR="00757407" w:rsidRPr="004D349D" w14:paraId="3156111E"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BB70BC"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E0CF9D"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 xml:space="preserve">Pojemność cieplna kołpaka nie mniejsza 7000 </w:t>
            </w:r>
            <w:proofErr w:type="spellStart"/>
            <w:r w:rsidRPr="004D349D">
              <w:rPr>
                <w:rFonts w:ascii="Garamond" w:hAnsi="Garamond"/>
                <w:color w:val="000000"/>
                <w:sz w:val="20"/>
                <w:szCs w:val="20"/>
              </w:rPr>
              <w:t>kHU</w:t>
            </w:r>
            <w:proofErr w:type="spellEnd"/>
            <w:r w:rsidRPr="004D349D">
              <w:rPr>
                <w:rFonts w:ascii="Garamond" w:hAnsi="Garamond"/>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89827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35FE80D" w14:textId="77777777" w:rsidR="00757407" w:rsidRPr="004D349D" w:rsidRDefault="00757407" w:rsidP="005636CE">
            <w:pPr>
              <w:pStyle w:val="Textbody"/>
              <w:snapToGrid w:val="0"/>
              <w:rPr>
                <w:rFonts w:ascii="Garamond" w:hAnsi="Garamond"/>
                <w:b/>
                <w:sz w:val="20"/>
                <w:szCs w:val="20"/>
              </w:rPr>
            </w:pPr>
          </w:p>
        </w:tc>
      </w:tr>
      <w:tr w:rsidR="00757407" w:rsidRPr="004D349D" w14:paraId="48AC785D"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DB6FEF"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61FAF6"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Włączanie i wyłączanie funkcji fluoroskopii lampy RTG za pomocą przycisku lub panelu sterującego umieszczonego w obszarze siatki ochronnej lampy.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E5B916"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32FA5570" w14:textId="77777777" w:rsidR="00757407" w:rsidRPr="004D349D" w:rsidRDefault="00757407" w:rsidP="005636CE">
            <w:pPr>
              <w:pStyle w:val="Textbody"/>
              <w:snapToGrid w:val="0"/>
              <w:rPr>
                <w:rFonts w:ascii="Garamond" w:hAnsi="Garamond"/>
                <w:b/>
                <w:sz w:val="20"/>
                <w:szCs w:val="20"/>
              </w:rPr>
            </w:pPr>
          </w:p>
        </w:tc>
      </w:tr>
      <w:tr w:rsidR="00757407" w:rsidRPr="004D349D" w14:paraId="59279706"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B9256FD" w14:textId="77777777" w:rsidR="00757407" w:rsidRPr="004D349D" w:rsidRDefault="00757407" w:rsidP="002C3562">
            <w:pPr>
              <w:pStyle w:val="Textbody"/>
              <w:numPr>
                <w:ilvl w:val="0"/>
                <w:numId w:val="145"/>
              </w:numPr>
              <w:snapToGrid w:val="0"/>
              <w:spacing w:line="276" w:lineRule="auto"/>
              <w:ind w:left="0" w:firstLine="0"/>
              <w:rPr>
                <w:rFonts w:ascii="Garamond" w:hAnsi="Garamond"/>
                <w:b/>
                <w:sz w:val="20"/>
                <w:szCs w:val="20"/>
              </w:rPr>
            </w:pPr>
            <w:r w:rsidRPr="004D349D">
              <w:rPr>
                <w:rFonts w:ascii="Garamond" w:hAnsi="Garamond"/>
                <w:b/>
                <w:sz w:val="20"/>
                <w:szCs w:val="20"/>
              </w:rPr>
              <w:t>KOLIMATOR - PRZYSŁONY</w:t>
            </w:r>
          </w:p>
        </w:tc>
        <w:tc>
          <w:tcPr>
            <w:tcW w:w="40" w:type="dxa"/>
            <w:tcMar>
              <w:top w:w="0" w:type="dxa"/>
              <w:left w:w="10" w:type="dxa"/>
              <w:bottom w:w="0" w:type="dxa"/>
              <w:right w:w="10" w:type="dxa"/>
            </w:tcMar>
          </w:tcPr>
          <w:p w14:paraId="581FDB29" w14:textId="77777777" w:rsidR="00757407" w:rsidRPr="004D349D" w:rsidRDefault="00757407" w:rsidP="005636CE">
            <w:pPr>
              <w:pStyle w:val="Textbody"/>
              <w:snapToGrid w:val="0"/>
              <w:rPr>
                <w:rFonts w:ascii="Garamond" w:hAnsi="Garamond"/>
                <w:b/>
                <w:sz w:val="20"/>
                <w:szCs w:val="20"/>
              </w:rPr>
            </w:pPr>
          </w:p>
        </w:tc>
      </w:tr>
      <w:tr w:rsidR="00757407" w:rsidRPr="004D349D" w14:paraId="1660A474"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D9A6E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E5EBED"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Ustawienie kolimatora bez promieniowania.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98B96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F0DFAF0" w14:textId="77777777" w:rsidR="00757407" w:rsidRPr="004D349D" w:rsidRDefault="00757407" w:rsidP="005636CE">
            <w:pPr>
              <w:pStyle w:val="Textbody"/>
              <w:snapToGrid w:val="0"/>
              <w:rPr>
                <w:rFonts w:ascii="Garamond" w:hAnsi="Garamond"/>
                <w:b/>
                <w:sz w:val="20"/>
                <w:szCs w:val="20"/>
              </w:rPr>
            </w:pPr>
          </w:p>
        </w:tc>
      </w:tr>
      <w:tr w:rsidR="00757407" w:rsidRPr="004D349D" w14:paraId="01E4FDB6"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91B2C3"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83944B"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Sterowanie ruchami kolimatora z pulpitu przy stole pacjenta.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DCD69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121346C" w14:textId="77777777" w:rsidR="00757407" w:rsidRPr="004D349D" w:rsidRDefault="00757407" w:rsidP="005636CE">
            <w:pPr>
              <w:pStyle w:val="Textbody"/>
              <w:snapToGrid w:val="0"/>
              <w:rPr>
                <w:rFonts w:ascii="Garamond" w:hAnsi="Garamond"/>
                <w:b/>
                <w:sz w:val="20"/>
                <w:szCs w:val="20"/>
              </w:rPr>
            </w:pPr>
          </w:p>
        </w:tc>
      </w:tr>
      <w:tr w:rsidR="00757407" w:rsidRPr="004D349D" w14:paraId="396E6542"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E5E6DD"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6D68B86"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 xml:space="preserve">Przeglądanie obrazów, </w:t>
            </w:r>
            <w:proofErr w:type="spellStart"/>
            <w:r w:rsidRPr="004D349D">
              <w:rPr>
                <w:rFonts w:ascii="Garamond" w:hAnsi="Garamond"/>
                <w:sz w:val="20"/>
                <w:szCs w:val="20"/>
              </w:rPr>
              <w:t>blendowanie</w:t>
            </w:r>
            <w:proofErr w:type="spellEnd"/>
            <w:r w:rsidRPr="004D349D">
              <w:rPr>
                <w:rFonts w:ascii="Garamond" w:hAnsi="Garamond"/>
                <w:sz w:val="20"/>
                <w:szCs w:val="20"/>
              </w:rPr>
              <w:t xml:space="preserve"> oraz powiększanie zapamiętywanych obrazów z dotykowego pulpitu sterowniczego w Sali badań.</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B358F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E69BC6C" w14:textId="77777777" w:rsidR="00757407" w:rsidRPr="004D349D" w:rsidRDefault="00757407" w:rsidP="005636CE">
            <w:pPr>
              <w:pStyle w:val="Textbody"/>
              <w:snapToGrid w:val="0"/>
              <w:rPr>
                <w:rFonts w:ascii="Garamond" w:hAnsi="Garamond"/>
                <w:b/>
                <w:sz w:val="20"/>
                <w:szCs w:val="20"/>
              </w:rPr>
            </w:pPr>
          </w:p>
        </w:tc>
      </w:tr>
      <w:tr w:rsidR="00757407" w:rsidRPr="004D349D" w14:paraId="51CDF6C1"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B2F6FB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DD980C"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Kolimator prostokątny.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1ED2A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684701D" w14:textId="77777777" w:rsidR="00757407" w:rsidRPr="004D349D" w:rsidRDefault="00757407" w:rsidP="005636CE">
            <w:pPr>
              <w:pStyle w:val="Textbody"/>
              <w:snapToGrid w:val="0"/>
              <w:rPr>
                <w:rFonts w:ascii="Garamond" w:hAnsi="Garamond"/>
                <w:b/>
                <w:sz w:val="20"/>
                <w:szCs w:val="20"/>
              </w:rPr>
            </w:pPr>
          </w:p>
        </w:tc>
      </w:tr>
      <w:tr w:rsidR="00757407" w:rsidRPr="004D349D" w14:paraId="7BBD0143"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802B7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0F8C62"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Min. jeden filtr półprzepuszczalny klinowy.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89488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9AFE3A5" w14:textId="77777777" w:rsidR="00757407" w:rsidRPr="004D349D" w:rsidRDefault="00757407" w:rsidP="005636CE">
            <w:pPr>
              <w:pStyle w:val="Textbody"/>
              <w:snapToGrid w:val="0"/>
              <w:rPr>
                <w:rFonts w:ascii="Garamond" w:hAnsi="Garamond"/>
                <w:b/>
                <w:sz w:val="20"/>
                <w:szCs w:val="20"/>
              </w:rPr>
            </w:pPr>
          </w:p>
        </w:tc>
      </w:tr>
      <w:tr w:rsidR="00757407" w:rsidRPr="004D349D" w14:paraId="73CAEF3E"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E65CC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8123DE"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Dodatkowa filtracja w postaci filtrów miedziowych przy prześwietleniu i ekspozycjach zdjęciowych.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49C7A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67C2602" w14:textId="77777777" w:rsidR="00757407" w:rsidRPr="004D349D" w:rsidRDefault="00757407" w:rsidP="005636CE">
            <w:pPr>
              <w:pStyle w:val="Textbody"/>
              <w:snapToGrid w:val="0"/>
              <w:rPr>
                <w:rFonts w:ascii="Garamond" w:hAnsi="Garamond"/>
                <w:b/>
                <w:sz w:val="20"/>
                <w:szCs w:val="20"/>
              </w:rPr>
            </w:pPr>
          </w:p>
        </w:tc>
      </w:tr>
      <w:tr w:rsidR="00757407" w:rsidRPr="004D349D" w14:paraId="16589D17"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49198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E65418F"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Automatyczny obrót obrazu w zależności od zmian położenia statywu.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90EBE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BB6FEC4" w14:textId="77777777" w:rsidR="00757407" w:rsidRPr="004D349D" w:rsidRDefault="00757407" w:rsidP="005636CE">
            <w:pPr>
              <w:pStyle w:val="Textbody"/>
              <w:snapToGrid w:val="0"/>
              <w:rPr>
                <w:rFonts w:ascii="Garamond" w:hAnsi="Garamond"/>
                <w:b/>
                <w:sz w:val="20"/>
                <w:szCs w:val="20"/>
              </w:rPr>
            </w:pPr>
          </w:p>
        </w:tc>
      </w:tr>
      <w:tr w:rsidR="00757407" w:rsidRPr="004D349D" w14:paraId="1741538B"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8F46C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9C49AA"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Automatyczny dobór dodatkowej filtracji promieniowania (filtr miedziowy) do redukcji dawki promieniowania w zależności od rodzaju badania lub rozwiązanie alternatywne.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C2F02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A82CEB8" w14:textId="77777777" w:rsidR="00757407" w:rsidRPr="004D349D" w:rsidRDefault="00757407" w:rsidP="005636CE">
            <w:pPr>
              <w:pStyle w:val="Textbody"/>
              <w:snapToGrid w:val="0"/>
              <w:rPr>
                <w:rFonts w:ascii="Garamond" w:hAnsi="Garamond"/>
                <w:b/>
                <w:sz w:val="20"/>
                <w:szCs w:val="20"/>
              </w:rPr>
            </w:pPr>
          </w:p>
        </w:tc>
      </w:tr>
      <w:tr w:rsidR="00757407" w:rsidRPr="004D349D" w14:paraId="359202F7"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2EC826"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C12CAD"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Pomiar dawki promieniowania na wyjściu z lampy RTG – prezentacja sumarycznej dawki z fluoroskopii i akwizycji w trybie zdjęciowym na wyświetlaczu w sali zabiegowej i w sterowni.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DBBEA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72D7298" w14:textId="77777777" w:rsidR="00757407" w:rsidRPr="004D349D" w:rsidRDefault="00757407" w:rsidP="005636CE">
            <w:pPr>
              <w:pStyle w:val="Textbody"/>
              <w:snapToGrid w:val="0"/>
              <w:rPr>
                <w:rFonts w:ascii="Garamond" w:hAnsi="Garamond"/>
                <w:b/>
                <w:sz w:val="20"/>
                <w:szCs w:val="20"/>
              </w:rPr>
            </w:pPr>
          </w:p>
        </w:tc>
      </w:tr>
      <w:tr w:rsidR="00757407" w:rsidRPr="004D349D" w14:paraId="7DBCFBFE"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889E1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25A276"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Dodatkowy, opcjonalny system redukcji dawki działający niezależnie od zmian ustawień przesłon, aktywnego pola obrazowania detektora lub odległości SID, obniżający poziom </w:t>
            </w:r>
            <w:proofErr w:type="spellStart"/>
            <w:r w:rsidRPr="004D349D">
              <w:rPr>
                <w:rFonts w:ascii="Garamond" w:hAnsi="Garamond"/>
                <w:sz w:val="20"/>
                <w:szCs w:val="20"/>
              </w:rPr>
              <w:t>kermy</w:t>
            </w:r>
            <w:proofErr w:type="spellEnd"/>
            <w:r w:rsidRPr="004D349D">
              <w:rPr>
                <w:rFonts w:ascii="Garamond" w:hAnsi="Garamond"/>
                <w:sz w:val="20"/>
                <w:szCs w:val="20"/>
              </w:rPr>
              <w:t xml:space="preserve"> w powietrzu o co najmniej 50% w stosunku do systemu bez tej funkcjonalności – przy zachowaniu wartości diagnostycznej otrzymywanego obrazu.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D654F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4878318" w14:textId="77777777" w:rsidR="00757407" w:rsidRPr="004D349D" w:rsidRDefault="00757407" w:rsidP="005636CE">
            <w:pPr>
              <w:pStyle w:val="Textbody"/>
              <w:snapToGrid w:val="0"/>
              <w:rPr>
                <w:rFonts w:ascii="Garamond" w:hAnsi="Garamond"/>
                <w:b/>
                <w:sz w:val="20"/>
                <w:szCs w:val="20"/>
              </w:rPr>
            </w:pPr>
          </w:p>
        </w:tc>
      </w:tr>
      <w:tr w:rsidR="00757407" w:rsidRPr="004D349D" w14:paraId="3A414E90"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61C3C07" w14:textId="77777777" w:rsidR="00757407" w:rsidRPr="004D349D" w:rsidRDefault="00757407" w:rsidP="002C3562">
            <w:pPr>
              <w:pStyle w:val="Textbody"/>
              <w:numPr>
                <w:ilvl w:val="0"/>
                <w:numId w:val="145"/>
              </w:numPr>
              <w:snapToGrid w:val="0"/>
              <w:spacing w:line="276" w:lineRule="auto"/>
              <w:ind w:left="0" w:firstLine="0"/>
              <w:rPr>
                <w:rFonts w:ascii="Garamond" w:hAnsi="Garamond"/>
                <w:b/>
                <w:bCs/>
                <w:sz w:val="20"/>
                <w:szCs w:val="20"/>
              </w:rPr>
            </w:pPr>
            <w:r w:rsidRPr="004D349D">
              <w:rPr>
                <w:rFonts w:ascii="Garamond" w:hAnsi="Garamond"/>
                <w:b/>
                <w:bCs/>
                <w:sz w:val="20"/>
                <w:szCs w:val="20"/>
              </w:rPr>
              <w:t>GENERATOR</w:t>
            </w:r>
          </w:p>
        </w:tc>
        <w:tc>
          <w:tcPr>
            <w:tcW w:w="40" w:type="dxa"/>
            <w:tcMar>
              <w:top w:w="0" w:type="dxa"/>
              <w:left w:w="10" w:type="dxa"/>
              <w:bottom w:w="0" w:type="dxa"/>
              <w:right w:w="10" w:type="dxa"/>
            </w:tcMar>
          </w:tcPr>
          <w:p w14:paraId="1437C305" w14:textId="77777777" w:rsidR="00757407" w:rsidRPr="004D349D" w:rsidRDefault="00757407" w:rsidP="005636CE">
            <w:pPr>
              <w:pStyle w:val="Textbody"/>
              <w:snapToGrid w:val="0"/>
              <w:rPr>
                <w:rFonts w:ascii="Garamond" w:hAnsi="Garamond"/>
                <w:b/>
                <w:sz w:val="20"/>
                <w:szCs w:val="20"/>
              </w:rPr>
            </w:pPr>
          </w:p>
        </w:tc>
      </w:tr>
      <w:tr w:rsidR="00757407" w:rsidRPr="004D349D" w14:paraId="43A88A09"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6FC98B"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93D487"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 xml:space="preserve">Moc generatora, nie mniej niż 100 </w:t>
            </w:r>
            <w:proofErr w:type="spellStart"/>
            <w:r w:rsidRPr="004D349D">
              <w:rPr>
                <w:rFonts w:ascii="Garamond" w:hAnsi="Garamond"/>
                <w:color w:val="000000"/>
                <w:sz w:val="20"/>
                <w:szCs w:val="20"/>
              </w:rPr>
              <w:t>kW.</w:t>
            </w:r>
            <w:proofErr w:type="spellEnd"/>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4D22C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53BD6B3" w14:textId="77777777" w:rsidR="00757407" w:rsidRPr="004D349D" w:rsidRDefault="00757407" w:rsidP="005636CE">
            <w:pPr>
              <w:pStyle w:val="Textbody"/>
              <w:snapToGrid w:val="0"/>
              <w:rPr>
                <w:rFonts w:ascii="Garamond" w:hAnsi="Garamond"/>
                <w:b/>
                <w:sz w:val="20"/>
                <w:szCs w:val="20"/>
              </w:rPr>
            </w:pPr>
          </w:p>
        </w:tc>
      </w:tr>
      <w:tr w:rsidR="00757407" w:rsidRPr="004D349D" w14:paraId="55D2A59B"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3C46286"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0046DB3"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 xml:space="preserve">Zakres napięć nie mniejszy niż od 50 do 125 </w:t>
            </w:r>
            <w:proofErr w:type="spellStart"/>
            <w:r w:rsidRPr="004D349D">
              <w:rPr>
                <w:rFonts w:ascii="Garamond" w:hAnsi="Garamond"/>
                <w:color w:val="000000"/>
                <w:sz w:val="20"/>
                <w:szCs w:val="20"/>
              </w:rPr>
              <w:t>kV</w:t>
            </w:r>
            <w:proofErr w:type="spellEnd"/>
            <w:r w:rsidRPr="004D349D">
              <w:rPr>
                <w:rFonts w:ascii="Garamond" w:hAnsi="Garamond"/>
                <w:color w:val="000000"/>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4F1164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FF0D970" w14:textId="77777777" w:rsidR="00757407" w:rsidRPr="004D349D" w:rsidRDefault="00757407" w:rsidP="005636CE">
            <w:pPr>
              <w:pStyle w:val="Textbody"/>
              <w:snapToGrid w:val="0"/>
              <w:rPr>
                <w:rFonts w:ascii="Garamond" w:hAnsi="Garamond"/>
                <w:b/>
                <w:sz w:val="20"/>
                <w:szCs w:val="20"/>
              </w:rPr>
            </w:pPr>
          </w:p>
        </w:tc>
      </w:tr>
      <w:tr w:rsidR="00757407" w:rsidRPr="004D349D" w14:paraId="60AA2B2F"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D281855"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63A335E"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Obciążenie generatora mocą ciągłą dla obciążenia trwającego 10 minut nie mniejsze niż 2000 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D189B9"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2E9D3940" w14:textId="77777777" w:rsidR="00757407" w:rsidRPr="004D349D" w:rsidRDefault="00757407" w:rsidP="005636CE">
            <w:pPr>
              <w:pStyle w:val="Textbody"/>
              <w:snapToGrid w:val="0"/>
              <w:rPr>
                <w:rFonts w:ascii="Garamond" w:hAnsi="Garamond"/>
                <w:b/>
                <w:sz w:val="20"/>
                <w:szCs w:val="20"/>
              </w:rPr>
            </w:pPr>
          </w:p>
        </w:tc>
      </w:tr>
      <w:tr w:rsidR="00757407" w:rsidRPr="004D349D" w14:paraId="32EC62D3"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47893B"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689080"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Minimalny czas ekspozycji nie większy niż 1ms.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7C3FE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9ACBD71" w14:textId="77777777" w:rsidR="00757407" w:rsidRPr="004D349D" w:rsidRDefault="00757407" w:rsidP="005636CE">
            <w:pPr>
              <w:pStyle w:val="Textbody"/>
              <w:snapToGrid w:val="0"/>
              <w:rPr>
                <w:rFonts w:ascii="Garamond" w:hAnsi="Garamond"/>
                <w:b/>
                <w:sz w:val="20"/>
                <w:szCs w:val="20"/>
              </w:rPr>
            </w:pPr>
          </w:p>
        </w:tc>
      </w:tr>
      <w:tr w:rsidR="00757407" w:rsidRPr="004D349D" w14:paraId="3EAD08DE"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1980A0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0C56C0F"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 xml:space="preserve">Maksymalny prąd dla fluoroskopii pulsacyjnej nie mniejszy niż 100 </w:t>
            </w:r>
            <w:proofErr w:type="spellStart"/>
            <w:r w:rsidRPr="004D349D">
              <w:rPr>
                <w:rFonts w:ascii="Garamond" w:hAnsi="Garamond"/>
                <w:color w:val="000000"/>
                <w:sz w:val="20"/>
                <w:szCs w:val="20"/>
              </w:rPr>
              <w:t>mA</w:t>
            </w:r>
            <w:proofErr w:type="spellEnd"/>
            <w:r w:rsidRPr="004D349D">
              <w:rPr>
                <w:rFonts w:ascii="Garamond" w:hAnsi="Garamond"/>
                <w:color w:val="000000"/>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0CF5A2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DC2A126" w14:textId="77777777" w:rsidR="00757407" w:rsidRPr="004D349D" w:rsidRDefault="00757407" w:rsidP="005636CE">
            <w:pPr>
              <w:pStyle w:val="Textbody"/>
              <w:snapToGrid w:val="0"/>
              <w:rPr>
                <w:rFonts w:ascii="Garamond" w:hAnsi="Garamond"/>
                <w:b/>
                <w:sz w:val="20"/>
                <w:szCs w:val="20"/>
              </w:rPr>
            </w:pPr>
          </w:p>
        </w:tc>
      </w:tr>
      <w:tr w:rsidR="00757407" w:rsidRPr="004D349D" w14:paraId="143EEA7B"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0F3A133B"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2006519"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 xml:space="preserve">Maksymalna częstość impulsów nie mniejsza niż 30 </w:t>
            </w:r>
            <w:proofErr w:type="spellStart"/>
            <w:r w:rsidRPr="004D349D">
              <w:rPr>
                <w:rFonts w:ascii="Garamond" w:hAnsi="Garamond"/>
                <w:color w:val="000000"/>
                <w:sz w:val="20"/>
                <w:szCs w:val="20"/>
              </w:rPr>
              <w:t>imp</w:t>
            </w:r>
            <w:proofErr w:type="spellEnd"/>
            <w:r w:rsidRPr="004D349D">
              <w:rPr>
                <w:rFonts w:ascii="Garamond" w:hAnsi="Garamond"/>
                <w:color w:val="000000"/>
                <w:sz w:val="20"/>
                <w:szCs w:val="20"/>
              </w:rPr>
              <w:t>/sek</w:t>
            </w:r>
            <w:r w:rsidRPr="004D349D">
              <w:rPr>
                <w:rFonts w:ascii="Garamond"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4333F6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D154683" w14:textId="77777777" w:rsidR="00757407" w:rsidRPr="004D349D" w:rsidRDefault="00757407" w:rsidP="005636CE">
            <w:pPr>
              <w:pStyle w:val="Textbody"/>
              <w:snapToGrid w:val="0"/>
              <w:rPr>
                <w:rFonts w:ascii="Garamond" w:hAnsi="Garamond"/>
                <w:b/>
                <w:sz w:val="20"/>
                <w:szCs w:val="20"/>
              </w:rPr>
            </w:pPr>
          </w:p>
        </w:tc>
      </w:tr>
      <w:tr w:rsidR="00757407" w:rsidRPr="004D349D" w14:paraId="5B628088"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CB630D2"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47BD4B7"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Inicjalizowanie fluoroskopii i ekspozycji z sali badań i ze sterowni.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D9C1D9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927EAAC" w14:textId="77777777" w:rsidR="00757407" w:rsidRPr="004D349D" w:rsidRDefault="00757407" w:rsidP="005636CE">
            <w:pPr>
              <w:pStyle w:val="Textbody"/>
              <w:snapToGrid w:val="0"/>
              <w:rPr>
                <w:rFonts w:ascii="Garamond" w:hAnsi="Garamond"/>
                <w:b/>
                <w:sz w:val="20"/>
                <w:szCs w:val="20"/>
              </w:rPr>
            </w:pPr>
          </w:p>
        </w:tc>
      </w:tr>
      <w:tr w:rsidR="00757407" w:rsidRPr="004D349D" w14:paraId="1EB024D3"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CE9B626"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CFDBA5A"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Wyłącznik sterujący, do prześwietleń i zdjęć w sali badań i w sterowni.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E2F3E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9B48DC8" w14:textId="77777777" w:rsidR="00757407" w:rsidRPr="004D349D" w:rsidRDefault="00757407" w:rsidP="005636CE">
            <w:pPr>
              <w:pStyle w:val="Textbody"/>
              <w:snapToGrid w:val="0"/>
              <w:rPr>
                <w:rFonts w:ascii="Garamond" w:hAnsi="Garamond"/>
                <w:b/>
                <w:sz w:val="20"/>
                <w:szCs w:val="20"/>
              </w:rPr>
            </w:pPr>
          </w:p>
        </w:tc>
      </w:tr>
      <w:tr w:rsidR="00757407" w:rsidRPr="004D349D" w14:paraId="2F4DFB82"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6816D2B" w14:textId="77777777" w:rsidR="00757407" w:rsidRPr="004D349D" w:rsidRDefault="00757407" w:rsidP="002C3562">
            <w:pPr>
              <w:pStyle w:val="Textbody"/>
              <w:numPr>
                <w:ilvl w:val="0"/>
                <w:numId w:val="145"/>
              </w:numPr>
              <w:snapToGrid w:val="0"/>
              <w:spacing w:line="276" w:lineRule="auto"/>
              <w:ind w:left="0" w:firstLine="0"/>
              <w:rPr>
                <w:rFonts w:ascii="Garamond" w:hAnsi="Garamond"/>
                <w:b/>
                <w:bCs/>
                <w:sz w:val="20"/>
                <w:szCs w:val="20"/>
              </w:rPr>
            </w:pPr>
            <w:r w:rsidRPr="004D349D">
              <w:rPr>
                <w:rFonts w:ascii="Garamond" w:hAnsi="Garamond"/>
                <w:b/>
                <w:bCs/>
                <w:sz w:val="20"/>
                <w:szCs w:val="20"/>
              </w:rPr>
              <w:t>DETEKTOR</w:t>
            </w:r>
          </w:p>
        </w:tc>
        <w:tc>
          <w:tcPr>
            <w:tcW w:w="40" w:type="dxa"/>
            <w:tcMar>
              <w:top w:w="0" w:type="dxa"/>
              <w:left w:w="10" w:type="dxa"/>
              <w:bottom w:w="0" w:type="dxa"/>
              <w:right w:w="10" w:type="dxa"/>
            </w:tcMar>
          </w:tcPr>
          <w:p w14:paraId="0E460582" w14:textId="77777777" w:rsidR="00757407" w:rsidRPr="004D349D" w:rsidRDefault="00757407" w:rsidP="005636CE">
            <w:pPr>
              <w:pStyle w:val="Textbody"/>
              <w:snapToGrid w:val="0"/>
              <w:rPr>
                <w:rFonts w:ascii="Garamond" w:hAnsi="Garamond"/>
                <w:b/>
                <w:sz w:val="20"/>
                <w:szCs w:val="20"/>
              </w:rPr>
            </w:pPr>
          </w:p>
        </w:tc>
      </w:tr>
      <w:tr w:rsidR="00757407" w:rsidRPr="004D349D" w14:paraId="1A533BE3"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B6754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BF0B53"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Detektor matrycowy o przekątnej nie mniejszej niż 12 cali.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224EC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E345FFC" w14:textId="77777777" w:rsidR="00757407" w:rsidRPr="004D349D" w:rsidRDefault="00757407" w:rsidP="005636CE">
            <w:pPr>
              <w:pStyle w:val="Textbody"/>
              <w:snapToGrid w:val="0"/>
              <w:rPr>
                <w:rFonts w:ascii="Garamond" w:hAnsi="Garamond"/>
                <w:b/>
                <w:sz w:val="20"/>
                <w:szCs w:val="20"/>
              </w:rPr>
            </w:pPr>
          </w:p>
        </w:tc>
      </w:tr>
      <w:tr w:rsidR="00757407" w:rsidRPr="004D349D" w14:paraId="38FD8F52"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062D382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FD0DF7B"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Wartość współczynnika DQE nie mniejsza niż 75%.</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B1A2FF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6AE54F2" w14:textId="77777777" w:rsidR="00757407" w:rsidRPr="004D349D" w:rsidRDefault="00757407" w:rsidP="005636CE">
            <w:pPr>
              <w:pStyle w:val="Textbody"/>
              <w:snapToGrid w:val="0"/>
              <w:rPr>
                <w:rFonts w:ascii="Garamond" w:hAnsi="Garamond"/>
                <w:b/>
                <w:sz w:val="20"/>
                <w:szCs w:val="20"/>
              </w:rPr>
            </w:pPr>
          </w:p>
        </w:tc>
      </w:tr>
      <w:tr w:rsidR="00757407" w:rsidRPr="004D349D" w14:paraId="31248F96"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2701A99"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1B9494E"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Rozmiar elementarnego piksela nie większy niż 200µm.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C3E1A9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58DEF5E" w14:textId="77777777" w:rsidR="00757407" w:rsidRPr="004D349D" w:rsidRDefault="00757407" w:rsidP="005636CE">
            <w:pPr>
              <w:pStyle w:val="Textbody"/>
              <w:snapToGrid w:val="0"/>
              <w:rPr>
                <w:rFonts w:ascii="Garamond" w:hAnsi="Garamond"/>
                <w:b/>
                <w:sz w:val="20"/>
                <w:szCs w:val="20"/>
              </w:rPr>
            </w:pPr>
          </w:p>
        </w:tc>
      </w:tr>
      <w:tr w:rsidR="00757407" w:rsidRPr="004D349D" w14:paraId="1E8ABB27"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A54E4C"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AB9AD85"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 xml:space="preserve">Rozdzielczość przestrzenna detektora (tzw. częstotliwość </w:t>
            </w:r>
            <w:proofErr w:type="spellStart"/>
            <w:r w:rsidRPr="004D349D">
              <w:rPr>
                <w:rFonts w:ascii="Garamond" w:hAnsi="Garamond"/>
                <w:color w:val="000000"/>
                <w:sz w:val="20"/>
                <w:szCs w:val="20"/>
              </w:rPr>
              <w:t>Nyquista</w:t>
            </w:r>
            <w:proofErr w:type="spellEnd"/>
            <w:r w:rsidRPr="004D349D">
              <w:rPr>
                <w:rFonts w:ascii="Garamond" w:hAnsi="Garamond"/>
                <w:color w:val="000000"/>
                <w:sz w:val="20"/>
                <w:szCs w:val="20"/>
              </w:rPr>
              <w:t xml:space="preserve">) nie mniejsza niż 2,5 </w:t>
            </w:r>
            <w:proofErr w:type="spellStart"/>
            <w:r w:rsidRPr="004D349D">
              <w:rPr>
                <w:rFonts w:ascii="Garamond" w:hAnsi="Garamond"/>
                <w:color w:val="000000"/>
                <w:sz w:val="20"/>
                <w:szCs w:val="20"/>
              </w:rPr>
              <w:t>lp</w:t>
            </w:r>
            <w:proofErr w:type="spellEnd"/>
            <w:r w:rsidRPr="004D349D">
              <w:rPr>
                <w:rFonts w:ascii="Garamond" w:hAnsi="Garamond"/>
                <w:color w:val="000000"/>
                <w:sz w:val="20"/>
                <w:szCs w:val="20"/>
              </w:rPr>
              <w:t>/mm.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042C77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CEA2B44" w14:textId="77777777" w:rsidR="00757407" w:rsidRPr="004D349D" w:rsidRDefault="00757407" w:rsidP="005636CE">
            <w:pPr>
              <w:pStyle w:val="Textbody"/>
              <w:snapToGrid w:val="0"/>
              <w:rPr>
                <w:rFonts w:ascii="Garamond" w:hAnsi="Garamond"/>
                <w:b/>
                <w:sz w:val="20"/>
                <w:szCs w:val="20"/>
              </w:rPr>
            </w:pPr>
          </w:p>
        </w:tc>
      </w:tr>
      <w:tr w:rsidR="00757407" w:rsidRPr="004D349D" w14:paraId="759669B3"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B3A8CC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0377E52"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Ilość pól – FOV nie mniejsza niż 3.</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BF5C2F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E4559E4" w14:textId="77777777" w:rsidR="00757407" w:rsidRPr="004D349D" w:rsidRDefault="00757407" w:rsidP="005636CE">
            <w:pPr>
              <w:pStyle w:val="Textbody"/>
              <w:snapToGrid w:val="0"/>
              <w:rPr>
                <w:rFonts w:ascii="Garamond" w:hAnsi="Garamond"/>
                <w:b/>
                <w:sz w:val="20"/>
                <w:szCs w:val="20"/>
              </w:rPr>
            </w:pPr>
          </w:p>
        </w:tc>
      </w:tr>
      <w:tr w:rsidR="00757407" w:rsidRPr="004D349D" w14:paraId="342FE918"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661EB32" w14:textId="77777777" w:rsidR="00757407" w:rsidRPr="004D349D" w:rsidRDefault="00757407" w:rsidP="002C3562">
            <w:pPr>
              <w:pStyle w:val="Textbody"/>
              <w:numPr>
                <w:ilvl w:val="0"/>
                <w:numId w:val="145"/>
              </w:numPr>
              <w:snapToGrid w:val="0"/>
              <w:spacing w:line="276" w:lineRule="auto"/>
              <w:ind w:left="0" w:firstLine="0"/>
              <w:rPr>
                <w:rFonts w:ascii="Garamond" w:hAnsi="Garamond"/>
                <w:b/>
                <w:bCs/>
                <w:sz w:val="20"/>
                <w:szCs w:val="20"/>
              </w:rPr>
            </w:pPr>
            <w:r w:rsidRPr="004D349D">
              <w:rPr>
                <w:rFonts w:ascii="Garamond" w:hAnsi="Garamond"/>
                <w:b/>
                <w:bCs/>
                <w:sz w:val="20"/>
                <w:szCs w:val="20"/>
              </w:rPr>
              <w:t>OBRAZOWANIE</w:t>
            </w:r>
          </w:p>
        </w:tc>
        <w:tc>
          <w:tcPr>
            <w:tcW w:w="40" w:type="dxa"/>
            <w:tcMar>
              <w:top w:w="0" w:type="dxa"/>
              <w:left w:w="10" w:type="dxa"/>
              <w:bottom w:w="0" w:type="dxa"/>
              <w:right w:w="10" w:type="dxa"/>
            </w:tcMar>
          </w:tcPr>
          <w:p w14:paraId="158897B0" w14:textId="77777777" w:rsidR="00757407" w:rsidRPr="004D349D" w:rsidRDefault="00757407" w:rsidP="005636CE">
            <w:pPr>
              <w:pStyle w:val="Textbody"/>
              <w:snapToGrid w:val="0"/>
              <w:rPr>
                <w:rFonts w:ascii="Garamond" w:hAnsi="Garamond"/>
                <w:b/>
                <w:sz w:val="20"/>
                <w:szCs w:val="20"/>
              </w:rPr>
            </w:pPr>
          </w:p>
        </w:tc>
      </w:tr>
      <w:tr w:rsidR="00757407" w:rsidRPr="004D349D" w14:paraId="4280F6C8"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0E135D"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09A1DE"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Przekątna monitorów TFT/LCD do obrazowania w sterowni nie mniejsza niż 27”.</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93754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006DE0A" w14:textId="77777777" w:rsidR="00757407" w:rsidRPr="004D349D" w:rsidRDefault="00757407" w:rsidP="005636CE">
            <w:pPr>
              <w:pStyle w:val="Textbody"/>
              <w:snapToGrid w:val="0"/>
              <w:rPr>
                <w:rFonts w:ascii="Garamond" w:hAnsi="Garamond"/>
                <w:b/>
                <w:sz w:val="20"/>
                <w:szCs w:val="20"/>
              </w:rPr>
            </w:pPr>
          </w:p>
        </w:tc>
      </w:tr>
      <w:tr w:rsidR="00757407" w:rsidRPr="004D349D" w14:paraId="394D02E1"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88825A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A187C8F"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Luminancja (jasność) monitorów do obrazowania na sali zabiegowej i w sterowni nie mniejsza niż 300 cd/m².</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86F697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52CF8AE" w14:textId="77777777" w:rsidR="00757407" w:rsidRPr="004D349D" w:rsidRDefault="00757407" w:rsidP="005636CE">
            <w:pPr>
              <w:pStyle w:val="Textbody"/>
              <w:snapToGrid w:val="0"/>
              <w:rPr>
                <w:rFonts w:ascii="Garamond" w:hAnsi="Garamond"/>
                <w:b/>
                <w:sz w:val="20"/>
                <w:szCs w:val="20"/>
              </w:rPr>
            </w:pPr>
          </w:p>
        </w:tc>
      </w:tr>
      <w:tr w:rsidR="00757407" w:rsidRPr="004D349D" w14:paraId="019F99C2"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A743925"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7C11E41"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Monitor multimodalny min.  LCD w Sali zabiegowej, zawieszony równolegle do dłuższej krawędzi stołu zabiegowego o przekątnej min 55” i rozdzielczości min. 8,2 mln pikseli.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B266F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525439D" w14:textId="77777777" w:rsidR="00757407" w:rsidRPr="004D349D" w:rsidRDefault="00757407" w:rsidP="005636CE">
            <w:pPr>
              <w:pStyle w:val="Textbody"/>
              <w:snapToGrid w:val="0"/>
              <w:rPr>
                <w:rFonts w:ascii="Garamond" w:hAnsi="Garamond"/>
                <w:b/>
                <w:sz w:val="20"/>
                <w:szCs w:val="20"/>
              </w:rPr>
            </w:pPr>
          </w:p>
        </w:tc>
      </w:tr>
      <w:tr w:rsidR="00757407" w:rsidRPr="004D349D" w14:paraId="3B04C822"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DA5209"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8A03B3"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Zawieszenie pozwalające na umieszczenie monitora multimodalnego po jednej jak i po drugiej stronie - dłuższych krawędziach stołu.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BCECE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BDA2686" w14:textId="77777777" w:rsidR="00757407" w:rsidRPr="004D349D" w:rsidRDefault="00757407" w:rsidP="005636CE">
            <w:pPr>
              <w:pStyle w:val="Textbody"/>
              <w:snapToGrid w:val="0"/>
              <w:rPr>
                <w:rFonts w:ascii="Garamond" w:hAnsi="Garamond"/>
                <w:b/>
                <w:sz w:val="20"/>
                <w:szCs w:val="20"/>
              </w:rPr>
            </w:pPr>
          </w:p>
        </w:tc>
      </w:tr>
      <w:tr w:rsidR="00757407" w:rsidRPr="004D349D" w14:paraId="3880AAA2"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17E97F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097DF5B"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Możliwość podziału pola monitora/ów na minimum 8 pól.</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6061A0"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058E207A" w14:textId="77777777" w:rsidR="00757407" w:rsidRPr="004D349D" w:rsidRDefault="00757407" w:rsidP="005636CE">
            <w:pPr>
              <w:pStyle w:val="Textbody"/>
              <w:snapToGrid w:val="0"/>
              <w:rPr>
                <w:rFonts w:ascii="Garamond" w:hAnsi="Garamond"/>
                <w:b/>
                <w:sz w:val="20"/>
                <w:szCs w:val="20"/>
              </w:rPr>
            </w:pPr>
          </w:p>
        </w:tc>
      </w:tr>
      <w:tr w:rsidR="00757407" w:rsidRPr="004D349D" w14:paraId="4E95C06A"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1ED92D"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7E6266"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Równoczesna prezentacja obrazów z minimum 4 urządzeń zewnętrznych na monitorze min 55” w Sali badań i monitorach w Sterowni.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91AEB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FE9274F" w14:textId="77777777" w:rsidR="00757407" w:rsidRPr="004D349D" w:rsidRDefault="00757407" w:rsidP="005636CE">
            <w:pPr>
              <w:pStyle w:val="Textbody"/>
              <w:snapToGrid w:val="0"/>
              <w:rPr>
                <w:rFonts w:ascii="Garamond" w:hAnsi="Garamond"/>
                <w:b/>
                <w:sz w:val="20"/>
                <w:szCs w:val="20"/>
              </w:rPr>
            </w:pPr>
          </w:p>
        </w:tc>
      </w:tr>
      <w:tr w:rsidR="00757407" w:rsidRPr="004D349D" w14:paraId="234352F6"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037D9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AF711CE" w14:textId="77777777" w:rsidR="00757407" w:rsidRPr="004D349D" w:rsidRDefault="00757407" w:rsidP="005636CE">
            <w:pPr>
              <w:pStyle w:val="Standard"/>
              <w:rPr>
                <w:rFonts w:ascii="Garamond" w:hAnsi="Garamond"/>
                <w:color w:val="000000"/>
                <w:sz w:val="20"/>
                <w:szCs w:val="20"/>
              </w:rPr>
            </w:pPr>
            <w:r w:rsidRPr="004D349D">
              <w:rPr>
                <w:rFonts w:ascii="Garamond" w:hAnsi="Garamond"/>
                <w:color w:val="000000"/>
                <w:sz w:val="20"/>
                <w:szCs w:val="20"/>
              </w:rPr>
              <w:t>Interakcja z monitorem na Sali zabiegowej za pomocą manipulatora (mysz, joystick, ekran dotykowy) umożliwiająca co najmniej:</w:t>
            </w:r>
          </w:p>
          <w:p w14:paraId="3372EBE5" w14:textId="77777777" w:rsidR="00757407" w:rsidRPr="004D349D" w:rsidRDefault="00757407" w:rsidP="002C3562">
            <w:pPr>
              <w:pStyle w:val="Standard"/>
              <w:numPr>
                <w:ilvl w:val="0"/>
                <w:numId w:val="146"/>
              </w:numPr>
              <w:spacing w:line="276" w:lineRule="auto"/>
              <w:ind w:left="0" w:firstLine="0"/>
              <w:rPr>
                <w:rFonts w:ascii="Garamond" w:hAnsi="Garamond"/>
                <w:color w:val="000000"/>
                <w:sz w:val="20"/>
                <w:szCs w:val="20"/>
              </w:rPr>
            </w:pPr>
            <w:r w:rsidRPr="004D349D">
              <w:rPr>
                <w:rFonts w:ascii="Garamond" w:hAnsi="Garamond"/>
                <w:color w:val="000000"/>
                <w:sz w:val="20"/>
                <w:szCs w:val="20"/>
              </w:rPr>
              <w:t>płynną zamianę wielkości okien,</w:t>
            </w:r>
          </w:p>
          <w:p w14:paraId="5AD084C9" w14:textId="77777777" w:rsidR="00757407" w:rsidRPr="004D349D" w:rsidRDefault="00757407" w:rsidP="002C3562">
            <w:pPr>
              <w:pStyle w:val="Standard"/>
              <w:numPr>
                <w:ilvl w:val="0"/>
                <w:numId w:val="146"/>
              </w:numPr>
              <w:spacing w:line="276" w:lineRule="auto"/>
              <w:ind w:left="0" w:firstLine="0"/>
              <w:rPr>
                <w:rFonts w:ascii="Garamond" w:hAnsi="Garamond"/>
                <w:color w:val="000000"/>
                <w:sz w:val="20"/>
                <w:szCs w:val="20"/>
              </w:rPr>
            </w:pPr>
            <w:r w:rsidRPr="004D349D">
              <w:rPr>
                <w:rFonts w:ascii="Garamond" w:hAnsi="Garamond"/>
                <w:color w:val="000000"/>
                <w:sz w:val="20"/>
                <w:szCs w:val="20"/>
              </w:rPr>
              <w:t>zmianę wzorca ułożenia obrazów,</w:t>
            </w:r>
          </w:p>
          <w:p w14:paraId="0C82EFA2" w14:textId="77777777" w:rsidR="00757407" w:rsidRPr="004D349D" w:rsidRDefault="00757407" w:rsidP="002C3562">
            <w:pPr>
              <w:pStyle w:val="Standard"/>
              <w:numPr>
                <w:ilvl w:val="0"/>
                <w:numId w:val="146"/>
              </w:numPr>
              <w:spacing w:line="276" w:lineRule="auto"/>
              <w:ind w:left="0" w:firstLine="0"/>
              <w:rPr>
                <w:rFonts w:ascii="Garamond" w:hAnsi="Garamond"/>
                <w:color w:val="000000"/>
                <w:sz w:val="20"/>
                <w:szCs w:val="20"/>
              </w:rPr>
            </w:pPr>
            <w:r w:rsidRPr="004D349D">
              <w:rPr>
                <w:rFonts w:ascii="Garamond" w:hAnsi="Garamond"/>
                <w:color w:val="000000"/>
                <w:sz w:val="20"/>
                <w:szCs w:val="20"/>
              </w:rPr>
              <w:t>zrzut wybranego ekranu,</w:t>
            </w:r>
          </w:p>
          <w:p w14:paraId="162FE0D0"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zmianę położenia poszczególnych aplikacji metodą „przeciągnij i puść”.</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5D03F9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1235366" w14:textId="77777777" w:rsidR="00757407" w:rsidRPr="004D349D" w:rsidRDefault="00757407" w:rsidP="005636CE">
            <w:pPr>
              <w:pStyle w:val="Textbody"/>
              <w:snapToGrid w:val="0"/>
              <w:rPr>
                <w:rFonts w:ascii="Garamond" w:hAnsi="Garamond"/>
                <w:b/>
                <w:sz w:val="20"/>
                <w:szCs w:val="20"/>
              </w:rPr>
            </w:pPr>
          </w:p>
        </w:tc>
      </w:tr>
      <w:tr w:rsidR="00757407" w:rsidRPr="004D349D" w14:paraId="03EA0990"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8D27836"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D5AAF71"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Zawieszenie monitora multimodalnego umożliwiające ustawienie położenia w lewo/prawo, dół/góra, bliżej/dalej w celu zagwarantowania operatorowi możliwie najlepszych warunków obserwacji oraz zapewniające wysokie uniesienie lub dalekie przesunięcie w celu zwolnienia przestrzeni podczas transportu pacjenta - w zależności od rozwiązań organizacji ruchu na Sali. Zawieszenie umożliwiające obrót monitora multimodalnego wokół osi oraz ustawienie po obu stronach dłuższych krawędzi stołu zabiegowego. Ustawienie pozwalające na obserwację obrazów przez operatora stojącego z dowolnej strony stołu. Zamawiający wymaga zaoferowanie sposobu montażu zawieszenia monitora jednopunktowego lub rozwiązania szynowego gwarantującego osiągnięcie pożądanego ustawienia monitora multimodalnego niekolidującego z układem zaprojektowanej i wykonanej wentylacji.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B097D9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6249161" w14:textId="77777777" w:rsidR="00757407" w:rsidRPr="004D349D" w:rsidRDefault="00757407" w:rsidP="005636CE">
            <w:pPr>
              <w:pStyle w:val="Textbody"/>
              <w:snapToGrid w:val="0"/>
              <w:rPr>
                <w:rFonts w:ascii="Garamond" w:hAnsi="Garamond"/>
                <w:b/>
                <w:sz w:val="20"/>
                <w:szCs w:val="20"/>
              </w:rPr>
            </w:pPr>
          </w:p>
        </w:tc>
      </w:tr>
      <w:tr w:rsidR="00757407" w:rsidRPr="004D349D" w14:paraId="1D31A898"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47D8C30"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F77F417" w14:textId="77777777" w:rsidR="00757407" w:rsidRPr="004D349D" w:rsidRDefault="00757407" w:rsidP="005636CE">
            <w:pPr>
              <w:pStyle w:val="Standard"/>
              <w:rPr>
                <w:rFonts w:ascii="Garamond" w:hAnsi="Garamond"/>
                <w:color w:val="000000"/>
                <w:sz w:val="20"/>
                <w:szCs w:val="20"/>
              </w:rPr>
            </w:pPr>
            <w:r w:rsidRPr="004D349D">
              <w:rPr>
                <w:rFonts w:ascii="Garamond" w:hAnsi="Garamond"/>
                <w:color w:val="000000"/>
                <w:sz w:val="20"/>
                <w:szCs w:val="20"/>
              </w:rPr>
              <w:t>Sterownia powinna być wyposażona w co najmniej trzy monitory:</w:t>
            </w:r>
          </w:p>
          <w:p w14:paraId="57DBEA59" w14:textId="77777777" w:rsidR="00757407" w:rsidRPr="004D349D" w:rsidRDefault="00757407" w:rsidP="002C3562">
            <w:pPr>
              <w:pStyle w:val="Standard"/>
              <w:numPr>
                <w:ilvl w:val="0"/>
                <w:numId w:val="147"/>
              </w:numPr>
              <w:spacing w:line="276" w:lineRule="auto"/>
              <w:ind w:left="0" w:firstLine="0"/>
              <w:rPr>
                <w:rFonts w:ascii="Garamond" w:hAnsi="Garamond"/>
                <w:color w:val="000000"/>
                <w:sz w:val="20"/>
                <w:szCs w:val="20"/>
              </w:rPr>
            </w:pPr>
            <w:r w:rsidRPr="004D349D">
              <w:rPr>
                <w:rFonts w:ascii="Garamond" w:hAnsi="Garamond"/>
                <w:color w:val="000000"/>
                <w:sz w:val="20"/>
                <w:szCs w:val="20"/>
              </w:rPr>
              <w:t>monitor do obrazowania angiograficznego (</w:t>
            </w:r>
            <w:proofErr w:type="spellStart"/>
            <w:r w:rsidRPr="004D349D">
              <w:rPr>
                <w:rFonts w:ascii="Garamond" w:hAnsi="Garamond"/>
                <w:color w:val="000000"/>
                <w:sz w:val="20"/>
                <w:szCs w:val="20"/>
              </w:rPr>
              <w:t>angio</w:t>
            </w:r>
            <w:proofErr w:type="spellEnd"/>
            <w:r w:rsidRPr="004D349D">
              <w:rPr>
                <w:rFonts w:ascii="Garamond" w:hAnsi="Garamond"/>
                <w:color w:val="000000"/>
                <w:sz w:val="20"/>
                <w:szCs w:val="20"/>
              </w:rPr>
              <w:t>),</w:t>
            </w:r>
          </w:p>
          <w:p w14:paraId="2ABA49ED" w14:textId="77777777" w:rsidR="00757407" w:rsidRPr="004D349D" w:rsidRDefault="00757407" w:rsidP="002C3562">
            <w:pPr>
              <w:pStyle w:val="Standard"/>
              <w:numPr>
                <w:ilvl w:val="0"/>
                <w:numId w:val="147"/>
              </w:numPr>
              <w:spacing w:line="276" w:lineRule="auto"/>
              <w:ind w:left="0" w:firstLine="0"/>
              <w:rPr>
                <w:rFonts w:ascii="Garamond" w:hAnsi="Garamond"/>
                <w:color w:val="000000"/>
                <w:sz w:val="20"/>
                <w:szCs w:val="20"/>
              </w:rPr>
            </w:pPr>
            <w:r w:rsidRPr="004D349D">
              <w:rPr>
                <w:rFonts w:ascii="Garamond" w:hAnsi="Garamond"/>
                <w:color w:val="000000"/>
                <w:sz w:val="20"/>
                <w:szCs w:val="20"/>
              </w:rPr>
              <w:t>monitor do wyświetlania parametrów życiowych (ciśnienie tętnicze, EKG),</w:t>
            </w:r>
          </w:p>
          <w:p w14:paraId="47B2CAA9"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monitor do obsługi systemów administracyjnych.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1158CC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2C5E6BD" w14:textId="77777777" w:rsidR="00757407" w:rsidRPr="004D349D" w:rsidRDefault="00757407" w:rsidP="005636CE">
            <w:pPr>
              <w:pStyle w:val="Textbody"/>
              <w:snapToGrid w:val="0"/>
              <w:rPr>
                <w:rFonts w:ascii="Garamond" w:hAnsi="Garamond"/>
                <w:b/>
                <w:sz w:val="20"/>
                <w:szCs w:val="20"/>
              </w:rPr>
            </w:pPr>
          </w:p>
        </w:tc>
      </w:tr>
      <w:tr w:rsidR="00757407" w:rsidRPr="004D349D" w14:paraId="14E326DE"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51D9115"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A539F82"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Wizualizacja aktualnie wybranego pola obrazowania znacznikami graficznymi na zatrzymanym obrazie - bez promieniowania.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51AFFA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7CE0002" w14:textId="77777777" w:rsidR="00757407" w:rsidRPr="004D349D" w:rsidRDefault="00757407" w:rsidP="005636CE">
            <w:pPr>
              <w:pStyle w:val="Textbody"/>
              <w:snapToGrid w:val="0"/>
              <w:rPr>
                <w:rFonts w:ascii="Garamond" w:hAnsi="Garamond"/>
                <w:b/>
                <w:sz w:val="20"/>
                <w:szCs w:val="20"/>
              </w:rPr>
            </w:pPr>
          </w:p>
        </w:tc>
      </w:tr>
      <w:tr w:rsidR="00757407" w:rsidRPr="004D349D" w14:paraId="5772853E"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956D9D4" w14:textId="77777777" w:rsidR="00757407" w:rsidRPr="004D349D" w:rsidRDefault="00757407" w:rsidP="002C3562">
            <w:pPr>
              <w:pStyle w:val="Textbody"/>
              <w:numPr>
                <w:ilvl w:val="0"/>
                <w:numId w:val="145"/>
              </w:numPr>
              <w:snapToGrid w:val="0"/>
              <w:spacing w:line="276" w:lineRule="auto"/>
              <w:ind w:left="0" w:firstLine="0"/>
              <w:rPr>
                <w:rFonts w:ascii="Garamond" w:hAnsi="Garamond"/>
                <w:sz w:val="20"/>
                <w:szCs w:val="20"/>
              </w:rPr>
            </w:pPr>
            <w:r w:rsidRPr="004D349D">
              <w:rPr>
                <w:rFonts w:ascii="Garamond" w:hAnsi="Garamond"/>
                <w:b/>
                <w:bCs/>
                <w:color w:val="000000"/>
                <w:sz w:val="20"/>
                <w:szCs w:val="20"/>
              </w:rPr>
              <w:t>CYFROWY SYSTEM OBRÓBKI OBRAZU - POSTPROCESSING</w:t>
            </w:r>
          </w:p>
        </w:tc>
        <w:tc>
          <w:tcPr>
            <w:tcW w:w="40" w:type="dxa"/>
            <w:tcMar>
              <w:top w:w="0" w:type="dxa"/>
              <w:left w:w="10" w:type="dxa"/>
              <w:bottom w:w="0" w:type="dxa"/>
              <w:right w:w="10" w:type="dxa"/>
            </w:tcMar>
          </w:tcPr>
          <w:p w14:paraId="43EF8949" w14:textId="77777777" w:rsidR="00757407" w:rsidRPr="004D349D" w:rsidRDefault="00757407" w:rsidP="005636CE">
            <w:pPr>
              <w:pStyle w:val="Textbody"/>
              <w:snapToGrid w:val="0"/>
              <w:rPr>
                <w:rFonts w:ascii="Garamond" w:hAnsi="Garamond"/>
                <w:b/>
                <w:sz w:val="20"/>
                <w:szCs w:val="20"/>
              </w:rPr>
            </w:pPr>
          </w:p>
        </w:tc>
      </w:tr>
      <w:tr w:rsidR="00757407" w:rsidRPr="004D349D" w14:paraId="124CF4CF"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F6E7F8D"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D2030DF"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Filtracja on-line zbieranych danych obrazowych przez system cyfrowy przed ich prezentacją na monitorze obrazowym.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FF9D0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737C9FE" w14:textId="77777777" w:rsidR="00757407" w:rsidRPr="004D349D" w:rsidRDefault="00757407" w:rsidP="005636CE">
            <w:pPr>
              <w:pStyle w:val="Textbody"/>
              <w:snapToGrid w:val="0"/>
              <w:rPr>
                <w:rFonts w:ascii="Garamond" w:hAnsi="Garamond"/>
                <w:b/>
                <w:sz w:val="20"/>
                <w:szCs w:val="20"/>
              </w:rPr>
            </w:pPr>
          </w:p>
        </w:tc>
      </w:tr>
      <w:tr w:rsidR="00757407" w:rsidRPr="004D349D" w14:paraId="2F407BBE"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58736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54F2356"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Matryca akwizycyjna minimum 1024x1024.</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0B5E9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738206B" w14:textId="77777777" w:rsidR="00757407" w:rsidRPr="004D349D" w:rsidRDefault="00757407" w:rsidP="005636CE">
            <w:pPr>
              <w:pStyle w:val="Textbody"/>
              <w:snapToGrid w:val="0"/>
              <w:rPr>
                <w:rFonts w:ascii="Garamond" w:hAnsi="Garamond"/>
                <w:b/>
                <w:sz w:val="20"/>
                <w:szCs w:val="20"/>
              </w:rPr>
            </w:pPr>
          </w:p>
        </w:tc>
      </w:tr>
      <w:tr w:rsidR="00757407" w:rsidRPr="004D349D" w14:paraId="3CA05133"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57D7FDD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43113F2"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Matryca prezentacyjna minimum 1024x1024.</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9D6D64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1E801F9" w14:textId="77777777" w:rsidR="00757407" w:rsidRPr="004D349D" w:rsidRDefault="00757407" w:rsidP="005636CE">
            <w:pPr>
              <w:pStyle w:val="Textbody"/>
              <w:snapToGrid w:val="0"/>
              <w:rPr>
                <w:rFonts w:ascii="Garamond" w:hAnsi="Garamond"/>
                <w:b/>
                <w:sz w:val="20"/>
                <w:szCs w:val="20"/>
              </w:rPr>
            </w:pPr>
          </w:p>
        </w:tc>
      </w:tr>
      <w:tr w:rsidR="00757407" w:rsidRPr="004D349D" w14:paraId="43A555F2"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D57DDA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EDF557D"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Głębokość przetwarzania nie mniejsza niż 16 bit.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8DF862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229AB81" w14:textId="77777777" w:rsidR="00757407" w:rsidRPr="004D349D" w:rsidRDefault="00757407" w:rsidP="005636CE">
            <w:pPr>
              <w:pStyle w:val="Textbody"/>
              <w:snapToGrid w:val="0"/>
              <w:rPr>
                <w:rFonts w:ascii="Garamond" w:hAnsi="Garamond"/>
                <w:b/>
                <w:sz w:val="20"/>
                <w:szCs w:val="20"/>
              </w:rPr>
            </w:pPr>
          </w:p>
        </w:tc>
      </w:tr>
      <w:tr w:rsidR="00757407" w:rsidRPr="004D349D" w14:paraId="095EABBA"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8DEF5EA"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C8CD30B"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 xml:space="preserve">System powinien umożliwiać akwizycję oraz archiwizację obrazów </w:t>
            </w:r>
            <w:proofErr w:type="spellStart"/>
            <w:r w:rsidRPr="004D349D">
              <w:rPr>
                <w:rFonts w:ascii="Garamond" w:hAnsi="Garamond"/>
                <w:color w:val="000000"/>
                <w:sz w:val="20"/>
                <w:szCs w:val="20"/>
              </w:rPr>
              <w:t>fluoroskopowych</w:t>
            </w:r>
            <w:proofErr w:type="spellEnd"/>
            <w:r w:rsidRPr="004D349D">
              <w:rPr>
                <w:rFonts w:ascii="Garamond" w:hAnsi="Garamond"/>
                <w:color w:val="000000"/>
                <w:sz w:val="20"/>
                <w:szCs w:val="20"/>
              </w:rPr>
              <w:t xml:space="preserve"> w jakości co najmniej HD.</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189405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9750572" w14:textId="77777777" w:rsidR="00757407" w:rsidRPr="004D349D" w:rsidRDefault="00757407" w:rsidP="005636CE">
            <w:pPr>
              <w:pStyle w:val="Textbody"/>
              <w:snapToGrid w:val="0"/>
              <w:rPr>
                <w:rFonts w:ascii="Garamond" w:hAnsi="Garamond"/>
                <w:b/>
                <w:sz w:val="20"/>
                <w:szCs w:val="20"/>
              </w:rPr>
            </w:pPr>
          </w:p>
        </w:tc>
      </w:tr>
      <w:tr w:rsidR="00757407" w:rsidRPr="004D349D" w14:paraId="4EFE10D1"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FEEB2B9"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34B26DE"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Cyfrowe prześwietlenie pulsacyjne o wartościach minimum 30, 15 i 7,5 pulsów/s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1EED51" w14:textId="77777777" w:rsidR="00757407" w:rsidRPr="004D349D" w:rsidRDefault="00757407" w:rsidP="005636CE">
            <w:pPr>
              <w:pStyle w:val="Textbody"/>
              <w:snapToGrid w:val="0"/>
              <w:rPr>
                <w:rFonts w:ascii="Garamond" w:hAnsi="Garamond"/>
                <w:b/>
                <w:sz w:val="20"/>
                <w:szCs w:val="20"/>
              </w:rPr>
            </w:pPr>
          </w:p>
        </w:tc>
        <w:tc>
          <w:tcPr>
            <w:tcW w:w="40" w:type="dxa"/>
            <w:tcBorders>
              <w:bottom w:val="single" w:sz="4" w:space="0" w:color="000000"/>
            </w:tcBorders>
            <w:tcMar>
              <w:top w:w="0" w:type="dxa"/>
              <w:left w:w="10" w:type="dxa"/>
              <w:bottom w:w="0" w:type="dxa"/>
              <w:right w:w="10" w:type="dxa"/>
            </w:tcMar>
          </w:tcPr>
          <w:p w14:paraId="0E82E7AA" w14:textId="77777777" w:rsidR="00757407" w:rsidRPr="004D349D" w:rsidRDefault="00757407" w:rsidP="005636CE">
            <w:pPr>
              <w:pStyle w:val="Textbody"/>
              <w:snapToGrid w:val="0"/>
              <w:rPr>
                <w:rFonts w:ascii="Garamond" w:hAnsi="Garamond"/>
                <w:b/>
                <w:sz w:val="20"/>
                <w:szCs w:val="20"/>
              </w:rPr>
            </w:pPr>
          </w:p>
        </w:tc>
      </w:tr>
      <w:tr w:rsidR="00757407" w:rsidRPr="004D349D" w14:paraId="2479D6D1"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D7F44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C2ECD0" w14:textId="77777777" w:rsidR="00757407" w:rsidRPr="004D349D" w:rsidRDefault="00757407" w:rsidP="005636CE">
            <w:pPr>
              <w:pStyle w:val="Standard"/>
              <w:jc w:val="both"/>
              <w:rPr>
                <w:rFonts w:ascii="Garamond" w:eastAsia="SimSun" w:hAnsi="Garamond"/>
                <w:color w:val="000000"/>
                <w:sz w:val="20"/>
                <w:szCs w:val="20"/>
              </w:rPr>
            </w:pPr>
            <w:r w:rsidRPr="004D349D">
              <w:rPr>
                <w:rFonts w:ascii="Garamond" w:eastAsia="SimSun" w:hAnsi="Garamond"/>
                <w:color w:val="000000"/>
                <w:sz w:val="20"/>
                <w:szCs w:val="20"/>
              </w:rPr>
              <w:t>Wielopłaszczyznowa angiografia rotacyjna co najmniej:</w:t>
            </w:r>
            <w:r w:rsidRPr="004D349D">
              <w:rPr>
                <w:rFonts w:ascii="Garamond" w:eastAsia="SimSun" w:hAnsi="Garamond"/>
                <w:color w:val="000000"/>
                <w:sz w:val="20"/>
                <w:szCs w:val="20"/>
              </w:rPr>
              <w:br/>
              <w:t>a) rozszerzenie funkcji skanu rotacyjnego, zapewniające automatyczny wgląd w czasie rzeczywistym do drzewa tętnic wieńcowych, bez konieczności ręcznego sterowania przez operatora,</w:t>
            </w:r>
          </w:p>
          <w:p w14:paraId="670390B2" w14:textId="77777777" w:rsidR="00757407" w:rsidRPr="004D349D" w:rsidRDefault="00757407" w:rsidP="005636CE">
            <w:pPr>
              <w:pStyle w:val="Standard"/>
              <w:jc w:val="both"/>
              <w:rPr>
                <w:rFonts w:ascii="Garamond" w:hAnsi="Garamond"/>
                <w:sz w:val="20"/>
                <w:szCs w:val="20"/>
              </w:rPr>
            </w:pPr>
            <w:r w:rsidRPr="004D349D">
              <w:rPr>
                <w:rFonts w:ascii="Garamond" w:eastAsia="SimSun" w:hAnsi="Garamond"/>
                <w:color w:val="000000"/>
                <w:sz w:val="20"/>
                <w:szCs w:val="20"/>
              </w:rPr>
              <w:t>b) ruch statywu realizowany po zaprojektowanej trajektorii, uwzględniającej zmienne projekcje LAO/RAO oraz RAO/LAO, z możliwością zaprogramowania co najmniej 5 trajektorii.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D2F228" w14:textId="77777777" w:rsidR="00757407" w:rsidRPr="004D349D" w:rsidRDefault="00757407" w:rsidP="005636CE">
            <w:pPr>
              <w:pStyle w:val="Textbody"/>
              <w:snapToGrid w:val="0"/>
              <w:rPr>
                <w:rFonts w:ascii="Garamond" w:hAnsi="Garamond"/>
                <w:b/>
                <w:sz w:val="20"/>
                <w:szCs w:val="20"/>
              </w:rPr>
            </w:pPr>
          </w:p>
        </w:tc>
        <w:tc>
          <w:tcPr>
            <w:tcW w:w="40" w:type="dxa"/>
            <w:tcBorders>
              <w:top w:val="single" w:sz="4" w:space="0" w:color="000000"/>
            </w:tcBorders>
            <w:tcMar>
              <w:top w:w="0" w:type="dxa"/>
              <w:left w:w="10" w:type="dxa"/>
              <w:bottom w:w="0" w:type="dxa"/>
              <w:right w:w="10" w:type="dxa"/>
            </w:tcMar>
          </w:tcPr>
          <w:p w14:paraId="4DA094D0" w14:textId="77777777" w:rsidR="00757407" w:rsidRPr="004D349D" w:rsidRDefault="00757407" w:rsidP="005636CE">
            <w:pPr>
              <w:pStyle w:val="Textbody"/>
              <w:snapToGrid w:val="0"/>
              <w:rPr>
                <w:rFonts w:ascii="Garamond" w:hAnsi="Garamond"/>
                <w:b/>
                <w:sz w:val="20"/>
                <w:szCs w:val="20"/>
              </w:rPr>
            </w:pPr>
          </w:p>
        </w:tc>
      </w:tr>
      <w:tr w:rsidR="00757407" w:rsidRPr="004D349D" w14:paraId="3C85D59D"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132CEF0"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539C42C"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 xml:space="preserve">Funkcjonalność lub oprogramowanie do poprawy, w czasie rzeczywistym wizualizacji </w:t>
            </w:r>
            <w:proofErr w:type="spellStart"/>
            <w:r w:rsidRPr="004D349D">
              <w:rPr>
                <w:rFonts w:ascii="Garamond" w:hAnsi="Garamond"/>
                <w:color w:val="000000"/>
                <w:sz w:val="20"/>
                <w:szCs w:val="20"/>
              </w:rPr>
              <w:t>stentów</w:t>
            </w:r>
            <w:proofErr w:type="spellEnd"/>
            <w:r w:rsidRPr="004D349D">
              <w:rPr>
                <w:rFonts w:ascii="Garamond" w:hAnsi="Garamond"/>
                <w:color w:val="000000"/>
                <w:sz w:val="20"/>
                <w:szCs w:val="20"/>
              </w:rPr>
              <w:t xml:space="preserve"> w tętnicach wieńcowych podczas procedur inwazyjnych dostępne z panelu sterowniczego w Sali badań.</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427B6E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2A0C3D7" w14:textId="77777777" w:rsidR="00757407" w:rsidRPr="004D349D" w:rsidRDefault="00757407" w:rsidP="005636CE">
            <w:pPr>
              <w:pStyle w:val="Textbody"/>
              <w:snapToGrid w:val="0"/>
              <w:rPr>
                <w:rFonts w:ascii="Garamond" w:hAnsi="Garamond"/>
                <w:b/>
                <w:sz w:val="20"/>
                <w:szCs w:val="20"/>
              </w:rPr>
            </w:pPr>
          </w:p>
        </w:tc>
      </w:tr>
      <w:tr w:rsidR="00757407" w:rsidRPr="004D349D" w14:paraId="2F477057"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560BEF3"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B8A6518" w14:textId="77777777" w:rsidR="00757407" w:rsidRPr="004D349D" w:rsidRDefault="00757407" w:rsidP="005636CE">
            <w:pPr>
              <w:pStyle w:val="Standard"/>
              <w:rPr>
                <w:rFonts w:ascii="Garamond" w:hAnsi="Garamond"/>
                <w:color w:val="000000"/>
                <w:sz w:val="20"/>
                <w:szCs w:val="20"/>
              </w:rPr>
            </w:pPr>
            <w:r w:rsidRPr="004D349D">
              <w:rPr>
                <w:rFonts w:ascii="Garamond" w:hAnsi="Garamond"/>
                <w:color w:val="000000"/>
                <w:sz w:val="20"/>
                <w:szCs w:val="20"/>
              </w:rPr>
              <w:t xml:space="preserve">Funkcjonalność lub oprogramowanie do analizy klinicznej </w:t>
            </w:r>
            <w:proofErr w:type="spellStart"/>
            <w:r w:rsidRPr="004D349D">
              <w:rPr>
                <w:rFonts w:ascii="Garamond" w:hAnsi="Garamond"/>
                <w:color w:val="000000"/>
                <w:sz w:val="20"/>
                <w:szCs w:val="20"/>
              </w:rPr>
              <w:t>stenoz</w:t>
            </w:r>
            <w:proofErr w:type="spellEnd"/>
            <w:r w:rsidRPr="004D349D">
              <w:rPr>
                <w:rFonts w:ascii="Garamond" w:hAnsi="Garamond"/>
                <w:color w:val="000000"/>
                <w:sz w:val="20"/>
                <w:szCs w:val="20"/>
              </w:rPr>
              <w:t xml:space="preserve"> naczyń wieńcowych QCA minimum:</w:t>
            </w:r>
          </w:p>
          <w:p w14:paraId="27550417" w14:textId="77777777" w:rsidR="00757407" w:rsidRPr="004D349D" w:rsidRDefault="00757407" w:rsidP="002C3562">
            <w:pPr>
              <w:pStyle w:val="Standard"/>
              <w:numPr>
                <w:ilvl w:val="0"/>
                <w:numId w:val="148"/>
              </w:numPr>
              <w:ind w:left="0" w:firstLine="0"/>
              <w:rPr>
                <w:rFonts w:ascii="Garamond" w:hAnsi="Garamond"/>
                <w:color w:val="000000"/>
                <w:sz w:val="20"/>
                <w:szCs w:val="20"/>
              </w:rPr>
            </w:pPr>
            <w:r w:rsidRPr="004D349D">
              <w:rPr>
                <w:rFonts w:ascii="Garamond" w:hAnsi="Garamond"/>
                <w:color w:val="000000"/>
                <w:sz w:val="20"/>
                <w:szCs w:val="20"/>
              </w:rPr>
              <w:t>automatyczne rozpoznawanie kształtów,</w:t>
            </w:r>
          </w:p>
          <w:p w14:paraId="038AACF1" w14:textId="77777777" w:rsidR="00757407" w:rsidRPr="004D349D" w:rsidRDefault="00757407" w:rsidP="002C3562">
            <w:pPr>
              <w:pStyle w:val="Standard"/>
              <w:numPr>
                <w:ilvl w:val="0"/>
                <w:numId w:val="148"/>
              </w:numPr>
              <w:ind w:left="0" w:firstLine="0"/>
              <w:rPr>
                <w:rFonts w:ascii="Garamond" w:hAnsi="Garamond"/>
                <w:color w:val="000000"/>
                <w:sz w:val="20"/>
                <w:szCs w:val="20"/>
              </w:rPr>
            </w:pPr>
            <w:r w:rsidRPr="004D349D">
              <w:rPr>
                <w:rFonts w:ascii="Garamond" w:hAnsi="Garamond"/>
                <w:color w:val="000000"/>
                <w:sz w:val="20"/>
                <w:szCs w:val="20"/>
              </w:rPr>
              <w:t xml:space="preserve">określanie stopnia </w:t>
            </w:r>
            <w:proofErr w:type="spellStart"/>
            <w:r w:rsidRPr="004D349D">
              <w:rPr>
                <w:rFonts w:ascii="Garamond" w:hAnsi="Garamond"/>
                <w:color w:val="000000"/>
                <w:sz w:val="20"/>
                <w:szCs w:val="20"/>
              </w:rPr>
              <w:t>stenozy</w:t>
            </w:r>
            <w:proofErr w:type="spellEnd"/>
            <w:r w:rsidRPr="004D349D">
              <w:rPr>
                <w:rFonts w:ascii="Garamond" w:hAnsi="Garamond"/>
                <w:color w:val="000000"/>
                <w:sz w:val="20"/>
                <w:szCs w:val="20"/>
              </w:rPr>
              <w:t>,</w:t>
            </w:r>
          </w:p>
          <w:p w14:paraId="7A195112" w14:textId="77777777" w:rsidR="00757407" w:rsidRPr="004D349D" w:rsidRDefault="00757407" w:rsidP="002C3562">
            <w:pPr>
              <w:pStyle w:val="Standard"/>
              <w:numPr>
                <w:ilvl w:val="0"/>
                <w:numId w:val="148"/>
              </w:numPr>
              <w:ind w:left="0" w:firstLine="0"/>
              <w:rPr>
                <w:rFonts w:ascii="Garamond" w:hAnsi="Garamond"/>
                <w:color w:val="000000"/>
                <w:sz w:val="20"/>
                <w:szCs w:val="20"/>
              </w:rPr>
            </w:pPr>
            <w:r w:rsidRPr="004D349D">
              <w:rPr>
                <w:rFonts w:ascii="Garamond" w:hAnsi="Garamond"/>
                <w:color w:val="000000"/>
                <w:sz w:val="20"/>
                <w:szCs w:val="20"/>
              </w:rPr>
              <w:t>automatyczna i manualna kalibracja,</w:t>
            </w:r>
          </w:p>
          <w:p w14:paraId="3848103B" w14:textId="77777777" w:rsidR="00757407" w:rsidRPr="004D349D" w:rsidRDefault="00757407" w:rsidP="002C3562">
            <w:pPr>
              <w:pStyle w:val="Standard"/>
              <w:numPr>
                <w:ilvl w:val="0"/>
                <w:numId w:val="148"/>
              </w:numPr>
              <w:ind w:left="0" w:firstLine="0"/>
              <w:jc w:val="both"/>
              <w:rPr>
                <w:rFonts w:ascii="Garamond" w:hAnsi="Garamond"/>
                <w:sz w:val="20"/>
                <w:szCs w:val="20"/>
              </w:rPr>
            </w:pPr>
            <w:r w:rsidRPr="004D349D">
              <w:rPr>
                <w:rFonts w:ascii="Garamond" w:hAnsi="Garamond"/>
                <w:color w:val="000000"/>
                <w:sz w:val="20"/>
                <w:szCs w:val="20"/>
              </w:rPr>
              <w:t>pomiary odległości i kątów.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FA3887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FB71FAF" w14:textId="77777777" w:rsidR="00757407" w:rsidRPr="004D349D" w:rsidRDefault="00757407" w:rsidP="005636CE">
            <w:pPr>
              <w:pStyle w:val="Textbody"/>
              <w:snapToGrid w:val="0"/>
              <w:rPr>
                <w:rFonts w:ascii="Garamond" w:hAnsi="Garamond"/>
                <w:b/>
                <w:sz w:val="20"/>
                <w:szCs w:val="20"/>
              </w:rPr>
            </w:pPr>
          </w:p>
        </w:tc>
      </w:tr>
      <w:tr w:rsidR="00757407" w:rsidRPr="004D349D" w14:paraId="0CC01223"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AD8582"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5E7A624" w14:textId="77777777" w:rsidR="00757407" w:rsidRPr="004D349D" w:rsidRDefault="00757407" w:rsidP="005636CE">
            <w:pPr>
              <w:pStyle w:val="Standard"/>
              <w:jc w:val="both"/>
              <w:rPr>
                <w:rFonts w:ascii="Garamond" w:hAnsi="Garamond"/>
                <w:color w:val="000000"/>
                <w:sz w:val="20"/>
                <w:szCs w:val="20"/>
              </w:rPr>
            </w:pPr>
            <w:proofErr w:type="spellStart"/>
            <w:r w:rsidRPr="004D349D">
              <w:rPr>
                <w:rFonts w:ascii="Garamond" w:hAnsi="Garamond"/>
                <w:color w:val="000000"/>
                <w:sz w:val="20"/>
                <w:szCs w:val="20"/>
              </w:rPr>
              <w:t>Roadmap</w:t>
            </w:r>
            <w:proofErr w:type="spellEnd"/>
            <w:r w:rsidRPr="004D349D">
              <w:rPr>
                <w:rFonts w:ascii="Garamond" w:hAnsi="Garamond"/>
                <w:color w:val="000000"/>
                <w:sz w:val="20"/>
                <w:szCs w:val="20"/>
              </w:rPr>
              <w:t xml:space="preserve"> dynamiczny dla procedur w obrębie naczyń wieńcowych min.: nałożenie, mapy w kolorze, ruchomego obrazu tętnicy wieńcowej na ruchomy obraz fluoroskopii tak, aby wyświetlany aktualnie obraz odpowiadał aktualnej pozycji tętnicy wieńcowej na obrazie </w:t>
            </w:r>
            <w:proofErr w:type="spellStart"/>
            <w:r w:rsidRPr="004D349D">
              <w:rPr>
                <w:rFonts w:ascii="Garamond" w:hAnsi="Garamond"/>
                <w:color w:val="000000"/>
                <w:sz w:val="20"/>
                <w:szCs w:val="20"/>
              </w:rPr>
              <w:t>fluoroskopowym</w:t>
            </w:r>
            <w:proofErr w:type="spellEnd"/>
            <w:r w:rsidRPr="004D349D">
              <w:rPr>
                <w:rFonts w:ascii="Garamond" w:hAnsi="Garamond"/>
                <w:color w:val="000000"/>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2DD8BB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845E71C" w14:textId="77777777" w:rsidR="00757407" w:rsidRPr="004D349D" w:rsidRDefault="00757407" w:rsidP="005636CE">
            <w:pPr>
              <w:pStyle w:val="Textbody"/>
              <w:snapToGrid w:val="0"/>
              <w:rPr>
                <w:rFonts w:ascii="Garamond" w:hAnsi="Garamond"/>
                <w:b/>
                <w:sz w:val="20"/>
                <w:szCs w:val="20"/>
              </w:rPr>
            </w:pPr>
          </w:p>
        </w:tc>
      </w:tr>
      <w:tr w:rsidR="00757407" w:rsidRPr="004D349D" w14:paraId="2C1E72FD"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F8490F2"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BB971A6"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System powinien zapewniać przetwarzanie obrazu oraz jego zapis na dysku z parametrami nie gorszymi niż 1024 × 1024 piksele oraz głębia 10 bitów w całym torze przetwarzania obrazu.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449D00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EBFB8B9" w14:textId="77777777" w:rsidR="00757407" w:rsidRPr="004D349D" w:rsidRDefault="00757407" w:rsidP="005636CE">
            <w:pPr>
              <w:pStyle w:val="Textbody"/>
              <w:snapToGrid w:val="0"/>
              <w:rPr>
                <w:rFonts w:ascii="Garamond" w:hAnsi="Garamond"/>
                <w:b/>
                <w:sz w:val="20"/>
                <w:szCs w:val="20"/>
              </w:rPr>
            </w:pPr>
          </w:p>
        </w:tc>
      </w:tr>
      <w:tr w:rsidR="00757407" w:rsidRPr="004D349D" w14:paraId="54A19332"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272E2F53"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shd w:val="clear" w:color="auto" w:fill="FFFF0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1DA4DB5" w14:textId="77777777" w:rsidR="00757407" w:rsidRPr="004D349D" w:rsidRDefault="00757407" w:rsidP="005636CE">
            <w:pPr>
              <w:jc w:val="both"/>
              <w:rPr>
                <w:rFonts w:ascii="Garamond" w:hAnsi="Garamond"/>
                <w:sz w:val="20"/>
                <w:szCs w:val="20"/>
              </w:rPr>
            </w:pPr>
            <w:r w:rsidRPr="004D349D">
              <w:rPr>
                <w:rFonts w:ascii="Garamond" w:hAnsi="Garamond"/>
                <w:sz w:val="20"/>
                <w:szCs w:val="20"/>
              </w:rPr>
              <w:t>Pamięć obrazów na HD aparatu bez uwzględnienia dodatkowych konsol, dysków i pamięci zewnętrznych oraz nośników CD/DVD nie mniejsza niż 100 000 obrazów.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EE3E85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854B49C" w14:textId="77777777" w:rsidR="00757407" w:rsidRPr="004D349D" w:rsidRDefault="00757407" w:rsidP="005636CE">
            <w:pPr>
              <w:pStyle w:val="Textbody"/>
              <w:snapToGrid w:val="0"/>
              <w:rPr>
                <w:rFonts w:ascii="Garamond" w:hAnsi="Garamond"/>
                <w:b/>
                <w:sz w:val="20"/>
                <w:szCs w:val="20"/>
              </w:rPr>
            </w:pPr>
          </w:p>
        </w:tc>
      </w:tr>
      <w:tr w:rsidR="00757407" w:rsidRPr="004D349D" w14:paraId="331C7169"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598CCCA"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1F5433D"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Prezentacja na monitorze sygnału zewnętrznego urządzenia np. echa wewnątrznaczyniowego i innych obrazów w standardzie analogowym - D-</w:t>
            </w:r>
            <w:proofErr w:type="spellStart"/>
            <w:r w:rsidRPr="004D349D">
              <w:rPr>
                <w:rFonts w:ascii="Garamond" w:hAnsi="Garamond"/>
                <w:color w:val="000000"/>
                <w:sz w:val="20"/>
                <w:szCs w:val="20"/>
              </w:rPr>
              <w:t>Sub</w:t>
            </w:r>
            <w:proofErr w:type="spellEnd"/>
            <w:r w:rsidRPr="004D349D">
              <w:rPr>
                <w:rFonts w:ascii="Garamond" w:hAnsi="Garamond"/>
                <w:color w:val="000000"/>
                <w:sz w:val="20"/>
                <w:szCs w:val="20"/>
              </w:rPr>
              <w:t xml:space="preserve"> i cyfrowym DVI/HDMI. Minimum 2 niezależne wejścia sygnału.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215D8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00E63EE" w14:textId="77777777" w:rsidR="00757407" w:rsidRPr="004D349D" w:rsidRDefault="00757407" w:rsidP="005636CE">
            <w:pPr>
              <w:pStyle w:val="Textbody"/>
              <w:snapToGrid w:val="0"/>
              <w:rPr>
                <w:rFonts w:ascii="Garamond" w:hAnsi="Garamond"/>
                <w:b/>
                <w:sz w:val="20"/>
                <w:szCs w:val="20"/>
              </w:rPr>
            </w:pPr>
          </w:p>
        </w:tc>
      </w:tr>
      <w:tr w:rsidR="00757407" w:rsidRPr="004D349D" w14:paraId="1FE227A4"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5379BB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15D9BC4"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Ustawianie położenia przysłon (prostokątnych i półprzepuszczalnych) znacznikami graficznymi na obrazie zatrzymanym bez promieniowania.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2D715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D61E6DB" w14:textId="77777777" w:rsidR="00757407" w:rsidRPr="004D349D" w:rsidRDefault="00757407" w:rsidP="005636CE">
            <w:pPr>
              <w:pStyle w:val="Textbody"/>
              <w:snapToGrid w:val="0"/>
              <w:rPr>
                <w:rFonts w:ascii="Garamond" w:hAnsi="Garamond"/>
                <w:b/>
                <w:sz w:val="20"/>
                <w:szCs w:val="20"/>
              </w:rPr>
            </w:pPr>
          </w:p>
        </w:tc>
      </w:tr>
      <w:tr w:rsidR="00757407" w:rsidRPr="004D349D" w14:paraId="669A0F9B"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178E6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BDE3E0"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Wymagana jest funkcja automatycznego przesunięcia pikseli (</w:t>
            </w:r>
            <w:proofErr w:type="spellStart"/>
            <w:r w:rsidRPr="004D349D">
              <w:rPr>
                <w:rFonts w:ascii="Garamond" w:hAnsi="Garamond"/>
                <w:color w:val="000000"/>
                <w:sz w:val="20"/>
                <w:szCs w:val="20"/>
              </w:rPr>
              <w:t>pixel</w:t>
            </w:r>
            <w:proofErr w:type="spellEnd"/>
            <w:r w:rsidRPr="004D349D">
              <w:rPr>
                <w:rFonts w:ascii="Garamond" w:hAnsi="Garamond"/>
                <w:color w:val="000000"/>
                <w:sz w:val="20"/>
                <w:szCs w:val="20"/>
              </w:rPr>
              <w:t xml:space="preserve"> </w:t>
            </w:r>
            <w:proofErr w:type="spellStart"/>
            <w:r w:rsidRPr="004D349D">
              <w:rPr>
                <w:rFonts w:ascii="Garamond" w:hAnsi="Garamond"/>
                <w:color w:val="000000"/>
                <w:sz w:val="20"/>
                <w:szCs w:val="20"/>
              </w:rPr>
              <w:t>shift</w:t>
            </w:r>
            <w:proofErr w:type="spellEnd"/>
            <w:r w:rsidRPr="004D349D">
              <w:rPr>
                <w:rFonts w:ascii="Garamond" w:hAnsi="Garamond"/>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DBCA8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9F5D284" w14:textId="77777777" w:rsidR="00757407" w:rsidRPr="004D349D" w:rsidRDefault="00757407" w:rsidP="005636CE">
            <w:pPr>
              <w:pStyle w:val="Textbody"/>
              <w:snapToGrid w:val="0"/>
              <w:rPr>
                <w:rFonts w:ascii="Garamond" w:hAnsi="Garamond"/>
                <w:b/>
                <w:sz w:val="20"/>
                <w:szCs w:val="20"/>
              </w:rPr>
            </w:pPr>
          </w:p>
        </w:tc>
      </w:tr>
      <w:tr w:rsidR="00757407" w:rsidRPr="004D349D" w14:paraId="67901895"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F559EAD"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B525DE"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Aplikacje umożliwiające redukcję dawki co najmniej – algorytmy poprawiające jakość uzyskiwanego obrazu i umożliwiające obrazowanie z obniżoną dawką.</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7A996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C5AEF03" w14:textId="77777777" w:rsidR="00757407" w:rsidRPr="004D349D" w:rsidRDefault="00757407" w:rsidP="005636CE">
            <w:pPr>
              <w:pStyle w:val="Textbody"/>
              <w:snapToGrid w:val="0"/>
              <w:rPr>
                <w:rFonts w:ascii="Garamond" w:hAnsi="Garamond"/>
                <w:b/>
                <w:sz w:val="20"/>
                <w:szCs w:val="20"/>
              </w:rPr>
            </w:pPr>
          </w:p>
        </w:tc>
      </w:tr>
      <w:tr w:rsidR="00757407" w:rsidRPr="004D349D" w14:paraId="7FDAAF81"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E0C0BCF"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F2DCB75"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Pakiet specjalizowanych algorytmów działających w czasie rzeczywistym, poprawiających jakość uzyskiwanego obrazu i umożliwiających obrazowanie z obniżoną mocą dawki.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E3176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504AFD7" w14:textId="77777777" w:rsidR="00757407" w:rsidRPr="004D349D" w:rsidRDefault="00757407" w:rsidP="005636CE">
            <w:pPr>
              <w:pStyle w:val="Textbody"/>
              <w:snapToGrid w:val="0"/>
              <w:rPr>
                <w:rFonts w:ascii="Garamond" w:hAnsi="Garamond"/>
                <w:b/>
                <w:sz w:val="20"/>
                <w:szCs w:val="20"/>
              </w:rPr>
            </w:pPr>
          </w:p>
        </w:tc>
      </w:tr>
      <w:tr w:rsidR="00757407" w:rsidRPr="004D349D" w14:paraId="3E038B0E"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8BF75B"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9D0B8B"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Protokoły umożliwiające rejestrację obrazu z obniżoną min. o 50% dawką promieniowania względem wartości standardowych przy zachowaniu diagnostycznej jakości obrazu w typowych warunkach – bez zmiany częstotliwości obrazowania, kolimacji, stopnia powiększenia lub odległości źródło-obraz.</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D090C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64F5F30" w14:textId="77777777" w:rsidR="00757407" w:rsidRPr="004D349D" w:rsidRDefault="00757407" w:rsidP="005636CE">
            <w:pPr>
              <w:pStyle w:val="Textbody"/>
              <w:snapToGrid w:val="0"/>
              <w:rPr>
                <w:rFonts w:ascii="Garamond" w:hAnsi="Garamond"/>
                <w:b/>
                <w:sz w:val="20"/>
                <w:szCs w:val="20"/>
              </w:rPr>
            </w:pPr>
          </w:p>
        </w:tc>
      </w:tr>
      <w:tr w:rsidR="00757407" w:rsidRPr="004D349D" w14:paraId="753793C1"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28FA710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ACEE453"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 xml:space="preserve">Zoom w </w:t>
            </w:r>
            <w:proofErr w:type="spellStart"/>
            <w:r w:rsidRPr="004D349D">
              <w:rPr>
                <w:rFonts w:ascii="Garamond" w:hAnsi="Garamond"/>
                <w:color w:val="000000"/>
                <w:sz w:val="20"/>
                <w:szCs w:val="20"/>
              </w:rPr>
              <w:t>postprocessingu</w:t>
            </w:r>
            <w:proofErr w:type="spellEnd"/>
            <w:r w:rsidRPr="004D349D">
              <w:rPr>
                <w:rFonts w:ascii="Garamond" w:hAnsi="Garamond"/>
                <w:color w:val="000000"/>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E1A024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6D5DACC" w14:textId="77777777" w:rsidR="00757407" w:rsidRPr="004D349D" w:rsidRDefault="00757407" w:rsidP="005636CE">
            <w:pPr>
              <w:pStyle w:val="Textbody"/>
              <w:snapToGrid w:val="0"/>
              <w:rPr>
                <w:rFonts w:ascii="Garamond" w:hAnsi="Garamond"/>
                <w:b/>
                <w:sz w:val="20"/>
                <w:szCs w:val="20"/>
              </w:rPr>
            </w:pPr>
          </w:p>
        </w:tc>
      </w:tr>
      <w:tr w:rsidR="00757407" w:rsidRPr="004D349D" w14:paraId="469001DC"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02C5689"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000B6AF"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Pulpit sterowniczy systemu cyfrowego w sali zabiegowej.</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66D4D9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A4650A2" w14:textId="77777777" w:rsidR="00757407" w:rsidRPr="004D349D" w:rsidRDefault="00757407" w:rsidP="005636CE">
            <w:pPr>
              <w:pStyle w:val="Textbody"/>
              <w:snapToGrid w:val="0"/>
              <w:rPr>
                <w:rFonts w:ascii="Garamond" w:hAnsi="Garamond"/>
                <w:b/>
                <w:sz w:val="20"/>
                <w:szCs w:val="20"/>
              </w:rPr>
            </w:pPr>
          </w:p>
        </w:tc>
      </w:tr>
      <w:tr w:rsidR="00757407" w:rsidRPr="004D349D" w14:paraId="5C3FAC57"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DA438C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023EF2F"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Pulpit sterowniczy systemu cyfrowego w sterowni.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D9BA85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7957895" w14:textId="77777777" w:rsidR="00757407" w:rsidRPr="004D349D" w:rsidRDefault="00757407" w:rsidP="005636CE">
            <w:pPr>
              <w:pStyle w:val="Textbody"/>
              <w:snapToGrid w:val="0"/>
              <w:rPr>
                <w:rFonts w:ascii="Garamond" w:hAnsi="Garamond"/>
                <w:b/>
                <w:sz w:val="20"/>
                <w:szCs w:val="20"/>
              </w:rPr>
            </w:pPr>
          </w:p>
        </w:tc>
      </w:tr>
      <w:tr w:rsidR="00757407" w:rsidRPr="004D349D" w14:paraId="67BAF998"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1C37900"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3059DFD"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Realizacja funkcji systemu cyfrowego z pulpitu sterowniczego w sterowni.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98AB41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92BFDF9" w14:textId="77777777" w:rsidR="00757407" w:rsidRPr="004D349D" w:rsidRDefault="00757407" w:rsidP="005636CE">
            <w:pPr>
              <w:pStyle w:val="Textbody"/>
              <w:snapToGrid w:val="0"/>
              <w:rPr>
                <w:rFonts w:ascii="Garamond" w:hAnsi="Garamond"/>
                <w:b/>
                <w:sz w:val="20"/>
                <w:szCs w:val="20"/>
              </w:rPr>
            </w:pPr>
          </w:p>
        </w:tc>
      </w:tr>
      <w:tr w:rsidR="00757407" w:rsidRPr="004D349D" w14:paraId="305CFD75"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0B0628A5"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651EF0D"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Akwizycja przebiegu EKG, prezentacja synchronicznie ze sceną angiograficzną na monitorach obrazowych w sali zabiegowej i w sterowni.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04C868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2D2142D" w14:textId="77777777" w:rsidR="00757407" w:rsidRPr="004D349D" w:rsidRDefault="00757407" w:rsidP="005636CE">
            <w:pPr>
              <w:pStyle w:val="Textbody"/>
              <w:snapToGrid w:val="0"/>
              <w:rPr>
                <w:rFonts w:ascii="Garamond" w:hAnsi="Garamond"/>
                <w:b/>
                <w:sz w:val="20"/>
                <w:szCs w:val="20"/>
              </w:rPr>
            </w:pPr>
          </w:p>
        </w:tc>
      </w:tr>
      <w:tr w:rsidR="00757407" w:rsidRPr="004D349D" w14:paraId="2D4981CB"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7435AF"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73C8604"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System powinien umożliwiać zapis oraz rejestrację obrazów na nośnikach CD/DVD w obowiązującym standardzie DICOM 3.0 (</w:t>
            </w:r>
            <w:proofErr w:type="spellStart"/>
            <w:r w:rsidRPr="004D349D">
              <w:rPr>
                <w:rFonts w:ascii="Garamond" w:hAnsi="Garamond" w:cs="Times New Roman"/>
                <w:color w:val="000000"/>
                <w:sz w:val="20"/>
                <w:szCs w:val="20"/>
              </w:rPr>
              <w:t>Send</w:t>
            </w:r>
            <w:proofErr w:type="spellEnd"/>
            <w:r w:rsidRPr="004D349D">
              <w:rPr>
                <w:rFonts w:ascii="Garamond" w:hAnsi="Garamond" w:cs="Times New Roman"/>
                <w:color w:val="000000"/>
                <w:sz w:val="20"/>
                <w:szCs w:val="20"/>
              </w:rPr>
              <w:t>, Query/</w:t>
            </w:r>
            <w:proofErr w:type="spellStart"/>
            <w:r w:rsidRPr="004D349D">
              <w:rPr>
                <w:rFonts w:ascii="Garamond" w:hAnsi="Garamond" w:cs="Times New Roman"/>
                <w:color w:val="000000"/>
                <w:sz w:val="20"/>
                <w:szCs w:val="20"/>
              </w:rPr>
              <w:t>Retrieve</w:t>
            </w:r>
            <w:proofErr w:type="spellEnd"/>
            <w:r w:rsidRPr="004D349D">
              <w:rPr>
                <w:rFonts w:ascii="Garamond" w:hAnsi="Garamond" w:cs="Times New Roman"/>
                <w:color w:val="000000"/>
                <w:sz w:val="20"/>
                <w:szCs w:val="20"/>
              </w:rPr>
              <w:t xml:space="preserve">, </w:t>
            </w:r>
            <w:proofErr w:type="spellStart"/>
            <w:r w:rsidRPr="004D349D">
              <w:rPr>
                <w:rFonts w:ascii="Garamond" w:hAnsi="Garamond" w:cs="Times New Roman"/>
                <w:color w:val="000000"/>
                <w:sz w:val="20"/>
                <w:szCs w:val="20"/>
              </w:rPr>
              <w:t>Receive</w:t>
            </w:r>
            <w:proofErr w:type="spellEnd"/>
            <w:r w:rsidRPr="004D349D">
              <w:rPr>
                <w:rFonts w:ascii="Garamond" w:hAnsi="Garamond" w:cs="Times New Roman"/>
                <w:color w:val="000000"/>
                <w:sz w:val="20"/>
                <w:szCs w:val="20"/>
              </w:rPr>
              <w:t xml:space="preserve">, </w:t>
            </w:r>
            <w:proofErr w:type="spellStart"/>
            <w:r w:rsidRPr="004D349D">
              <w:rPr>
                <w:rFonts w:ascii="Garamond" w:hAnsi="Garamond" w:cs="Times New Roman"/>
                <w:color w:val="000000"/>
                <w:sz w:val="20"/>
                <w:szCs w:val="20"/>
              </w:rPr>
              <w:t>Worklist</w:t>
            </w:r>
            <w:proofErr w:type="spellEnd"/>
            <w:r w:rsidRPr="004D349D">
              <w:rPr>
                <w:rFonts w:ascii="Garamond" w:hAnsi="Garamond" w:cs="Times New Roman"/>
                <w:color w:val="000000"/>
                <w:sz w:val="20"/>
                <w:szCs w:val="20"/>
              </w:rPr>
              <w:t xml:space="preserve">, Storage </w:t>
            </w:r>
            <w:proofErr w:type="spellStart"/>
            <w:r w:rsidRPr="004D349D">
              <w:rPr>
                <w:rFonts w:ascii="Garamond" w:hAnsi="Garamond" w:cs="Times New Roman"/>
                <w:color w:val="000000"/>
                <w:sz w:val="20"/>
                <w:szCs w:val="20"/>
              </w:rPr>
              <w:t>Commitment</w:t>
            </w:r>
            <w:proofErr w:type="spellEnd"/>
            <w:r w:rsidRPr="004D349D">
              <w:rPr>
                <w:rFonts w:ascii="Garamond" w:hAnsi="Garamond" w:cs="Times New Roman"/>
                <w:color w:val="000000"/>
                <w:sz w:val="20"/>
                <w:szCs w:val="20"/>
              </w:rPr>
              <w:t>), z możliwością dołączania oprogramowania do przeglądania obrazów (</w:t>
            </w:r>
            <w:proofErr w:type="spellStart"/>
            <w:r w:rsidRPr="004D349D">
              <w:rPr>
                <w:rFonts w:ascii="Garamond" w:hAnsi="Garamond" w:cs="Times New Roman"/>
                <w:color w:val="000000"/>
                <w:sz w:val="20"/>
                <w:szCs w:val="20"/>
              </w:rPr>
              <w:t>viewer</w:t>
            </w:r>
            <w:proofErr w:type="spellEnd"/>
            <w:r w:rsidRPr="004D349D">
              <w:rPr>
                <w:rFonts w:ascii="Garamond" w:hAnsi="Garamond" w:cs="Times New Roman"/>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EE22A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5B3C998" w14:textId="77777777" w:rsidR="00757407" w:rsidRPr="004D349D" w:rsidRDefault="00757407" w:rsidP="005636CE">
            <w:pPr>
              <w:pStyle w:val="Textbody"/>
              <w:snapToGrid w:val="0"/>
              <w:rPr>
                <w:rFonts w:ascii="Garamond" w:hAnsi="Garamond"/>
                <w:b/>
                <w:sz w:val="20"/>
                <w:szCs w:val="20"/>
              </w:rPr>
            </w:pPr>
          </w:p>
        </w:tc>
      </w:tr>
      <w:tr w:rsidR="00757407" w:rsidRPr="004D349D" w14:paraId="186E8FD5"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8051DB6" w14:textId="77777777" w:rsidR="00757407" w:rsidRPr="004D349D" w:rsidRDefault="00757407" w:rsidP="002C3562">
            <w:pPr>
              <w:pStyle w:val="Textbody"/>
              <w:numPr>
                <w:ilvl w:val="0"/>
                <w:numId w:val="145"/>
              </w:numPr>
              <w:snapToGrid w:val="0"/>
              <w:spacing w:line="276" w:lineRule="auto"/>
              <w:ind w:left="0" w:firstLine="0"/>
              <w:rPr>
                <w:rFonts w:ascii="Garamond" w:hAnsi="Garamond"/>
                <w:b/>
                <w:bCs/>
                <w:sz w:val="20"/>
                <w:szCs w:val="20"/>
              </w:rPr>
            </w:pPr>
            <w:r w:rsidRPr="004D349D">
              <w:rPr>
                <w:rFonts w:ascii="Garamond" w:hAnsi="Garamond"/>
                <w:b/>
                <w:bCs/>
                <w:sz w:val="20"/>
                <w:szCs w:val="20"/>
              </w:rPr>
              <w:t>STACJA BADAŃ HEMODYNAMICZNYCH</w:t>
            </w:r>
          </w:p>
        </w:tc>
        <w:tc>
          <w:tcPr>
            <w:tcW w:w="40" w:type="dxa"/>
            <w:tcMar>
              <w:top w:w="0" w:type="dxa"/>
              <w:left w:w="10" w:type="dxa"/>
              <w:bottom w:w="0" w:type="dxa"/>
              <w:right w:w="10" w:type="dxa"/>
            </w:tcMar>
          </w:tcPr>
          <w:p w14:paraId="7751CE91" w14:textId="77777777" w:rsidR="00757407" w:rsidRPr="004D349D" w:rsidRDefault="00757407" w:rsidP="005636CE">
            <w:pPr>
              <w:pStyle w:val="Textbody"/>
              <w:snapToGrid w:val="0"/>
              <w:rPr>
                <w:rFonts w:ascii="Garamond" w:hAnsi="Garamond"/>
                <w:b/>
                <w:sz w:val="20"/>
                <w:szCs w:val="20"/>
              </w:rPr>
            </w:pPr>
          </w:p>
        </w:tc>
      </w:tr>
      <w:tr w:rsidR="00757407" w:rsidRPr="004D349D" w14:paraId="59147FFC"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4909B4B"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AA27FF0"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Baza danych umożliwiająca przechowywanie wyników badań co najmniej: danych demograficznych pacjentów wraz z zarejestrowanymi przynależnymi przebiegami EKG, ciśnień i innymi mierzonymi parametrami, z wyliczonymi wskaźnikami, krzywymi, protokołami itp. dla minimum 100 pacjentów.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712DF0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A03A66D" w14:textId="77777777" w:rsidR="00757407" w:rsidRPr="004D349D" w:rsidRDefault="00757407" w:rsidP="005636CE">
            <w:pPr>
              <w:pStyle w:val="Textbody"/>
              <w:snapToGrid w:val="0"/>
              <w:rPr>
                <w:rFonts w:ascii="Garamond" w:hAnsi="Garamond"/>
                <w:b/>
                <w:sz w:val="20"/>
                <w:szCs w:val="20"/>
              </w:rPr>
            </w:pPr>
          </w:p>
        </w:tc>
      </w:tr>
      <w:tr w:rsidR="00757407" w:rsidRPr="004D349D" w14:paraId="0FED2D3B"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027EBEF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370CA18" w14:textId="77777777" w:rsidR="00757407" w:rsidRPr="004D349D" w:rsidRDefault="00757407" w:rsidP="005636CE">
            <w:pPr>
              <w:pStyle w:val="Standard"/>
              <w:jc w:val="both"/>
              <w:rPr>
                <w:rFonts w:ascii="Garamond" w:hAnsi="Garamond"/>
                <w:color w:val="000000"/>
                <w:sz w:val="20"/>
                <w:szCs w:val="20"/>
              </w:rPr>
            </w:pPr>
            <w:r w:rsidRPr="004D349D">
              <w:rPr>
                <w:rFonts w:ascii="Garamond" w:hAnsi="Garamond"/>
                <w:color w:val="000000"/>
                <w:sz w:val="20"/>
                <w:szCs w:val="20"/>
              </w:rPr>
              <w:t>Konsola komputerowa w sterowni z dwoma kolorowymi monitorami o przekątnej min. 24”:</w:t>
            </w:r>
          </w:p>
          <w:p w14:paraId="2905D5B0" w14:textId="77777777" w:rsidR="00757407" w:rsidRPr="004D349D" w:rsidRDefault="00757407" w:rsidP="002C3562">
            <w:pPr>
              <w:pStyle w:val="Standard"/>
              <w:numPr>
                <w:ilvl w:val="0"/>
                <w:numId w:val="149"/>
              </w:numPr>
              <w:ind w:left="0" w:firstLine="0"/>
              <w:jc w:val="both"/>
              <w:rPr>
                <w:rFonts w:ascii="Garamond" w:hAnsi="Garamond"/>
                <w:color w:val="000000"/>
                <w:sz w:val="20"/>
                <w:szCs w:val="20"/>
              </w:rPr>
            </w:pPr>
            <w:r w:rsidRPr="004D349D">
              <w:rPr>
                <w:rFonts w:ascii="Garamond" w:hAnsi="Garamond"/>
                <w:color w:val="000000"/>
                <w:sz w:val="20"/>
                <w:szCs w:val="20"/>
              </w:rPr>
              <w:t>min. 12-kanałowy monitor przebiegów do prezentacji mierzonych wartości,</w:t>
            </w:r>
          </w:p>
          <w:p w14:paraId="5FE378AF" w14:textId="77777777" w:rsidR="00757407" w:rsidRPr="004D349D" w:rsidRDefault="00757407" w:rsidP="002C3562">
            <w:pPr>
              <w:pStyle w:val="Akapitzlist"/>
              <w:numPr>
                <w:ilvl w:val="0"/>
                <w:numId w:val="149"/>
              </w:numPr>
              <w:ind w:left="0" w:firstLine="0"/>
              <w:jc w:val="both"/>
              <w:rPr>
                <w:rFonts w:ascii="Garamond" w:hAnsi="Garamond" w:cs="Times New Roman"/>
                <w:sz w:val="20"/>
                <w:szCs w:val="20"/>
              </w:rPr>
            </w:pPr>
            <w:r w:rsidRPr="004D349D">
              <w:rPr>
                <w:rFonts w:ascii="Garamond" w:hAnsi="Garamond" w:cs="Times New Roman"/>
                <w:color w:val="000000"/>
                <w:sz w:val="20"/>
                <w:szCs w:val="20"/>
              </w:rPr>
              <w:t>monitor dialogowy do komunikacji z systemem komputerowym stacji badań hemodynamicznych.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499B0C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720C9DF" w14:textId="77777777" w:rsidR="00757407" w:rsidRPr="004D349D" w:rsidRDefault="00757407" w:rsidP="005636CE">
            <w:pPr>
              <w:pStyle w:val="Textbody"/>
              <w:snapToGrid w:val="0"/>
              <w:rPr>
                <w:rFonts w:ascii="Garamond" w:hAnsi="Garamond"/>
                <w:b/>
                <w:sz w:val="20"/>
                <w:szCs w:val="20"/>
              </w:rPr>
            </w:pPr>
          </w:p>
        </w:tc>
      </w:tr>
      <w:tr w:rsidR="00757407" w:rsidRPr="004D349D" w14:paraId="61D99590"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8ECF346"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53D78CE"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Pomiar i jednoczesna prezentacja min. 12 kanałów EKG za pomocą kabli bezcieniowych (przeziernych dla promieniowania RTG).</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2504F6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E02F0B8" w14:textId="77777777" w:rsidR="00757407" w:rsidRPr="004D349D" w:rsidRDefault="00757407" w:rsidP="005636CE">
            <w:pPr>
              <w:pStyle w:val="Textbody"/>
              <w:snapToGrid w:val="0"/>
              <w:rPr>
                <w:rFonts w:ascii="Garamond" w:hAnsi="Garamond"/>
                <w:b/>
                <w:sz w:val="20"/>
                <w:szCs w:val="20"/>
              </w:rPr>
            </w:pPr>
          </w:p>
        </w:tc>
      </w:tr>
      <w:tr w:rsidR="00757407" w:rsidRPr="004D349D" w14:paraId="2F6E86B0"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34BA38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7CD79AA"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Pomiar i prezentacja częstości akcji serca.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0C13FE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0BD7641" w14:textId="77777777" w:rsidR="00757407" w:rsidRPr="004D349D" w:rsidRDefault="00757407" w:rsidP="005636CE">
            <w:pPr>
              <w:pStyle w:val="Textbody"/>
              <w:snapToGrid w:val="0"/>
              <w:rPr>
                <w:rFonts w:ascii="Garamond" w:hAnsi="Garamond"/>
                <w:b/>
                <w:sz w:val="20"/>
                <w:szCs w:val="20"/>
              </w:rPr>
            </w:pPr>
          </w:p>
        </w:tc>
      </w:tr>
      <w:tr w:rsidR="00757407" w:rsidRPr="004D349D" w14:paraId="4038D53F"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E31D725"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9176BAE"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 xml:space="preserve">Pomiar rzutu serca metodą </w:t>
            </w:r>
            <w:proofErr w:type="spellStart"/>
            <w:r w:rsidRPr="004D349D">
              <w:rPr>
                <w:rFonts w:ascii="Garamond" w:hAnsi="Garamond" w:cs="Times New Roman"/>
                <w:color w:val="000000"/>
                <w:sz w:val="20"/>
                <w:szCs w:val="20"/>
              </w:rPr>
              <w:t>Termodylucji</w:t>
            </w:r>
            <w:proofErr w:type="spellEnd"/>
            <w:r w:rsidRPr="004D349D">
              <w:rPr>
                <w:rFonts w:ascii="Garamond" w:hAnsi="Garamond" w:cs="Times New Roman"/>
                <w:color w:val="000000"/>
                <w:sz w:val="20"/>
                <w:szCs w:val="20"/>
              </w:rPr>
              <w:t xml:space="preserve"> oraz Ficka.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8A9F65"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0B11AD7A" w14:textId="77777777" w:rsidR="00757407" w:rsidRPr="004D349D" w:rsidRDefault="00757407" w:rsidP="005636CE">
            <w:pPr>
              <w:pStyle w:val="Textbody"/>
              <w:snapToGrid w:val="0"/>
              <w:rPr>
                <w:rFonts w:ascii="Garamond" w:hAnsi="Garamond"/>
                <w:b/>
                <w:sz w:val="20"/>
                <w:szCs w:val="20"/>
              </w:rPr>
            </w:pPr>
          </w:p>
        </w:tc>
      </w:tr>
      <w:tr w:rsidR="00757407" w:rsidRPr="004D349D" w14:paraId="2F4C574E"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59A70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68B865"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Pomiar i prezentacja Sp0</w:t>
            </w:r>
            <w:r w:rsidRPr="004D349D">
              <w:rPr>
                <w:rFonts w:ascii="Garamond" w:hAnsi="Garamond" w:cs="Times New Roman"/>
                <w:color w:val="000000"/>
                <w:sz w:val="20"/>
                <w:szCs w:val="20"/>
                <w:vertAlign w:val="subscript"/>
              </w:rPr>
              <w:t>2</w:t>
            </w:r>
            <w:r w:rsidRPr="004D349D">
              <w:rPr>
                <w:rFonts w:ascii="Garamond" w:hAnsi="Garamond" w:cs="Times New Roman"/>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76A4C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39D2976" w14:textId="77777777" w:rsidR="00757407" w:rsidRPr="004D349D" w:rsidRDefault="00757407" w:rsidP="005636CE">
            <w:pPr>
              <w:pStyle w:val="Textbody"/>
              <w:snapToGrid w:val="0"/>
              <w:rPr>
                <w:rFonts w:ascii="Garamond" w:hAnsi="Garamond"/>
                <w:b/>
                <w:sz w:val="20"/>
                <w:szCs w:val="20"/>
              </w:rPr>
            </w:pPr>
          </w:p>
        </w:tc>
      </w:tr>
      <w:tr w:rsidR="00757407" w:rsidRPr="004D349D" w14:paraId="3E472C6B"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EBE1119"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CA2A3AD"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Pomiar i prezentacja ciśnienia nieinwazyjnego</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66E1B8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9222736" w14:textId="77777777" w:rsidR="00757407" w:rsidRPr="004D349D" w:rsidRDefault="00757407" w:rsidP="005636CE">
            <w:pPr>
              <w:pStyle w:val="Textbody"/>
              <w:snapToGrid w:val="0"/>
              <w:rPr>
                <w:rFonts w:ascii="Garamond" w:hAnsi="Garamond"/>
                <w:b/>
                <w:sz w:val="20"/>
                <w:szCs w:val="20"/>
              </w:rPr>
            </w:pPr>
          </w:p>
        </w:tc>
      </w:tr>
      <w:tr w:rsidR="00757407" w:rsidRPr="004D349D" w14:paraId="07B2EFDC"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B7FCAA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08D6074"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Pomiar i jednoczesna prezentacja min. 4 różnych ciśnień inwazyjnych.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AB9ED1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9C8CED0" w14:textId="77777777" w:rsidR="00757407" w:rsidRPr="004D349D" w:rsidRDefault="00757407" w:rsidP="005636CE">
            <w:pPr>
              <w:pStyle w:val="Textbody"/>
              <w:snapToGrid w:val="0"/>
              <w:rPr>
                <w:rFonts w:ascii="Garamond" w:hAnsi="Garamond"/>
                <w:b/>
                <w:sz w:val="20"/>
                <w:szCs w:val="20"/>
              </w:rPr>
            </w:pPr>
          </w:p>
        </w:tc>
      </w:tr>
      <w:tr w:rsidR="00757407" w:rsidRPr="004D349D" w14:paraId="2FACE49A"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6A88CC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B2DC7E6"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System powinien być wyposażony w oprogramowanie do obliczania parametrów hemodynamicznych dla lewej i prawej komory serca u pacjentów dorosłych i dzieci, obejmujące m.in.: gradienty ciśnień, powierzchnie otwarcia zastawek, przecieki międzykomorowe oraz opory naczyniowe.</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65A841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98B4A44" w14:textId="77777777" w:rsidR="00757407" w:rsidRPr="004D349D" w:rsidRDefault="00757407" w:rsidP="005636CE">
            <w:pPr>
              <w:pStyle w:val="Textbody"/>
              <w:snapToGrid w:val="0"/>
              <w:rPr>
                <w:rFonts w:ascii="Garamond" w:hAnsi="Garamond"/>
                <w:b/>
                <w:sz w:val="20"/>
                <w:szCs w:val="20"/>
              </w:rPr>
            </w:pPr>
          </w:p>
        </w:tc>
      </w:tr>
      <w:tr w:rsidR="00757407" w:rsidRPr="004D349D" w14:paraId="1551116D"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6CAAFE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8CA0C99"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 xml:space="preserve">Wyświetlanie parametrów hemodynamicznych na monitorze min 55” w Sali Badań.  </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A523CD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FF42C37" w14:textId="77777777" w:rsidR="00757407" w:rsidRPr="004D349D" w:rsidRDefault="00757407" w:rsidP="005636CE">
            <w:pPr>
              <w:pStyle w:val="Textbody"/>
              <w:snapToGrid w:val="0"/>
              <w:rPr>
                <w:rFonts w:ascii="Garamond" w:hAnsi="Garamond"/>
                <w:b/>
                <w:sz w:val="20"/>
                <w:szCs w:val="20"/>
              </w:rPr>
            </w:pPr>
          </w:p>
        </w:tc>
      </w:tr>
      <w:tr w:rsidR="00757407" w:rsidRPr="004D349D" w14:paraId="61ED2969"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163519"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8FFEA42" w14:textId="77777777" w:rsidR="00757407" w:rsidRPr="004D349D" w:rsidRDefault="00757407" w:rsidP="005636CE">
            <w:pPr>
              <w:jc w:val="both"/>
              <w:rPr>
                <w:rFonts w:ascii="Garamond" w:hAnsi="Garamond"/>
                <w:sz w:val="20"/>
                <w:szCs w:val="20"/>
              </w:rPr>
            </w:pPr>
            <w:r w:rsidRPr="004D349D">
              <w:rPr>
                <w:rFonts w:ascii="Garamond" w:hAnsi="Garamond"/>
                <w:color w:val="000000"/>
                <w:sz w:val="20"/>
                <w:szCs w:val="20"/>
              </w:rPr>
              <w:t>Prezentacja co najmniej krzywych, parametrów, danych demograficznych pacjentów i wyliczonych wskaźników na monitorze kontrolnym/monitorach kontrolnych w sali badań.</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CCAA83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5A40F55" w14:textId="77777777" w:rsidR="00757407" w:rsidRPr="004D349D" w:rsidRDefault="00757407" w:rsidP="005636CE">
            <w:pPr>
              <w:pStyle w:val="Textbody"/>
              <w:snapToGrid w:val="0"/>
              <w:rPr>
                <w:rFonts w:ascii="Garamond" w:hAnsi="Garamond"/>
                <w:b/>
                <w:sz w:val="20"/>
                <w:szCs w:val="20"/>
              </w:rPr>
            </w:pPr>
          </w:p>
        </w:tc>
      </w:tr>
      <w:tr w:rsidR="00757407" w:rsidRPr="004D349D" w14:paraId="0CF9A1C7"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5A92CF"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7BEFE18"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Archiwizacja rejestrowanych przebiegów na USB lub CD lub DVD. Zamawiający dopuszcza archiwizację na urządzeniach wykorzystujących łączność z siecią LAN</w:t>
            </w:r>
            <w:r w:rsidRPr="004D349D">
              <w:rPr>
                <w:rFonts w:ascii="Garamond" w:hAnsi="Garamond" w:cs="Times New Roman"/>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526B1F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8862301" w14:textId="77777777" w:rsidR="00757407" w:rsidRPr="004D349D" w:rsidRDefault="00757407" w:rsidP="005636CE">
            <w:pPr>
              <w:pStyle w:val="Textbody"/>
              <w:snapToGrid w:val="0"/>
              <w:rPr>
                <w:rFonts w:ascii="Garamond" w:hAnsi="Garamond"/>
                <w:b/>
                <w:sz w:val="20"/>
                <w:szCs w:val="20"/>
              </w:rPr>
            </w:pPr>
          </w:p>
        </w:tc>
      </w:tr>
      <w:tr w:rsidR="00757407" w:rsidRPr="004D349D" w14:paraId="6EC8D59F"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FBFFC8C" w14:textId="77777777" w:rsidR="00757407" w:rsidRPr="004D349D" w:rsidRDefault="00757407" w:rsidP="002C3562">
            <w:pPr>
              <w:pStyle w:val="Textbody"/>
              <w:numPr>
                <w:ilvl w:val="0"/>
                <w:numId w:val="145"/>
              </w:numPr>
              <w:snapToGrid w:val="0"/>
              <w:spacing w:line="276" w:lineRule="auto"/>
              <w:ind w:left="0" w:firstLine="0"/>
              <w:rPr>
                <w:rFonts w:ascii="Garamond" w:hAnsi="Garamond"/>
                <w:b/>
                <w:sz w:val="20"/>
                <w:szCs w:val="20"/>
              </w:rPr>
            </w:pPr>
            <w:r w:rsidRPr="004D349D">
              <w:rPr>
                <w:rFonts w:ascii="Garamond" w:hAnsi="Garamond"/>
                <w:b/>
                <w:sz w:val="20"/>
                <w:szCs w:val="20"/>
              </w:rPr>
              <w:t>STÓŁ PACJENTA</w:t>
            </w:r>
          </w:p>
        </w:tc>
        <w:tc>
          <w:tcPr>
            <w:tcW w:w="40" w:type="dxa"/>
            <w:tcMar>
              <w:top w:w="0" w:type="dxa"/>
              <w:left w:w="10" w:type="dxa"/>
              <w:bottom w:w="0" w:type="dxa"/>
              <w:right w:w="10" w:type="dxa"/>
            </w:tcMar>
          </w:tcPr>
          <w:p w14:paraId="63487BF8" w14:textId="77777777" w:rsidR="00757407" w:rsidRPr="004D349D" w:rsidRDefault="00757407" w:rsidP="005636CE">
            <w:pPr>
              <w:pStyle w:val="Textbody"/>
              <w:snapToGrid w:val="0"/>
              <w:rPr>
                <w:rFonts w:ascii="Garamond" w:hAnsi="Garamond"/>
                <w:b/>
                <w:sz w:val="20"/>
                <w:szCs w:val="20"/>
              </w:rPr>
            </w:pPr>
          </w:p>
        </w:tc>
      </w:tr>
      <w:tr w:rsidR="00757407" w:rsidRPr="004D349D" w14:paraId="1242723B"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29B8309F"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A2E00FB"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Stół zabiegowy kolumnowy zakotwiczony w podłodze z możliwością obrotu stołu wokół osi pionowej ± 90 stopni.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1E8600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AB87A8D" w14:textId="77777777" w:rsidR="00757407" w:rsidRPr="004D349D" w:rsidRDefault="00757407" w:rsidP="005636CE">
            <w:pPr>
              <w:pStyle w:val="Textbody"/>
              <w:snapToGrid w:val="0"/>
              <w:rPr>
                <w:rFonts w:ascii="Garamond" w:hAnsi="Garamond"/>
                <w:b/>
                <w:sz w:val="20"/>
                <w:szCs w:val="20"/>
              </w:rPr>
            </w:pPr>
          </w:p>
        </w:tc>
      </w:tr>
      <w:tr w:rsidR="00757407" w:rsidRPr="004D349D" w14:paraId="32F785C8"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A24F06B"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627E814"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Przesuw wzdłużny płyty pacjenta nie mniejszy niż 120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3FF0B6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A643FFC" w14:textId="77777777" w:rsidR="00757407" w:rsidRPr="004D349D" w:rsidRDefault="00757407" w:rsidP="005636CE">
            <w:pPr>
              <w:pStyle w:val="Textbody"/>
              <w:snapToGrid w:val="0"/>
              <w:rPr>
                <w:rFonts w:ascii="Garamond" w:hAnsi="Garamond"/>
                <w:b/>
                <w:sz w:val="20"/>
                <w:szCs w:val="20"/>
              </w:rPr>
            </w:pPr>
          </w:p>
        </w:tc>
      </w:tr>
      <w:tr w:rsidR="00757407" w:rsidRPr="004D349D" w14:paraId="11D355ED"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5CD41E53"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09C39BB"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Przesuw poprzeczny płyty pacjenta nie mniejszy niż ±16 cm od pozycji środkowej.</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45FA42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4288717" w14:textId="77777777" w:rsidR="00757407" w:rsidRPr="004D349D" w:rsidRDefault="00757407" w:rsidP="005636CE">
            <w:pPr>
              <w:pStyle w:val="Textbody"/>
              <w:snapToGrid w:val="0"/>
              <w:rPr>
                <w:rFonts w:ascii="Garamond" w:hAnsi="Garamond"/>
                <w:b/>
                <w:sz w:val="20"/>
                <w:szCs w:val="20"/>
              </w:rPr>
            </w:pPr>
          </w:p>
        </w:tc>
      </w:tr>
      <w:tr w:rsidR="00757407" w:rsidRPr="004D349D" w14:paraId="393DF4E3"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3940D0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1C4E4FE" w14:textId="77777777" w:rsidR="00757407" w:rsidRPr="004D349D" w:rsidRDefault="00757407" w:rsidP="005636CE">
            <w:pPr>
              <w:jc w:val="both"/>
              <w:rPr>
                <w:rFonts w:ascii="Garamond" w:hAnsi="Garamond"/>
                <w:sz w:val="20"/>
                <w:szCs w:val="20"/>
              </w:rPr>
            </w:pPr>
            <w:r w:rsidRPr="004D349D">
              <w:rPr>
                <w:rFonts w:ascii="Garamond" w:hAnsi="Garamond"/>
                <w:color w:val="000000"/>
                <w:sz w:val="20"/>
                <w:szCs w:val="20"/>
              </w:rPr>
              <w:t>Sterowanie silnikiem elektrycznym do regulacji wysokości stołu w zakresie nie mniejszym niż 28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991AC2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4854F3E" w14:textId="77777777" w:rsidR="00757407" w:rsidRPr="004D349D" w:rsidRDefault="00757407" w:rsidP="005636CE">
            <w:pPr>
              <w:pStyle w:val="Textbody"/>
              <w:snapToGrid w:val="0"/>
              <w:rPr>
                <w:rFonts w:ascii="Garamond" w:hAnsi="Garamond"/>
                <w:b/>
                <w:sz w:val="20"/>
                <w:szCs w:val="20"/>
              </w:rPr>
            </w:pPr>
          </w:p>
        </w:tc>
      </w:tr>
      <w:tr w:rsidR="00757407" w:rsidRPr="004D349D" w14:paraId="37FE729C"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8E86995"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72726B0" w14:textId="77777777" w:rsidR="00757407" w:rsidRPr="004D349D" w:rsidRDefault="00757407" w:rsidP="005636CE">
            <w:pPr>
              <w:jc w:val="both"/>
              <w:rPr>
                <w:rFonts w:ascii="Garamond" w:hAnsi="Garamond"/>
                <w:sz w:val="20"/>
                <w:szCs w:val="20"/>
              </w:rPr>
            </w:pPr>
            <w:r w:rsidRPr="004D349D">
              <w:rPr>
                <w:rFonts w:ascii="Garamond" w:hAnsi="Garamond"/>
                <w:color w:val="000000"/>
                <w:sz w:val="20"/>
                <w:szCs w:val="20"/>
              </w:rPr>
              <w:t>Długość płyty pacjenta nie mniejsza niż 280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403F23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66F5436" w14:textId="77777777" w:rsidR="00757407" w:rsidRPr="004D349D" w:rsidRDefault="00757407" w:rsidP="005636CE">
            <w:pPr>
              <w:pStyle w:val="Textbody"/>
              <w:snapToGrid w:val="0"/>
              <w:rPr>
                <w:rFonts w:ascii="Garamond" w:hAnsi="Garamond"/>
                <w:b/>
                <w:sz w:val="20"/>
                <w:szCs w:val="20"/>
              </w:rPr>
            </w:pPr>
          </w:p>
        </w:tc>
      </w:tr>
      <w:tr w:rsidR="00757407" w:rsidRPr="004D349D" w14:paraId="5D88AFE0"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77FA01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62D6EE5"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Szerokość stołu w obszarze klatki piersiowej minimum 45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04072F"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1D944E33" w14:textId="77777777" w:rsidR="00757407" w:rsidRPr="004D349D" w:rsidRDefault="00757407" w:rsidP="005636CE">
            <w:pPr>
              <w:pStyle w:val="Textbody"/>
              <w:snapToGrid w:val="0"/>
              <w:rPr>
                <w:rFonts w:ascii="Garamond" w:hAnsi="Garamond"/>
                <w:b/>
                <w:sz w:val="20"/>
                <w:szCs w:val="20"/>
              </w:rPr>
            </w:pPr>
          </w:p>
        </w:tc>
      </w:tr>
      <w:tr w:rsidR="00757407" w:rsidRPr="004D349D" w14:paraId="6C585097"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D00ACD"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3B3FED"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Pochłanialność blatu pacjenta nie większa niż ekwiwalent 1,4 mm Al.</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103EB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941CCBC" w14:textId="77777777" w:rsidR="00757407" w:rsidRPr="004D349D" w:rsidRDefault="00757407" w:rsidP="005636CE">
            <w:pPr>
              <w:pStyle w:val="Textbody"/>
              <w:snapToGrid w:val="0"/>
              <w:rPr>
                <w:rFonts w:ascii="Garamond" w:hAnsi="Garamond"/>
                <w:b/>
                <w:sz w:val="20"/>
                <w:szCs w:val="20"/>
              </w:rPr>
            </w:pPr>
          </w:p>
        </w:tc>
      </w:tr>
      <w:tr w:rsidR="00757407" w:rsidRPr="004D349D" w14:paraId="5C6674F9"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3189A4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1E38583"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Nośność stołu nie mniejsza niż 220 kg.</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085C5C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7009525" w14:textId="77777777" w:rsidR="00757407" w:rsidRPr="004D349D" w:rsidRDefault="00757407" w:rsidP="005636CE">
            <w:pPr>
              <w:pStyle w:val="Textbody"/>
              <w:snapToGrid w:val="0"/>
              <w:rPr>
                <w:rFonts w:ascii="Garamond" w:hAnsi="Garamond"/>
                <w:b/>
                <w:sz w:val="20"/>
                <w:szCs w:val="20"/>
              </w:rPr>
            </w:pPr>
          </w:p>
        </w:tc>
      </w:tr>
      <w:tr w:rsidR="00757407" w:rsidRPr="004D349D" w14:paraId="26A41184"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1A25334"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B5ED2D9"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Wytrzymałość na dodatkowe obciążenie płyty stołu podczas akcji reanimacyjnej min. 50 kg przy maksymalnie wysuniętej płycie stołu.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FCBAA5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351DD4F" w14:textId="77777777" w:rsidR="00757407" w:rsidRPr="004D349D" w:rsidRDefault="00757407" w:rsidP="005636CE">
            <w:pPr>
              <w:pStyle w:val="Textbody"/>
              <w:snapToGrid w:val="0"/>
              <w:rPr>
                <w:rFonts w:ascii="Garamond" w:hAnsi="Garamond"/>
                <w:b/>
                <w:sz w:val="20"/>
                <w:szCs w:val="20"/>
              </w:rPr>
            </w:pPr>
          </w:p>
        </w:tc>
      </w:tr>
      <w:tr w:rsidR="00757407" w:rsidRPr="004D349D" w14:paraId="173B7ED9"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F40CB7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3CB991B"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Resuscytacja pacjenta dozwolona przy maksymalnym wysunięciu płyty pacjenta, brak piktogramu wskazującego na położenie płyty pacjenta nad stopą stołu.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4BD963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838D475" w14:textId="77777777" w:rsidR="00757407" w:rsidRPr="004D349D" w:rsidRDefault="00757407" w:rsidP="005636CE">
            <w:pPr>
              <w:pStyle w:val="Textbody"/>
              <w:snapToGrid w:val="0"/>
              <w:rPr>
                <w:rFonts w:ascii="Garamond" w:hAnsi="Garamond"/>
                <w:b/>
                <w:sz w:val="20"/>
                <w:szCs w:val="20"/>
              </w:rPr>
            </w:pPr>
          </w:p>
        </w:tc>
      </w:tr>
      <w:tr w:rsidR="00757407" w:rsidRPr="004D349D" w14:paraId="60F1CAE1"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07E0559"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DA02237"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Pulpit sterowniczy ruchów stołu w sali badań z możliwością zamocowania na krawędzi stołu.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34D6D9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C735E34" w14:textId="77777777" w:rsidR="00757407" w:rsidRPr="004D349D" w:rsidRDefault="00757407" w:rsidP="005636CE">
            <w:pPr>
              <w:pStyle w:val="Textbody"/>
              <w:snapToGrid w:val="0"/>
              <w:rPr>
                <w:rFonts w:ascii="Garamond" w:hAnsi="Garamond"/>
                <w:b/>
                <w:sz w:val="20"/>
                <w:szCs w:val="20"/>
              </w:rPr>
            </w:pPr>
          </w:p>
        </w:tc>
      </w:tr>
      <w:tr w:rsidR="00757407" w:rsidRPr="004D349D" w14:paraId="098E7404"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700F959"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B6A9C7B" w14:textId="77777777" w:rsidR="00757407" w:rsidRPr="004D349D" w:rsidRDefault="00757407" w:rsidP="005636CE">
            <w:pPr>
              <w:pStyle w:val="Standard"/>
              <w:rPr>
                <w:rFonts w:ascii="Garamond" w:hAnsi="Garamond"/>
                <w:color w:val="000000"/>
                <w:sz w:val="20"/>
                <w:szCs w:val="20"/>
              </w:rPr>
            </w:pPr>
            <w:r w:rsidRPr="004D349D">
              <w:rPr>
                <w:rFonts w:ascii="Garamond" w:hAnsi="Garamond"/>
                <w:color w:val="000000"/>
                <w:sz w:val="20"/>
                <w:szCs w:val="20"/>
              </w:rPr>
              <w:t>Wymagane akcesoria min.:</w:t>
            </w:r>
          </w:p>
          <w:p w14:paraId="0401E9A9" w14:textId="77777777" w:rsidR="00757407" w:rsidRPr="004D349D" w:rsidRDefault="00757407" w:rsidP="002C3562">
            <w:pPr>
              <w:pStyle w:val="Standard"/>
              <w:numPr>
                <w:ilvl w:val="0"/>
                <w:numId w:val="150"/>
              </w:numPr>
              <w:ind w:left="0" w:firstLine="0"/>
              <w:rPr>
                <w:rFonts w:ascii="Garamond" w:hAnsi="Garamond"/>
                <w:color w:val="000000"/>
                <w:sz w:val="20"/>
                <w:szCs w:val="20"/>
              </w:rPr>
            </w:pPr>
            <w:r w:rsidRPr="004D349D">
              <w:rPr>
                <w:rFonts w:ascii="Garamond" w:hAnsi="Garamond"/>
                <w:color w:val="000000"/>
                <w:sz w:val="20"/>
                <w:szCs w:val="20"/>
              </w:rPr>
              <w:t>materac o szerokości co najmniej 45 cm i długości co najmniej 220 cm,</w:t>
            </w:r>
          </w:p>
          <w:p w14:paraId="586DBD1A" w14:textId="77777777" w:rsidR="00757407" w:rsidRPr="004D349D" w:rsidRDefault="00757407" w:rsidP="002C3562">
            <w:pPr>
              <w:pStyle w:val="Standard"/>
              <w:numPr>
                <w:ilvl w:val="0"/>
                <w:numId w:val="150"/>
              </w:numPr>
              <w:ind w:left="0" w:firstLine="0"/>
              <w:rPr>
                <w:rFonts w:ascii="Garamond" w:hAnsi="Garamond"/>
                <w:color w:val="000000"/>
                <w:sz w:val="20"/>
                <w:szCs w:val="20"/>
              </w:rPr>
            </w:pPr>
            <w:r w:rsidRPr="004D349D">
              <w:rPr>
                <w:rFonts w:ascii="Garamond" w:hAnsi="Garamond"/>
                <w:color w:val="000000"/>
                <w:sz w:val="20"/>
                <w:szCs w:val="20"/>
              </w:rPr>
              <w:t xml:space="preserve">podkładka (przepuszczalna dla promieniowania RTG) pod ramię przy iniekcji, </w:t>
            </w:r>
          </w:p>
          <w:p w14:paraId="04FC7DF1" w14:textId="77777777" w:rsidR="00757407" w:rsidRPr="004D349D" w:rsidRDefault="00757407" w:rsidP="002C3562">
            <w:pPr>
              <w:pStyle w:val="Standard"/>
              <w:numPr>
                <w:ilvl w:val="0"/>
                <w:numId w:val="150"/>
              </w:numPr>
              <w:ind w:left="0" w:firstLine="0"/>
              <w:rPr>
                <w:rFonts w:ascii="Garamond" w:hAnsi="Garamond"/>
                <w:color w:val="000000"/>
                <w:sz w:val="20"/>
                <w:szCs w:val="20"/>
              </w:rPr>
            </w:pPr>
            <w:r w:rsidRPr="004D349D">
              <w:rPr>
                <w:rFonts w:ascii="Garamond" w:hAnsi="Garamond"/>
                <w:color w:val="000000"/>
                <w:sz w:val="20"/>
                <w:szCs w:val="20"/>
              </w:rPr>
              <w:t xml:space="preserve">podpórki – 2 sztuki, pod ramiona wzdłuż stołu (przepuszczalne dla promieniowania RTG), </w:t>
            </w:r>
          </w:p>
          <w:p w14:paraId="657844D0" w14:textId="77777777" w:rsidR="00757407" w:rsidRPr="004D349D" w:rsidRDefault="00757407" w:rsidP="002C3562">
            <w:pPr>
              <w:pStyle w:val="Standard"/>
              <w:numPr>
                <w:ilvl w:val="0"/>
                <w:numId w:val="150"/>
              </w:numPr>
              <w:ind w:left="0" w:firstLine="0"/>
              <w:rPr>
                <w:rFonts w:ascii="Garamond" w:hAnsi="Garamond"/>
                <w:color w:val="000000"/>
                <w:sz w:val="20"/>
                <w:szCs w:val="20"/>
              </w:rPr>
            </w:pPr>
            <w:r w:rsidRPr="004D349D">
              <w:rPr>
                <w:rFonts w:ascii="Garamond" w:hAnsi="Garamond"/>
                <w:color w:val="000000"/>
                <w:sz w:val="20"/>
                <w:szCs w:val="20"/>
              </w:rPr>
              <w:t xml:space="preserve">stabilizator głowy, </w:t>
            </w:r>
          </w:p>
          <w:p w14:paraId="51F4DD97" w14:textId="77777777" w:rsidR="00757407" w:rsidRPr="004D349D" w:rsidRDefault="00757407" w:rsidP="002C3562">
            <w:pPr>
              <w:pStyle w:val="Standard"/>
              <w:numPr>
                <w:ilvl w:val="0"/>
                <w:numId w:val="150"/>
              </w:numPr>
              <w:ind w:left="0" w:firstLine="0"/>
              <w:rPr>
                <w:rFonts w:ascii="Garamond" w:hAnsi="Garamond"/>
                <w:color w:val="000000"/>
                <w:sz w:val="20"/>
                <w:szCs w:val="20"/>
              </w:rPr>
            </w:pPr>
            <w:r w:rsidRPr="004D349D">
              <w:rPr>
                <w:rFonts w:ascii="Garamond" w:hAnsi="Garamond"/>
                <w:color w:val="000000"/>
                <w:sz w:val="20"/>
                <w:szCs w:val="20"/>
              </w:rPr>
              <w:t xml:space="preserve">podkładka do badań od tętnicy promieniowej, </w:t>
            </w:r>
          </w:p>
          <w:p w14:paraId="39E5D7A0" w14:textId="77777777" w:rsidR="00757407" w:rsidRPr="004D349D" w:rsidRDefault="00757407" w:rsidP="002C3562">
            <w:pPr>
              <w:pStyle w:val="Akapitzlist"/>
              <w:numPr>
                <w:ilvl w:val="0"/>
                <w:numId w:val="150"/>
              </w:numPr>
              <w:ind w:left="0" w:firstLine="0"/>
              <w:jc w:val="both"/>
              <w:rPr>
                <w:rFonts w:ascii="Garamond" w:hAnsi="Garamond" w:cs="Times New Roman"/>
                <w:sz w:val="20"/>
                <w:szCs w:val="20"/>
              </w:rPr>
            </w:pPr>
            <w:r w:rsidRPr="004D349D">
              <w:rPr>
                <w:rFonts w:ascii="Garamond" w:hAnsi="Garamond" w:cs="Times New Roman"/>
                <w:color w:val="000000"/>
                <w:sz w:val="20"/>
                <w:szCs w:val="20"/>
              </w:rPr>
              <w:t>statyw na płyny infuzyjne.</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18DF2E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DADA48B" w14:textId="77777777" w:rsidR="00757407" w:rsidRPr="004D349D" w:rsidRDefault="00757407" w:rsidP="005636CE">
            <w:pPr>
              <w:pStyle w:val="Textbody"/>
              <w:snapToGrid w:val="0"/>
              <w:rPr>
                <w:rFonts w:ascii="Garamond" w:hAnsi="Garamond"/>
                <w:b/>
                <w:sz w:val="20"/>
                <w:szCs w:val="20"/>
              </w:rPr>
            </w:pPr>
          </w:p>
        </w:tc>
      </w:tr>
      <w:tr w:rsidR="00757407" w:rsidRPr="004D349D" w14:paraId="29537C55"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9057952"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20C1DA7"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Ustawianie położenia płyty stołu pacjenta znacznikami graficznymi na zatrzymanym obrazie - bez promieniowania.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5DA417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10F76F5" w14:textId="77777777" w:rsidR="00757407" w:rsidRPr="004D349D" w:rsidRDefault="00757407" w:rsidP="005636CE">
            <w:pPr>
              <w:pStyle w:val="Textbody"/>
              <w:snapToGrid w:val="0"/>
              <w:rPr>
                <w:rFonts w:ascii="Garamond" w:hAnsi="Garamond"/>
                <w:b/>
                <w:sz w:val="20"/>
                <w:szCs w:val="20"/>
              </w:rPr>
            </w:pPr>
          </w:p>
        </w:tc>
      </w:tr>
      <w:tr w:rsidR="00757407" w:rsidRPr="004D349D" w14:paraId="7F29B66D"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02D58ED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5D680C9"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Zapamiętywanie i przywracanie wybranej pozycji stołu.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1178A5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F223A77" w14:textId="77777777" w:rsidR="00757407" w:rsidRPr="004D349D" w:rsidRDefault="00757407" w:rsidP="005636CE">
            <w:pPr>
              <w:pStyle w:val="Textbody"/>
              <w:snapToGrid w:val="0"/>
              <w:rPr>
                <w:rFonts w:ascii="Garamond" w:hAnsi="Garamond"/>
                <w:b/>
                <w:sz w:val="20"/>
                <w:szCs w:val="20"/>
              </w:rPr>
            </w:pPr>
          </w:p>
        </w:tc>
      </w:tr>
      <w:tr w:rsidR="00757407" w:rsidRPr="004D349D" w14:paraId="1655943D"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E487392" w14:textId="77777777" w:rsidR="00757407" w:rsidRPr="004D349D" w:rsidRDefault="00757407" w:rsidP="002C3562">
            <w:pPr>
              <w:pStyle w:val="Textbody"/>
              <w:numPr>
                <w:ilvl w:val="0"/>
                <w:numId w:val="145"/>
              </w:numPr>
              <w:snapToGrid w:val="0"/>
              <w:spacing w:line="276" w:lineRule="auto"/>
              <w:ind w:left="0" w:firstLine="0"/>
              <w:rPr>
                <w:rFonts w:ascii="Garamond" w:hAnsi="Garamond"/>
                <w:b/>
                <w:sz w:val="20"/>
                <w:szCs w:val="20"/>
              </w:rPr>
            </w:pPr>
            <w:r w:rsidRPr="004D349D">
              <w:rPr>
                <w:rFonts w:ascii="Garamond" w:hAnsi="Garamond"/>
                <w:b/>
                <w:sz w:val="20"/>
                <w:szCs w:val="20"/>
              </w:rPr>
              <w:t>SYSTEM REJESTRACJI OBRAZÓW</w:t>
            </w:r>
          </w:p>
        </w:tc>
        <w:tc>
          <w:tcPr>
            <w:tcW w:w="40" w:type="dxa"/>
            <w:tcMar>
              <w:top w:w="0" w:type="dxa"/>
              <w:left w:w="10" w:type="dxa"/>
              <w:bottom w:w="0" w:type="dxa"/>
              <w:right w:w="10" w:type="dxa"/>
            </w:tcMar>
          </w:tcPr>
          <w:p w14:paraId="3C86B188" w14:textId="77777777" w:rsidR="00757407" w:rsidRPr="004D349D" w:rsidRDefault="00757407" w:rsidP="005636CE">
            <w:pPr>
              <w:pStyle w:val="Textbody"/>
              <w:snapToGrid w:val="0"/>
              <w:rPr>
                <w:rFonts w:ascii="Garamond" w:hAnsi="Garamond"/>
                <w:b/>
                <w:sz w:val="20"/>
                <w:szCs w:val="20"/>
              </w:rPr>
            </w:pPr>
          </w:p>
        </w:tc>
      </w:tr>
      <w:tr w:rsidR="00757407" w:rsidRPr="004D349D" w14:paraId="229B9641"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C2495DD"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29637D8"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Możliwość zapisywania ostatnich obrazów fluoroskopii min. 20 sekund.</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7E93D5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9E35E0A" w14:textId="77777777" w:rsidR="00757407" w:rsidRPr="004D349D" w:rsidRDefault="00757407" w:rsidP="005636CE">
            <w:pPr>
              <w:pStyle w:val="Textbody"/>
              <w:snapToGrid w:val="0"/>
              <w:rPr>
                <w:rFonts w:ascii="Garamond" w:hAnsi="Garamond"/>
                <w:b/>
                <w:sz w:val="20"/>
                <w:szCs w:val="20"/>
              </w:rPr>
            </w:pPr>
          </w:p>
        </w:tc>
      </w:tr>
      <w:tr w:rsidR="00757407" w:rsidRPr="004D349D" w14:paraId="763C1EF3"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5DFEF64"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AEF9683"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System powinien zapewniać pamięć obrazów o rozdzielczości 1024 × 1024 piksele i głębi co najmniej 12 bitów, bez kompresji stratnej, wyłącznie na wewnętrznym dysku, zdolną do przechowywania co najmniej 100 000 obrazów.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46DE88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77D1FDC" w14:textId="77777777" w:rsidR="00757407" w:rsidRPr="004D349D" w:rsidRDefault="00757407" w:rsidP="005636CE">
            <w:pPr>
              <w:pStyle w:val="Textbody"/>
              <w:snapToGrid w:val="0"/>
              <w:rPr>
                <w:rFonts w:ascii="Garamond" w:hAnsi="Garamond"/>
                <w:b/>
                <w:sz w:val="20"/>
                <w:szCs w:val="20"/>
              </w:rPr>
            </w:pPr>
          </w:p>
        </w:tc>
      </w:tr>
      <w:tr w:rsidR="00757407" w:rsidRPr="004D349D" w14:paraId="7CF6F71A"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B7C3CEC"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3A1242"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Szybkość zapisu obrazów jw. w zakresie nie mniejszym niż od 1 do 30 obrazów/sekundę.</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DB56CE"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779DD4BB" w14:textId="77777777" w:rsidR="00757407" w:rsidRPr="004D349D" w:rsidRDefault="00757407" w:rsidP="005636CE">
            <w:pPr>
              <w:pStyle w:val="Textbody"/>
              <w:snapToGrid w:val="0"/>
              <w:rPr>
                <w:rFonts w:ascii="Garamond" w:hAnsi="Garamond"/>
                <w:b/>
                <w:sz w:val="20"/>
                <w:szCs w:val="20"/>
              </w:rPr>
            </w:pPr>
          </w:p>
        </w:tc>
      </w:tr>
      <w:tr w:rsidR="00757407" w:rsidRPr="006B2B55" w14:paraId="74C2D0D1"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729350"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8A2913" w14:textId="77777777" w:rsidR="00757407" w:rsidRPr="004D349D" w:rsidRDefault="00757407" w:rsidP="005636CE">
            <w:pPr>
              <w:pStyle w:val="Akapitzlist"/>
              <w:ind w:left="0"/>
              <w:jc w:val="both"/>
              <w:rPr>
                <w:rFonts w:ascii="Garamond" w:hAnsi="Garamond" w:cs="Times New Roman"/>
                <w:sz w:val="20"/>
                <w:szCs w:val="20"/>
                <w:lang w:val="en-GB"/>
              </w:rPr>
            </w:pPr>
            <w:proofErr w:type="spellStart"/>
            <w:r w:rsidRPr="004D349D">
              <w:rPr>
                <w:rFonts w:ascii="Garamond" w:hAnsi="Garamond" w:cs="Times New Roman"/>
                <w:color w:val="000000"/>
                <w:sz w:val="20"/>
                <w:szCs w:val="20"/>
                <w:lang w:val="en-GB"/>
              </w:rPr>
              <w:t>Interfejs</w:t>
            </w:r>
            <w:proofErr w:type="spellEnd"/>
            <w:r w:rsidRPr="004D349D">
              <w:rPr>
                <w:rFonts w:ascii="Garamond" w:hAnsi="Garamond" w:cs="Times New Roman"/>
                <w:color w:val="000000"/>
                <w:sz w:val="20"/>
                <w:szCs w:val="20"/>
                <w:lang w:val="en-GB"/>
              </w:rPr>
              <w:t xml:space="preserve"> DICOM 3.0 (min. Storage, Send, Print, Query/ </w:t>
            </w:r>
            <w:proofErr w:type="spellStart"/>
            <w:r w:rsidRPr="004D349D">
              <w:rPr>
                <w:rFonts w:ascii="Garamond" w:hAnsi="Garamond" w:cs="Times New Roman"/>
                <w:color w:val="000000"/>
                <w:sz w:val="20"/>
                <w:szCs w:val="20"/>
                <w:lang w:val="en-GB"/>
              </w:rPr>
              <w:t>Retrive</w:t>
            </w:r>
            <w:proofErr w:type="spellEnd"/>
            <w:r w:rsidRPr="004D349D">
              <w:rPr>
                <w:rFonts w:ascii="Garamond" w:hAnsi="Garamond" w:cs="Times New Roman"/>
                <w:color w:val="000000"/>
                <w:sz w:val="20"/>
                <w:szCs w:val="20"/>
                <w:lang w:val="en-GB"/>
              </w:rPr>
              <w:t>, Worklist).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567C8A" w14:textId="77777777" w:rsidR="00757407" w:rsidRPr="004D349D" w:rsidRDefault="00757407" w:rsidP="005636CE">
            <w:pPr>
              <w:pStyle w:val="Textbody"/>
              <w:snapToGrid w:val="0"/>
              <w:rPr>
                <w:rFonts w:ascii="Garamond" w:hAnsi="Garamond"/>
                <w:b/>
                <w:sz w:val="20"/>
                <w:szCs w:val="20"/>
                <w:lang w:val="en-GB"/>
              </w:rPr>
            </w:pPr>
          </w:p>
        </w:tc>
        <w:tc>
          <w:tcPr>
            <w:tcW w:w="40" w:type="dxa"/>
            <w:tcMar>
              <w:top w:w="0" w:type="dxa"/>
              <w:left w:w="10" w:type="dxa"/>
              <w:bottom w:w="0" w:type="dxa"/>
              <w:right w:w="10" w:type="dxa"/>
            </w:tcMar>
          </w:tcPr>
          <w:p w14:paraId="06F4B4A5" w14:textId="77777777" w:rsidR="00757407" w:rsidRPr="004D349D" w:rsidRDefault="00757407" w:rsidP="005636CE">
            <w:pPr>
              <w:pStyle w:val="Textbody"/>
              <w:snapToGrid w:val="0"/>
              <w:rPr>
                <w:rFonts w:ascii="Garamond" w:hAnsi="Garamond"/>
                <w:b/>
                <w:sz w:val="20"/>
                <w:szCs w:val="20"/>
                <w:lang w:val="en-GB"/>
              </w:rPr>
            </w:pPr>
          </w:p>
        </w:tc>
      </w:tr>
      <w:tr w:rsidR="00757407" w:rsidRPr="004D349D" w14:paraId="3AE95C1C"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0D1C893"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lang w:val="en-GB"/>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B08A9E9"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 xml:space="preserve">Zapis obrazów w standardzie DICOM 3.0 z nagranym </w:t>
            </w:r>
            <w:proofErr w:type="spellStart"/>
            <w:r w:rsidRPr="004D349D">
              <w:rPr>
                <w:rFonts w:ascii="Garamond" w:hAnsi="Garamond" w:cs="Times New Roman"/>
                <w:color w:val="000000"/>
                <w:sz w:val="20"/>
                <w:szCs w:val="20"/>
              </w:rPr>
              <w:t>viewerem</w:t>
            </w:r>
            <w:proofErr w:type="spellEnd"/>
            <w:r w:rsidRPr="004D349D">
              <w:rPr>
                <w:rFonts w:ascii="Garamond" w:hAnsi="Garamond" w:cs="Times New Roman"/>
                <w:color w:val="000000"/>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66B28E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80C4CC0" w14:textId="77777777" w:rsidR="00757407" w:rsidRPr="004D349D" w:rsidRDefault="00757407" w:rsidP="005636CE">
            <w:pPr>
              <w:pStyle w:val="Textbody"/>
              <w:snapToGrid w:val="0"/>
              <w:rPr>
                <w:rFonts w:ascii="Garamond" w:hAnsi="Garamond"/>
                <w:b/>
                <w:sz w:val="20"/>
                <w:szCs w:val="20"/>
              </w:rPr>
            </w:pPr>
          </w:p>
        </w:tc>
      </w:tr>
      <w:tr w:rsidR="00757407" w:rsidRPr="004D349D" w14:paraId="7C1E558C"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57F6967" w14:textId="77777777" w:rsidR="00757407" w:rsidRPr="004D349D" w:rsidRDefault="00757407" w:rsidP="002C3562">
            <w:pPr>
              <w:pStyle w:val="Textbody"/>
              <w:numPr>
                <w:ilvl w:val="0"/>
                <w:numId w:val="145"/>
              </w:numPr>
              <w:snapToGrid w:val="0"/>
              <w:spacing w:line="276" w:lineRule="auto"/>
              <w:ind w:left="0" w:firstLine="0"/>
              <w:rPr>
                <w:rFonts w:ascii="Garamond" w:hAnsi="Garamond"/>
                <w:b/>
                <w:sz w:val="20"/>
                <w:szCs w:val="20"/>
              </w:rPr>
            </w:pPr>
            <w:r w:rsidRPr="004D349D">
              <w:rPr>
                <w:rFonts w:ascii="Garamond" w:hAnsi="Garamond"/>
                <w:b/>
                <w:sz w:val="20"/>
                <w:szCs w:val="20"/>
              </w:rPr>
              <w:t>KONSOLA OPERATORSKA</w:t>
            </w:r>
          </w:p>
        </w:tc>
        <w:tc>
          <w:tcPr>
            <w:tcW w:w="40" w:type="dxa"/>
            <w:tcMar>
              <w:top w:w="0" w:type="dxa"/>
              <w:left w:w="10" w:type="dxa"/>
              <w:bottom w:w="0" w:type="dxa"/>
              <w:right w:w="10" w:type="dxa"/>
            </w:tcMar>
          </w:tcPr>
          <w:p w14:paraId="23FB55FB" w14:textId="77777777" w:rsidR="00757407" w:rsidRPr="004D349D" w:rsidRDefault="00757407" w:rsidP="005636CE">
            <w:pPr>
              <w:pStyle w:val="Textbody"/>
              <w:snapToGrid w:val="0"/>
              <w:rPr>
                <w:rFonts w:ascii="Garamond" w:hAnsi="Garamond"/>
                <w:b/>
                <w:sz w:val="20"/>
                <w:szCs w:val="20"/>
              </w:rPr>
            </w:pPr>
          </w:p>
        </w:tc>
      </w:tr>
      <w:tr w:rsidR="00757407" w:rsidRPr="004D349D" w14:paraId="16498ADA"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2C4D41F"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40A7145"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Pulpit sterowniczy ruchów statywu w pomieszczeniu na konsoli operatora.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FA82CE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1CF3C4F" w14:textId="77777777" w:rsidR="00757407" w:rsidRPr="004D349D" w:rsidRDefault="00757407" w:rsidP="005636CE">
            <w:pPr>
              <w:pStyle w:val="Textbody"/>
              <w:snapToGrid w:val="0"/>
              <w:rPr>
                <w:rFonts w:ascii="Garamond" w:hAnsi="Garamond"/>
                <w:b/>
                <w:sz w:val="20"/>
                <w:szCs w:val="20"/>
              </w:rPr>
            </w:pPr>
          </w:p>
        </w:tc>
      </w:tr>
      <w:tr w:rsidR="00757407" w:rsidRPr="004D349D" w14:paraId="2AF463C4"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E60931B"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9F83857"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Komunikacja akustyczna (interkom) pomiędzy salą operacyjno-zabiegową a konsolą.</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296510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BAF30EB" w14:textId="77777777" w:rsidR="00757407" w:rsidRPr="004D349D" w:rsidRDefault="00757407" w:rsidP="005636CE">
            <w:pPr>
              <w:pStyle w:val="Textbody"/>
              <w:snapToGrid w:val="0"/>
              <w:rPr>
                <w:rFonts w:ascii="Garamond" w:hAnsi="Garamond"/>
                <w:b/>
                <w:sz w:val="20"/>
                <w:szCs w:val="20"/>
              </w:rPr>
            </w:pPr>
          </w:p>
        </w:tc>
      </w:tr>
      <w:tr w:rsidR="00757407" w:rsidRPr="004D349D" w14:paraId="145285C5"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CA4191C"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E644F3E"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Wyłącznik awaryjny systemu.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940D1F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6C3E5C5" w14:textId="77777777" w:rsidR="00757407" w:rsidRPr="004D349D" w:rsidRDefault="00757407" w:rsidP="005636CE">
            <w:pPr>
              <w:pStyle w:val="Textbody"/>
              <w:snapToGrid w:val="0"/>
              <w:rPr>
                <w:rFonts w:ascii="Garamond" w:hAnsi="Garamond"/>
                <w:b/>
                <w:sz w:val="20"/>
                <w:szCs w:val="20"/>
              </w:rPr>
            </w:pPr>
          </w:p>
        </w:tc>
      </w:tr>
      <w:tr w:rsidR="00757407" w:rsidRPr="004D349D" w14:paraId="4DFED0D7"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CE289D1" w14:textId="77777777" w:rsidR="00757407" w:rsidRPr="004D349D" w:rsidRDefault="00757407" w:rsidP="002C3562">
            <w:pPr>
              <w:pStyle w:val="Textbody"/>
              <w:numPr>
                <w:ilvl w:val="0"/>
                <w:numId w:val="145"/>
              </w:numPr>
              <w:snapToGrid w:val="0"/>
              <w:spacing w:line="276" w:lineRule="auto"/>
              <w:ind w:left="0" w:firstLine="0"/>
              <w:rPr>
                <w:rFonts w:ascii="Garamond" w:hAnsi="Garamond"/>
                <w:sz w:val="20"/>
                <w:szCs w:val="20"/>
              </w:rPr>
            </w:pPr>
            <w:r w:rsidRPr="004D349D">
              <w:rPr>
                <w:rFonts w:ascii="Garamond" w:hAnsi="Garamond"/>
                <w:b/>
                <w:bCs/>
                <w:color w:val="000000"/>
                <w:sz w:val="20"/>
                <w:szCs w:val="20"/>
              </w:rPr>
              <w:t>WYPOSAŻENIE DODATKOWE – WSTRZYKIWACZ AUTOMATYCZNY</w:t>
            </w:r>
          </w:p>
        </w:tc>
        <w:tc>
          <w:tcPr>
            <w:tcW w:w="40" w:type="dxa"/>
            <w:tcMar>
              <w:top w:w="0" w:type="dxa"/>
              <w:left w:w="10" w:type="dxa"/>
              <w:bottom w:w="0" w:type="dxa"/>
              <w:right w:w="10" w:type="dxa"/>
            </w:tcMar>
          </w:tcPr>
          <w:p w14:paraId="59CDFA0E" w14:textId="77777777" w:rsidR="00757407" w:rsidRPr="004D349D" w:rsidRDefault="00757407" w:rsidP="005636CE">
            <w:pPr>
              <w:pStyle w:val="Textbody"/>
              <w:snapToGrid w:val="0"/>
              <w:rPr>
                <w:rFonts w:ascii="Garamond" w:hAnsi="Garamond"/>
                <w:b/>
                <w:sz w:val="20"/>
                <w:szCs w:val="20"/>
              </w:rPr>
            </w:pPr>
          </w:p>
        </w:tc>
      </w:tr>
      <w:tr w:rsidR="00757407" w:rsidRPr="004D349D" w14:paraId="286FDE8A"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39E9535"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5CEE892"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 xml:space="preserve">System powinien być wyposażony w </w:t>
            </w:r>
            <w:proofErr w:type="spellStart"/>
            <w:r w:rsidRPr="004D349D">
              <w:rPr>
                <w:rFonts w:ascii="Garamond" w:hAnsi="Garamond" w:cs="Times New Roman"/>
                <w:color w:val="000000"/>
                <w:sz w:val="20"/>
                <w:szCs w:val="20"/>
              </w:rPr>
              <w:t>wstrzykiwacz</w:t>
            </w:r>
            <w:proofErr w:type="spellEnd"/>
            <w:r w:rsidRPr="004D349D">
              <w:rPr>
                <w:rFonts w:ascii="Garamond" w:hAnsi="Garamond" w:cs="Times New Roman"/>
                <w:color w:val="000000"/>
                <w:sz w:val="20"/>
                <w:szCs w:val="20"/>
              </w:rPr>
              <w:t xml:space="preserve"> kontrastu przeznaczony do współpracy z oferowanym </w:t>
            </w:r>
            <w:proofErr w:type="spellStart"/>
            <w:r w:rsidRPr="004D349D">
              <w:rPr>
                <w:rFonts w:ascii="Garamond" w:hAnsi="Garamond" w:cs="Times New Roman"/>
                <w:color w:val="000000"/>
                <w:sz w:val="20"/>
                <w:szCs w:val="20"/>
              </w:rPr>
              <w:t>angiografem</w:t>
            </w:r>
            <w:proofErr w:type="spellEnd"/>
            <w:r w:rsidRPr="004D349D">
              <w:rPr>
                <w:rFonts w:ascii="Garamond" w:hAnsi="Garamond" w:cs="Times New Roman"/>
                <w:color w:val="000000"/>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DBD0C7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89432DB" w14:textId="77777777" w:rsidR="00757407" w:rsidRPr="004D349D" w:rsidRDefault="00757407" w:rsidP="005636CE">
            <w:pPr>
              <w:pStyle w:val="Textbody"/>
              <w:snapToGrid w:val="0"/>
              <w:rPr>
                <w:rFonts w:ascii="Garamond" w:hAnsi="Garamond"/>
                <w:b/>
                <w:sz w:val="20"/>
                <w:szCs w:val="20"/>
              </w:rPr>
            </w:pPr>
          </w:p>
        </w:tc>
      </w:tr>
      <w:tr w:rsidR="00757407" w:rsidRPr="004D349D" w14:paraId="3C844F55"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6B92BF2" w14:textId="77777777" w:rsidR="00757407" w:rsidRPr="004D349D" w:rsidRDefault="00757407" w:rsidP="002C3562">
            <w:pPr>
              <w:pStyle w:val="Textbody"/>
              <w:numPr>
                <w:ilvl w:val="0"/>
                <w:numId w:val="145"/>
              </w:numPr>
              <w:snapToGrid w:val="0"/>
              <w:spacing w:line="276" w:lineRule="auto"/>
              <w:ind w:left="0" w:firstLine="0"/>
              <w:rPr>
                <w:rFonts w:ascii="Garamond" w:hAnsi="Garamond"/>
                <w:sz w:val="20"/>
                <w:szCs w:val="20"/>
              </w:rPr>
            </w:pPr>
            <w:r w:rsidRPr="004D349D">
              <w:rPr>
                <w:rFonts w:ascii="Garamond" w:hAnsi="Garamond"/>
                <w:b/>
                <w:bCs/>
                <w:color w:val="000000"/>
                <w:sz w:val="20"/>
                <w:szCs w:val="20"/>
              </w:rPr>
              <w:t>WYPOSAŻENIE DODATKOWE - OSŁONY RADIOLOGICZNE</w:t>
            </w:r>
          </w:p>
        </w:tc>
        <w:tc>
          <w:tcPr>
            <w:tcW w:w="40" w:type="dxa"/>
            <w:tcMar>
              <w:top w:w="0" w:type="dxa"/>
              <w:left w:w="10" w:type="dxa"/>
              <w:bottom w:w="0" w:type="dxa"/>
              <w:right w:w="10" w:type="dxa"/>
            </w:tcMar>
          </w:tcPr>
          <w:p w14:paraId="68D7DE9E" w14:textId="77777777" w:rsidR="00757407" w:rsidRPr="004D349D" w:rsidRDefault="00757407" w:rsidP="005636CE">
            <w:pPr>
              <w:pStyle w:val="Textbody"/>
              <w:snapToGrid w:val="0"/>
              <w:rPr>
                <w:rFonts w:ascii="Garamond" w:hAnsi="Garamond"/>
                <w:b/>
                <w:sz w:val="20"/>
                <w:szCs w:val="20"/>
              </w:rPr>
            </w:pPr>
          </w:p>
        </w:tc>
      </w:tr>
      <w:tr w:rsidR="00757407" w:rsidRPr="004D349D" w14:paraId="5F298CE8"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AE433FD"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FAB4F05"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Mocowanie sufitowe osłony (min. 1 szt.)  przed promieniowaniem RTG umożliwiające swobodne jej ustawienie w obszarze pomiędzy operatorem, a lampą RTG.</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A03520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C6F9163" w14:textId="77777777" w:rsidR="00757407" w:rsidRPr="004D349D" w:rsidRDefault="00757407" w:rsidP="005636CE">
            <w:pPr>
              <w:pStyle w:val="Textbody"/>
              <w:snapToGrid w:val="0"/>
              <w:rPr>
                <w:rFonts w:ascii="Garamond" w:hAnsi="Garamond"/>
                <w:b/>
                <w:sz w:val="20"/>
                <w:szCs w:val="20"/>
              </w:rPr>
            </w:pPr>
          </w:p>
        </w:tc>
      </w:tr>
      <w:tr w:rsidR="00757407" w:rsidRPr="004D349D" w14:paraId="4FE6C905"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580F898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71CEE4A"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Osłona (min. 1 szt.) przed promieniowaniem na dolne partie ciała (dla personelu) w postaci fartucha z gumy ołowiowej mocowanego do stołu o ekwiwalencie ołowiu min. 0,5mm Pb.</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BEE87B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8D85FF9" w14:textId="77777777" w:rsidR="00757407" w:rsidRPr="004D349D" w:rsidRDefault="00757407" w:rsidP="005636CE">
            <w:pPr>
              <w:pStyle w:val="Textbody"/>
              <w:snapToGrid w:val="0"/>
              <w:rPr>
                <w:rFonts w:ascii="Garamond" w:hAnsi="Garamond"/>
                <w:b/>
                <w:sz w:val="20"/>
                <w:szCs w:val="20"/>
              </w:rPr>
            </w:pPr>
          </w:p>
        </w:tc>
      </w:tr>
      <w:tr w:rsidR="00757407" w:rsidRPr="004D349D" w14:paraId="76A2E7BE"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3BA9E6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95CC518"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Osłona przed promieniowaniem na górne części ciała w postaci szyby ołowiowej o ekwiwalencie ołowiu min. 0,5 mm Pb.</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701E91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F58A446" w14:textId="77777777" w:rsidR="00757407" w:rsidRPr="004D349D" w:rsidRDefault="00757407" w:rsidP="005636CE">
            <w:pPr>
              <w:pStyle w:val="Textbody"/>
              <w:snapToGrid w:val="0"/>
              <w:rPr>
                <w:rFonts w:ascii="Garamond" w:hAnsi="Garamond"/>
                <w:b/>
                <w:sz w:val="20"/>
                <w:szCs w:val="20"/>
              </w:rPr>
            </w:pPr>
          </w:p>
        </w:tc>
      </w:tr>
      <w:tr w:rsidR="00757407" w:rsidRPr="004D349D" w14:paraId="7A08E249"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2A16DD1" w14:textId="77777777" w:rsidR="00757407" w:rsidRPr="004D349D" w:rsidRDefault="00757407" w:rsidP="002C3562">
            <w:pPr>
              <w:pStyle w:val="Textbody"/>
              <w:numPr>
                <w:ilvl w:val="0"/>
                <w:numId w:val="145"/>
              </w:numPr>
              <w:snapToGrid w:val="0"/>
              <w:spacing w:line="276" w:lineRule="auto"/>
              <w:ind w:left="0" w:firstLine="0"/>
              <w:rPr>
                <w:rFonts w:ascii="Garamond" w:hAnsi="Garamond"/>
                <w:b/>
                <w:sz w:val="20"/>
                <w:szCs w:val="20"/>
              </w:rPr>
            </w:pPr>
            <w:r w:rsidRPr="004D349D">
              <w:rPr>
                <w:rFonts w:ascii="Garamond" w:hAnsi="Garamond"/>
                <w:b/>
                <w:sz w:val="20"/>
                <w:szCs w:val="20"/>
              </w:rPr>
              <w:t>WYPOSAŻENIE DODATKOWE</w:t>
            </w:r>
          </w:p>
        </w:tc>
        <w:tc>
          <w:tcPr>
            <w:tcW w:w="40" w:type="dxa"/>
            <w:tcMar>
              <w:top w:w="0" w:type="dxa"/>
              <w:left w:w="10" w:type="dxa"/>
              <w:bottom w:w="0" w:type="dxa"/>
              <w:right w:w="10" w:type="dxa"/>
            </w:tcMar>
          </w:tcPr>
          <w:p w14:paraId="65FEC643" w14:textId="77777777" w:rsidR="00757407" w:rsidRPr="004D349D" w:rsidRDefault="00757407" w:rsidP="005636CE">
            <w:pPr>
              <w:pStyle w:val="Textbody"/>
              <w:snapToGrid w:val="0"/>
              <w:rPr>
                <w:rFonts w:ascii="Garamond" w:hAnsi="Garamond"/>
                <w:b/>
                <w:sz w:val="20"/>
                <w:szCs w:val="20"/>
              </w:rPr>
            </w:pPr>
          </w:p>
        </w:tc>
      </w:tr>
      <w:tr w:rsidR="00757407" w:rsidRPr="004D349D" w14:paraId="2C52D2AE"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1DE0494"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D62778E"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 xml:space="preserve">Sygnalizacja świetlna pracy aparatu w trybie użytkowania promieniowania RTG przed wejściem do Sali zabiegowej zgodnie z wymogami prawa – wykonane w ramach realizacji zadania.  </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59181F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A33B279" w14:textId="77777777" w:rsidR="00757407" w:rsidRPr="004D349D" w:rsidRDefault="00757407" w:rsidP="005636CE">
            <w:pPr>
              <w:pStyle w:val="Textbody"/>
              <w:snapToGrid w:val="0"/>
              <w:rPr>
                <w:rFonts w:ascii="Garamond" w:hAnsi="Garamond"/>
                <w:b/>
                <w:sz w:val="20"/>
                <w:szCs w:val="20"/>
              </w:rPr>
            </w:pPr>
          </w:p>
        </w:tc>
      </w:tr>
      <w:tr w:rsidR="00757407" w:rsidRPr="004D349D" w14:paraId="0AF965BC"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69277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D1BDA4B"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 xml:space="preserve">System awaryjnego podtrzymania napięcia UPS umożliwiający w razie zaniku zasilania dokończenie rozpoczętego zabiegu. Podtrzymanie aparatu RTG i funkcjonalności dostarczonego systemu min. 15 min. </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9255D4"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58F35B10" w14:textId="77777777" w:rsidR="00757407" w:rsidRPr="004D349D" w:rsidRDefault="00757407" w:rsidP="005636CE">
            <w:pPr>
              <w:pStyle w:val="Textbody"/>
              <w:snapToGrid w:val="0"/>
              <w:rPr>
                <w:rFonts w:ascii="Garamond" w:hAnsi="Garamond"/>
                <w:b/>
                <w:sz w:val="20"/>
                <w:szCs w:val="20"/>
              </w:rPr>
            </w:pPr>
          </w:p>
        </w:tc>
      </w:tr>
      <w:tr w:rsidR="00757407" w:rsidRPr="004D349D" w14:paraId="1376E8DF"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C08683"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F4FF52"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Sygnalizacja wizualna i akustyczna pracy z zasilania awaryjnego w sterowni.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F3BB5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E65D3B1" w14:textId="77777777" w:rsidR="00757407" w:rsidRPr="004D349D" w:rsidRDefault="00757407" w:rsidP="005636CE">
            <w:pPr>
              <w:pStyle w:val="Textbody"/>
              <w:snapToGrid w:val="0"/>
              <w:rPr>
                <w:rFonts w:ascii="Garamond" w:hAnsi="Garamond"/>
                <w:b/>
                <w:sz w:val="20"/>
                <w:szCs w:val="20"/>
              </w:rPr>
            </w:pPr>
          </w:p>
        </w:tc>
      </w:tr>
      <w:tr w:rsidR="00757407" w:rsidRPr="004D349D" w14:paraId="08E26B22"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53D075FF"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F4BA04F"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UPS dostarczony jako wyposażenie aparatu.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351ED6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90CBE04" w14:textId="77777777" w:rsidR="00757407" w:rsidRPr="004D349D" w:rsidRDefault="00757407" w:rsidP="005636CE">
            <w:pPr>
              <w:pStyle w:val="Textbody"/>
              <w:snapToGrid w:val="0"/>
              <w:rPr>
                <w:rFonts w:ascii="Garamond" w:hAnsi="Garamond"/>
                <w:b/>
                <w:sz w:val="20"/>
                <w:szCs w:val="20"/>
              </w:rPr>
            </w:pPr>
          </w:p>
        </w:tc>
      </w:tr>
      <w:tr w:rsidR="00757407" w:rsidRPr="004D349D" w14:paraId="7093EE45"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134BC5C"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F2AFA6E"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UPS dla stacji badań hemodynamicznych umożliwiający w przypadku zaniku zasilania zapisanie w pamięci zmierzonych krzywych/ wyliczonych parametrów hemodynamicznych. UPS zabezpieczający całą część komputerową aparatu przed utratą danych w przypadku zaniku napięcia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ED5FBBD"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7227812F" w14:textId="77777777" w:rsidR="00757407" w:rsidRPr="004D349D" w:rsidRDefault="00757407" w:rsidP="005636CE">
            <w:pPr>
              <w:pStyle w:val="Textbody"/>
              <w:snapToGrid w:val="0"/>
              <w:rPr>
                <w:rFonts w:ascii="Garamond" w:hAnsi="Garamond"/>
                <w:b/>
                <w:sz w:val="20"/>
                <w:szCs w:val="20"/>
              </w:rPr>
            </w:pPr>
          </w:p>
        </w:tc>
      </w:tr>
      <w:tr w:rsidR="00757407" w:rsidRPr="004D349D" w14:paraId="532F970B"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628B331" w14:textId="77777777" w:rsidR="00757407" w:rsidRPr="004D349D" w:rsidRDefault="00757407" w:rsidP="002C3562">
            <w:pPr>
              <w:pStyle w:val="Textbody"/>
              <w:numPr>
                <w:ilvl w:val="0"/>
                <w:numId w:val="145"/>
              </w:numPr>
              <w:snapToGrid w:val="0"/>
              <w:spacing w:line="276" w:lineRule="auto"/>
              <w:ind w:left="0" w:firstLine="0"/>
              <w:rPr>
                <w:rFonts w:ascii="Garamond" w:hAnsi="Garamond"/>
                <w:b/>
                <w:sz w:val="20"/>
                <w:szCs w:val="20"/>
              </w:rPr>
            </w:pPr>
            <w:r w:rsidRPr="004D349D">
              <w:rPr>
                <w:rFonts w:ascii="Garamond" w:hAnsi="Garamond"/>
                <w:b/>
                <w:sz w:val="20"/>
                <w:szCs w:val="20"/>
              </w:rPr>
              <w:t>LAMPA OŚWIETLAJACA POLE ZABIEGOWE</w:t>
            </w:r>
          </w:p>
        </w:tc>
        <w:tc>
          <w:tcPr>
            <w:tcW w:w="40" w:type="dxa"/>
            <w:tcMar>
              <w:top w:w="0" w:type="dxa"/>
              <w:left w:w="10" w:type="dxa"/>
              <w:bottom w:w="0" w:type="dxa"/>
              <w:right w:w="10" w:type="dxa"/>
            </w:tcMar>
          </w:tcPr>
          <w:p w14:paraId="126F4ED2" w14:textId="77777777" w:rsidR="00757407" w:rsidRPr="004D349D" w:rsidRDefault="00757407" w:rsidP="005636CE">
            <w:pPr>
              <w:pStyle w:val="Textbody"/>
              <w:snapToGrid w:val="0"/>
              <w:rPr>
                <w:rFonts w:ascii="Garamond" w:hAnsi="Garamond"/>
                <w:b/>
                <w:sz w:val="20"/>
                <w:szCs w:val="20"/>
              </w:rPr>
            </w:pPr>
          </w:p>
        </w:tc>
      </w:tr>
      <w:tr w:rsidR="00757407" w:rsidRPr="004D349D" w14:paraId="0C4D40E4"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3C26925"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4489CB7"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Lampa świecąca światłem LED.</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0B0DE0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C420881" w14:textId="77777777" w:rsidR="00757407" w:rsidRPr="004D349D" w:rsidRDefault="00757407" w:rsidP="005636CE">
            <w:pPr>
              <w:pStyle w:val="Textbody"/>
              <w:snapToGrid w:val="0"/>
              <w:rPr>
                <w:rFonts w:ascii="Garamond" w:hAnsi="Garamond"/>
                <w:b/>
                <w:sz w:val="20"/>
                <w:szCs w:val="20"/>
              </w:rPr>
            </w:pPr>
          </w:p>
        </w:tc>
      </w:tr>
      <w:tr w:rsidR="00757407" w:rsidRPr="004D349D" w14:paraId="45E4FCB6"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0ABF206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14AE463"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Możliwość wł./wył. lampy z przycisku nożnego</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128830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A3888CD" w14:textId="77777777" w:rsidR="00757407" w:rsidRPr="004D349D" w:rsidRDefault="00757407" w:rsidP="005636CE">
            <w:pPr>
              <w:pStyle w:val="Textbody"/>
              <w:snapToGrid w:val="0"/>
              <w:rPr>
                <w:rFonts w:ascii="Garamond" w:hAnsi="Garamond"/>
                <w:b/>
                <w:sz w:val="20"/>
                <w:szCs w:val="20"/>
              </w:rPr>
            </w:pPr>
          </w:p>
        </w:tc>
      </w:tr>
      <w:tr w:rsidR="00757407" w:rsidRPr="004D349D" w14:paraId="10AEA5BB"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CBF9C98" w14:textId="77777777" w:rsidR="00757407" w:rsidRPr="004D349D" w:rsidRDefault="00757407" w:rsidP="002C3562">
            <w:pPr>
              <w:pStyle w:val="Textbody"/>
              <w:numPr>
                <w:ilvl w:val="0"/>
                <w:numId w:val="145"/>
              </w:numPr>
              <w:snapToGrid w:val="0"/>
              <w:spacing w:line="276" w:lineRule="auto"/>
              <w:ind w:left="0" w:firstLine="0"/>
              <w:rPr>
                <w:rFonts w:ascii="Garamond" w:hAnsi="Garamond"/>
                <w:b/>
                <w:sz w:val="20"/>
                <w:szCs w:val="20"/>
              </w:rPr>
            </w:pPr>
            <w:r w:rsidRPr="004D349D">
              <w:rPr>
                <w:rFonts w:ascii="Garamond" w:hAnsi="Garamond"/>
                <w:b/>
                <w:sz w:val="20"/>
                <w:szCs w:val="20"/>
              </w:rPr>
              <w:t>POZOSTAŁE WPOSAŻENIE</w:t>
            </w:r>
          </w:p>
        </w:tc>
        <w:tc>
          <w:tcPr>
            <w:tcW w:w="40" w:type="dxa"/>
            <w:tcMar>
              <w:top w:w="0" w:type="dxa"/>
              <w:left w:w="10" w:type="dxa"/>
              <w:bottom w:w="0" w:type="dxa"/>
              <w:right w:w="10" w:type="dxa"/>
            </w:tcMar>
          </w:tcPr>
          <w:p w14:paraId="5DE76230" w14:textId="77777777" w:rsidR="00757407" w:rsidRPr="004D349D" w:rsidRDefault="00757407" w:rsidP="005636CE">
            <w:pPr>
              <w:pStyle w:val="Textbody"/>
              <w:snapToGrid w:val="0"/>
              <w:rPr>
                <w:rFonts w:ascii="Garamond" w:hAnsi="Garamond"/>
                <w:b/>
                <w:sz w:val="20"/>
                <w:szCs w:val="20"/>
              </w:rPr>
            </w:pPr>
          </w:p>
        </w:tc>
      </w:tr>
      <w:tr w:rsidR="00757407" w:rsidRPr="004D349D" w14:paraId="49838FFF"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718A5B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79937F7" w14:textId="77777777" w:rsidR="00757407" w:rsidRPr="004D349D" w:rsidRDefault="00757407" w:rsidP="005636CE">
            <w:pPr>
              <w:jc w:val="both"/>
              <w:rPr>
                <w:rFonts w:ascii="Garamond" w:hAnsi="Garamond"/>
                <w:sz w:val="20"/>
                <w:szCs w:val="20"/>
              </w:rPr>
            </w:pPr>
            <w:r w:rsidRPr="004D349D">
              <w:rPr>
                <w:rFonts w:ascii="Garamond" w:hAnsi="Garamond"/>
                <w:sz w:val="20"/>
                <w:szCs w:val="20"/>
              </w:rPr>
              <w:t>Fartuch ochronny:</w:t>
            </w:r>
          </w:p>
          <w:p w14:paraId="3C04CF34" w14:textId="77777777" w:rsidR="00757407" w:rsidRPr="004D349D" w:rsidRDefault="00757407" w:rsidP="002C3562">
            <w:pPr>
              <w:pStyle w:val="Akapitzlist"/>
              <w:numPr>
                <w:ilvl w:val="0"/>
                <w:numId w:val="151"/>
              </w:numPr>
              <w:ind w:left="0" w:firstLine="0"/>
              <w:jc w:val="both"/>
              <w:rPr>
                <w:rFonts w:ascii="Garamond" w:hAnsi="Garamond" w:cs="Times New Roman"/>
                <w:sz w:val="20"/>
                <w:szCs w:val="20"/>
              </w:rPr>
            </w:pPr>
            <w:r w:rsidRPr="004D349D">
              <w:rPr>
                <w:rFonts w:ascii="Garamond" w:hAnsi="Garamond" w:cs="Times New Roman"/>
                <w:sz w:val="20"/>
                <w:szCs w:val="20"/>
              </w:rPr>
              <w:t>dwustronny z pasem odciążającym lub typu garsonka – minimum 4 sztuki,</w:t>
            </w:r>
          </w:p>
          <w:p w14:paraId="1F8DDAE1" w14:textId="77777777" w:rsidR="00757407" w:rsidRPr="004D349D" w:rsidRDefault="00757407" w:rsidP="002C3562">
            <w:pPr>
              <w:pStyle w:val="Akapitzlist"/>
              <w:numPr>
                <w:ilvl w:val="0"/>
                <w:numId w:val="151"/>
              </w:numPr>
              <w:ind w:left="0" w:firstLine="0"/>
              <w:jc w:val="both"/>
              <w:rPr>
                <w:rFonts w:ascii="Garamond" w:hAnsi="Garamond" w:cs="Times New Roman"/>
                <w:sz w:val="20"/>
                <w:szCs w:val="20"/>
              </w:rPr>
            </w:pPr>
            <w:r w:rsidRPr="004D349D">
              <w:rPr>
                <w:rFonts w:ascii="Garamond" w:hAnsi="Garamond" w:cs="Times New Roman"/>
                <w:sz w:val="20"/>
                <w:szCs w:val="20"/>
              </w:rPr>
              <w:t>grubość materiału ochronnego co najmniej 0,5 mm Pb lub równoważnik,</w:t>
            </w:r>
          </w:p>
          <w:p w14:paraId="2012AD2D" w14:textId="77777777" w:rsidR="00757407" w:rsidRPr="004D349D" w:rsidRDefault="00757407" w:rsidP="002C3562">
            <w:pPr>
              <w:pStyle w:val="Akapitzlist"/>
              <w:numPr>
                <w:ilvl w:val="0"/>
                <w:numId w:val="151"/>
              </w:numPr>
              <w:ind w:left="0" w:firstLine="0"/>
              <w:jc w:val="both"/>
              <w:rPr>
                <w:rFonts w:ascii="Garamond" w:hAnsi="Garamond" w:cs="Times New Roman"/>
                <w:sz w:val="20"/>
                <w:szCs w:val="20"/>
              </w:rPr>
            </w:pPr>
            <w:r w:rsidRPr="004D349D">
              <w:rPr>
                <w:rFonts w:ascii="Garamond" w:hAnsi="Garamond" w:cs="Times New Roman"/>
                <w:sz w:val="20"/>
                <w:szCs w:val="20"/>
              </w:rPr>
              <w:t>wykonany z bezołowiowej mieszanki antymonu i bizmutu, lżejszy od standardowego fartucha z gumy ołowiowej,</w:t>
            </w:r>
          </w:p>
          <w:p w14:paraId="078A5D1C" w14:textId="77777777" w:rsidR="00757407" w:rsidRPr="004D349D" w:rsidRDefault="00757407" w:rsidP="002C3562">
            <w:pPr>
              <w:pStyle w:val="Akapitzlist"/>
              <w:numPr>
                <w:ilvl w:val="0"/>
                <w:numId w:val="151"/>
              </w:numPr>
              <w:ind w:left="0" w:firstLine="0"/>
              <w:jc w:val="both"/>
              <w:rPr>
                <w:rFonts w:ascii="Garamond" w:hAnsi="Garamond" w:cs="Times New Roman"/>
                <w:sz w:val="20"/>
                <w:szCs w:val="20"/>
              </w:rPr>
            </w:pPr>
            <w:r w:rsidRPr="004D349D">
              <w:rPr>
                <w:rFonts w:ascii="Garamond" w:hAnsi="Garamond" w:cs="Times New Roman"/>
                <w:sz w:val="20"/>
                <w:szCs w:val="20"/>
              </w:rPr>
              <w:t>zgodny z obowiązującymi normami IEC 61331-1:2014, IEC 61331-3:2014 lub równoważnymi,</w:t>
            </w:r>
          </w:p>
          <w:p w14:paraId="6222B2C4" w14:textId="77777777" w:rsidR="00757407" w:rsidRPr="004D349D" w:rsidRDefault="00757407" w:rsidP="002C3562">
            <w:pPr>
              <w:pStyle w:val="Akapitzlist"/>
              <w:numPr>
                <w:ilvl w:val="0"/>
                <w:numId w:val="151"/>
              </w:numPr>
              <w:ind w:left="0" w:firstLine="0"/>
              <w:jc w:val="both"/>
              <w:rPr>
                <w:rFonts w:ascii="Garamond" w:hAnsi="Garamond" w:cs="Times New Roman"/>
                <w:sz w:val="20"/>
                <w:szCs w:val="20"/>
              </w:rPr>
            </w:pPr>
            <w:r w:rsidRPr="004D349D">
              <w:rPr>
                <w:rFonts w:ascii="Garamond" w:hAnsi="Garamond" w:cs="Times New Roman"/>
                <w:sz w:val="20"/>
                <w:szCs w:val="20"/>
              </w:rPr>
              <w:t>łączna liczba fartuchów (zarówno z pasami, jak i typu garsonka) – minimum 4 sztuki, przy czym wybór rodzaju fartuchów pozostaje po stronie Zamawiającego na etapie realizacji zamówienia.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83100D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AFAFB32" w14:textId="77777777" w:rsidR="00757407" w:rsidRPr="004D349D" w:rsidRDefault="00757407" w:rsidP="005636CE">
            <w:pPr>
              <w:pStyle w:val="Textbody"/>
              <w:snapToGrid w:val="0"/>
              <w:rPr>
                <w:rFonts w:ascii="Garamond" w:hAnsi="Garamond"/>
                <w:b/>
                <w:sz w:val="20"/>
                <w:szCs w:val="20"/>
              </w:rPr>
            </w:pPr>
          </w:p>
        </w:tc>
      </w:tr>
      <w:tr w:rsidR="00757407" w:rsidRPr="004D349D" w14:paraId="589B19E0"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5737F384"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885EC8B" w14:textId="77777777" w:rsidR="00757407" w:rsidRPr="004D349D" w:rsidRDefault="00757407" w:rsidP="005636CE">
            <w:pPr>
              <w:shd w:val="clear" w:color="auto" w:fill="FFFFFF"/>
              <w:jc w:val="both"/>
              <w:rPr>
                <w:rFonts w:ascii="Garamond" w:eastAsia="Calibri" w:hAnsi="Garamond"/>
                <w:sz w:val="20"/>
                <w:szCs w:val="20"/>
              </w:rPr>
            </w:pPr>
            <w:r w:rsidRPr="004D349D">
              <w:rPr>
                <w:rFonts w:ascii="Garamond" w:eastAsia="Calibri" w:hAnsi="Garamond"/>
                <w:sz w:val="20"/>
                <w:szCs w:val="20"/>
              </w:rPr>
              <w:t>Osłona na tarczycę – min. 4 sztuki.</w:t>
            </w:r>
          </w:p>
          <w:p w14:paraId="64D03EF3"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Minimum 0,75mm Pb.</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40BE1C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6E209B3" w14:textId="77777777" w:rsidR="00757407" w:rsidRPr="004D349D" w:rsidRDefault="00757407" w:rsidP="005636CE">
            <w:pPr>
              <w:pStyle w:val="Textbody"/>
              <w:snapToGrid w:val="0"/>
              <w:rPr>
                <w:rFonts w:ascii="Garamond" w:hAnsi="Garamond"/>
                <w:b/>
                <w:sz w:val="20"/>
                <w:szCs w:val="20"/>
              </w:rPr>
            </w:pPr>
          </w:p>
        </w:tc>
      </w:tr>
      <w:tr w:rsidR="00757407" w:rsidRPr="004D349D" w14:paraId="4D7E1C50"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513C9E56"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D931BAA" w14:textId="77777777" w:rsidR="00757407" w:rsidRPr="004D349D" w:rsidRDefault="00757407" w:rsidP="005636CE">
            <w:pPr>
              <w:shd w:val="clear" w:color="auto" w:fill="FFFFFF"/>
              <w:rPr>
                <w:rFonts w:ascii="Garamond" w:eastAsia="Calibri" w:hAnsi="Garamond"/>
                <w:sz w:val="20"/>
                <w:szCs w:val="20"/>
              </w:rPr>
            </w:pPr>
            <w:r w:rsidRPr="004D349D">
              <w:rPr>
                <w:rFonts w:ascii="Garamond" w:eastAsia="Calibri" w:hAnsi="Garamond"/>
                <w:sz w:val="20"/>
                <w:szCs w:val="20"/>
              </w:rPr>
              <w:t>Okulary ochronne - min. 4 sztuki.</w:t>
            </w:r>
          </w:p>
          <w:p w14:paraId="2F991B1B"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Minimum 0,75mm Pb.</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FB1A63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D414EEF" w14:textId="77777777" w:rsidR="00757407" w:rsidRPr="004D349D" w:rsidRDefault="00757407" w:rsidP="005636CE">
            <w:pPr>
              <w:pStyle w:val="Textbody"/>
              <w:snapToGrid w:val="0"/>
              <w:rPr>
                <w:rFonts w:ascii="Garamond" w:hAnsi="Garamond"/>
                <w:b/>
                <w:sz w:val="20"/>
                <w:szCs w:val="20"/>
              </w:rPr>
            </w:pPr>
          </w:p>
        </w:tc>
      </w:tr>
      <w:tr w:rsidR="00757407" w:rsidRPr="004D349D" w14:paraId="79018E83"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A10FBB5"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8953601"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Wieszak na fartuchy.</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F45A9E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E936E76" w14:textId="77777777" w:rsidR="00757407" w:rsidRPr="004D349D" w:rsidRDefault="00757407" w:rsidP="005636CE">
            <w:pPr>
              <w:pStyle w:val="Textbody"/>
              <w:snapToGrid w:val="0"/>
              <w:rPr>
                <w:rFonts w:ascii="Garamond" w:hAnsi="Garamond"/>
                <w:b/>
                <w:sz w:val="20"/>
                <w:szCs w:val="20"/>
              </w:rPr>
            </w:pPr>
          </w:p>
        </w:tc>
      </w:tr>
      <w:tr w:rsidR="00757407" w:rsidRPr="004D349D" w14:paraId="4DA852C5"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BC53C4A"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A6B0BB"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System powinien być wyposażony w fantomy umożliwiające przeprowadzanie wymaganych testów okresowych – miesięcznych, kwartalnych i półrocznych – zgodnie z obowiązującymi przepisami prawa. Dostawca zapewnia również przeszkolenie personelu Zamawiającego w zakresie prawidłowego posługiwania się fantomami i wykonywania testów.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DD6EB92" w14:textId="77777777" w:rsidR="00757407" w:rsidRPr="004D349D" w:rsidRDefault="00757407" w:rsidP="005636CE">
            <w:pPr>
              <w:pStyle w:val="Textbody"/>
              <w:tabs>
                <w:tab w:val="left" w:pos="2115"/>
              </w:tabs>
              <w:snapToGrid w:val="0"/>
              <w:rPr>
                <w:rFonts w:ascii="Garamond" w:hAnsi="Garamond"/>
                <w:sz w:val="20"/>
                <w:szCs w:val="20"/>
              </w:rPr>
            </w:pPr>
          </w:p>
        </w:tc>
        <w:tc>
          <w:tcPr>
            <w:tcW w:w="40" w:type="dxa"/>
            <w:tcBorders>
              <w:left w:val="single" w:sz="4" w:space="0" w:color="000000"/>
            </w:tcBorders>
            <w:tcMar>
              <w:top w:w="0" w:type="dxa"/>
              <w:left w:w="10" w:type="dxa"/>
              <w:bottom w:w="0" w:type="dxa"/>
              <w:right w:w="10" w:type="dxa"/>
            </w:tcMar>
          </w:tcPr>
          <w:p w14:paraId="191820A0" w14:textId="77777777" w:rsidR="00757407" w:rsidRPr="004D349D" w:rsidRDefault="00757407" w:rsidP="005636CE">
            <w:pPr>
              <w:pStyle w:val="Textbody"/>
              <w:snapToGrid w:val="0"/>
              <w:rPr>
                <w:rFonts w:ascii="Garamond" w:hAnsi="Garamond"/>
                <w:b/>
                <w:sz w:val="20"/>
                <w:szCs w:val="20"/>
              </w:rPr>
            </w:pPr>
          </w:p>
        </w:tc>
      </w:tr>
      <w:tr w:rsidR="00757407" w:rsidRPr="004D349D" w14:paraId="5A3EDF91"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7C35B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24B73F" w14:textId="77777777" w:rsidR="00757407" w:rsidRPr="004D349D" w:rsidRDefault="00757407" w:rsidP="005636CE">
            <w:pPr>
              <w:ind w:right="155"/>
              <w:jc w:val="both"/>
              <w:rPr>
                <w:rFonts w:ascii="Garamond" w:eastAsia="Calibri" w:hAnsi="Garamond"/>
                <w:sz w:val="20"/>
                <w:szCs w:val="20"/>
              </w:rPr>
            </w:pPr>
            <w:r w:rsidRPr="004D349D">
              <w:rPr>
                <w:rFonts w:ascii="Garamond" w:eastAsia="Calibri" w:hAnsi="Garamond"/>
                <w:sz w:val="20"/>
                <w:szCs w:val="20"/>
              </w:rPr>
              <w:t>Min. 2 jednostki sterujące (stacje robocze), z których każda wyposażona jest w dwa monitory o przekątnej min. 24”, w tym jeden monitor diagnostyczny (radiologiczny), klawiatura i mysz bezprzewodowa. Każda stacja robocza o parametrach nie gorszych niż:</w:t>
            </w:r>
          </w:p>
          <w:p w14:paraId="6896AD99" w14:textId="77777777" w:rsidR="00757407" w:rsidRPr="004D349D" w:rsidRDefault="00757407" w:rsidP="002C3562">
            <w:pPr>
              <w:numPr>
                <w:ilvl w:val="0"/>
                <w:numId w:val="152"/>
              </w:numPr>
              <w:spacing w:line="240" w:lineRule="auto"/>
              <w:ind w:left="0" w:right="155" w:firstLine="0"/>
              <w:jc w:val="both"/>
              <w:textAlignment w:val="auto"/>
              <w:rPr>
                <w:rFonts w:ascii="Garamond" w:eastAsia="Calibri" w:hAnsi="Garamond"/>
                <w:sz w:val="20"/>
                <w:szCs w:val="20"/>
              </w:rPr>
            </w:pPr>
            <w:r w:rsidRPr="004D349D">
              <w:rPr>
                <w:rFonts w:ascii="Garamond" w:eastAsia="Calibri" w:hAnsi="Garamond"/>
                <w:sz w:val="20"/>
                <w:szCs w:val="20"/>
              </w:rPr>
              <w:t>pamięć RAM: min. 32 GB,</w:t>
            </w:r>
          </w:p>
          <w:p w14:paraId="778EABE2" w14:textId="77777777" w:rsidR="00757407" w:rsidRPr="004D349D" w:rsidRDefault="00757407" w:rsidP="002C3562">
            <w:pPr>
              <w:numPr>
                <w:ilvl w:val="0"/>
                <w:numId w:val="152"/>
              </w:numPr>
              <w:spacing w:line="240" w:lineRule="auto"/>
              <w:ind w:left="0" w:right="155" w:firstLine="0"/>
              <w:jc w:val="both"/>
              <w:textAlignment w:val="auto"/>
              <w:rPr>
                <w:rFonts w:ascii="Garamond" w:eastAsia="Calibri" w:hAnsi="Garamond"/>
                <w:sz w:val="20"/>
                <w:szCs w:val="20"/>
              </w:rPr>
            </w:pPr>
            <w:r w:rsidRPr="004D349D">
              <w:rPr>
                <w:rFonts w:ascii="Garamond" w:eastAsia="Calibri" w:hAnsi="Garamond"/>
                <w:sz w:val="20"/>
                <w:szCs w:val="20"/>
              </w:rPr>
              <w:t>dysk systemowy: SSD o pojemności min. 512 GB,</w:t>
            </w:r>
          </w:p>
          <w:p w14:paraId="3764ED1F" w14:textId="77777777" w:rsidR="00757407" w:rsidRPr="004D349D" w:rsidRDefault="00757407" w:rsidP="002C3562">
            <w:pPr>
              <w:numPr>
                <w:ilvl w:val="0"/>
                <w:numId w:val="152"/>
              </w:numPr>
              <w:spacing w:line="240" w:lineRule="auto"/>
              <w:ind w:left="0" w:right="155" w:firstLine="0"/>
              <w:jc w:val="both"/>
              <w:textAlignment w:val="auto"/>
              <w:rPr>
                <w:rFonts w:ascii="Garamond" w:eastAsia="Calibri" w:hAnsi="Garamond"/>
                <w:sz w:val="20"/>
                <w:szCs w:val="20"/>
              </w:rPr>
            </w:pPr>
            <w:r w:rsidRPr="004D349D">
              <w:rPr>
                <w:rFonts w:ascii="Garamond" w:eastAsia="Calibri" w:hAnsi="Garamond"/>
                <w:sz w:val="20"/>
                <w:szCs w:val="20"/>
              </w:rPr>
              <w:t>możliwość jednoczesnej obsługi min. 2 monitorów,</w:t>
            </w:r>
          </w:p>
          <w:p w14:paraId="35E98705" w14:textId="77777777" w:rsidR="00757407" w:rsidRPr="004D349D" w:rsidRDefault="00757407" w:rsidP="002C3562">
            <w:pPr>
              <w:numPr>
                <w:ilvl w:val="0"/>
                <w:numId w:val="152"/>
              </w:numPr>
              <w:spacing w:line="240" w:lineRule="auto"/>
              <w:ind w:left="0" w:right="155" w:firstLine="0"/>
              <w:jc w:val="both"/>
              <w:textAlignment w:val="auto"/>
              <w:rPr>
                <w:rFonts w:ascii="Garamond" w:eastAsia="Calibri" w:hAnsi="Garamond"/>
                <w:sz w:val="20"/>
                <w:szCs w:val="20"/>
              </w:rPr>
            </w:pPr>
            <w:r w:rsidRPr="004D349D">
              <w:rPr>
                <w:rFonts w:ascii="Garamond" w:eastAsia="Calibri" w:hAnsi="Garamond"/>
                <w:sz w:val="20"/>
                <w:szCs w:val="20"/>
              </w:rPr>
              <w:t>system operacyjny: Windows 10/11 Pro lub równoważny, z licencją bezterminową.</w:t>
            </w:r>
          </w:p>
          <w:p w14:paraId="5AED8C9A" w14:textId="77777777" w:rsidR="00757407" w:rsidRPr="004D349D" w:rsidRDefault="00757407" w:rsidP="005636CE">
            <w:pPr>
              <w:ind w:right="155"/>
              <w:jc w:val="both"/>
              <w:rPr>
                <w:rFonts w:ascii="Garamond" w:eastAsia="Calibri" w:hAnsi="Garamond"/>
                <w:sz w:val="20"/>
                <w:szCs w:val="20"/>
              </w:rPr>
            </w:pPr>
            <w:r w:rsidRPr="004D349D">
              <w:rPr>
                <w:rFonts w:ascii="Garamond" w:eastAsia="Calibri" w:hAnsi="Garamond"/>
                <w:sz w:val="20"/>
                <w:szCs w:val="20"/>
              </w:rPr>
              <w:t>Monitory:</w:t>
            </w:r>
          </w:p>
          <w:p w14:paraId="6637DC37" w14:textId="77777777" w:rsidR="00757407" w:rsidRPr="004D349D" w:rsidRDefault="00757407" w:rsidP="002C3562">
            <w:pPr>
              <w:numPr>
                <w:ilvl w:val="0"/>
                <w:numId w:val="153"/>
              </w:numPr>
              <w:spacing w:line="240" w:lineRule="auto"/>
              <w:ind w:left="0" w:right="155" w:firstLine="0"/>
              <w:jc w:val="both"/>
              <w:textAlignment w:val="auto"/>
              <w:rPr>
                <w:rFonts w:ascii="Garamond" w:eastAsia="Calibri" w:hAnsi="Garamond"/>
                <w:sz w:val="20"/>
                <w:szCs w:val="20"/>
              </w:rPr>
            </w:pPr>
            <w:r w:rsidRPr="004D349D">
              <w:rPr>
                <w:rFonts w:ascii="Garamond" w:eastAsia="Calibri" w:hAnsi="Garamond"/>
                <w:sz w:val="20"/>
                <w:szCs w:val="20"/>
              </w:rPr>
              <w:t>monitor standardowy: przekątna min. 24”, rozdzielczość min. Full HD,</w:t>
            </w:r>
          </w:p>
          <w:p w14:paraId="080815E2" w14:textId="77777777" w:rsidR="00757407" w:rsidRPr="004D349D" w:rsidRDefault="00757407" w:rsidP="002C3562">
            <w:pPr>
              <w:pStyle w:val="Akapitzlist"/>
              <w:numPr>
                <w:ilvl w:val="0"/>
                <w:numId w:val="153"/>
              </w:numPr>
              <w:ind w:left="0" w:firstLine="0"/>
              <w:jc w:val="both"/>
              <w:rPr>
                <w:rFonts w:ascii="Garamond" w:hAnsi="Garamond" w:cs="Times New Roman"/>
                <w:sz w:val="20"/>
                <w:szCs w:val="20"/>
              </w:rPr>
            </w:pPr>
            <w:r w:rsidRPr="004D349D">
              <w:rPr>
                <w:rFonts w:ascii="Garamond" w:hAnsi="Garamond" w:cs="Times New Roman"/>
                <w:sz w:val="20"/>
                <w:szCs w:val="20"/>
              </w:rPr>
              <w:t>monitor diagnostyczny (radiologiczny): przekątna min. 24”, rozdzielczość min. 2 MP, zgodność z DICOM Part 14 (lub równoważną), przystosowany do zastosowań medycznych.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3C21C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2E94668" w14:textId="77777777" w:rsidR="00757407" w:rsidRPr="004D349D" w:rsidRDefault="00757407" w:rsidP="005636CE">
            <w:pPr>
              <w:pStyle w:val="Textbody"/>
              <w:snapToGrid w:val="0"/>
              <w:rPr>
                <w:rFonts w:ascii="Garamond" w:hAnsi="Garamond"/>
                <w:b/>
                <w:sz w:val="20"/>
                <w:szCs w:val="20"/>
              </w:rPr>
            </w:pPr>
          </w:p>
        </w:tc>
      </w:tr>
      <w:tr w:rsidR="00757407" w:rsidRPr="004D349D" w14:paraId="6FC4B0C5"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913AB12"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296B2DF"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Kamera do obserwacji pacjenta bez możliwości zapisu.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A58ECF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088161A" w14:textId="77777777" w:rsidR="00757407" w:rsidRPr="004D349D" w:rsidRDefault="00757407" w:rsidP="005636CE">
            <w:pPr>
              <w:pStyle w:val="Textbody"/>
              <w:snapToGrid w:val="0"/>
              <w:rPr>
                <w:rFonts w:ascii="Garamond" w:hAnsi="Garamond"/>
                <w:b/>
                <w:sz w:val="20"/>
                <w:szCs w:val="20"/>
              </w:rPr>
            </w:pPr>
          </w:p>
        </w:tc>
      </w:tr>
      <w:tr w:rsidR="00757407" w:rsidRPr="004D349D" w14:paraId="4AB5786A"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7BE60C9"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D93FC87" w14:textId="77777777" w:rsidR="00757407" w:rsidRPr="00AF519E" w:rsidRDefault="00757407" w:rsidP="005636CE">
            <w:pPr>
              <w:pStyle w:val="Akapitzlist"/>
              <w:ind w:left="0"/>
              <w:jc w:val="both"/>
              <w:rPr>
                <w:rFonts w:ascii="Garamond" w:hAnsi="Garamond" w:cs="Times New Roman"/>
                <w:strike/>
                <w:sz w:val="20"/>
                <w:szCs w:val="20"/>
              </w:rPr>
            </w:pPr>
            <w:r w:rsidRPr="00AF519E">
              <w:rPr>
                <w:rFonts w:ascii="Garamond" w:hAnsi="Garamond" w:cs="Times New Roman"/>
                <w:strike/>
                <w:color w:val="EE0000"/>
                <w:sz w:val="20"/>
                <w:szCs w:val="20"/>
              </w:rPr>
              <w:t>Zestaw mebli niezbędnych do prawidłowego funkcjonowania pracowni.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14B840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9152190" w14:textId="77777777" w:rsidR="00757407" w:rsidRPr="004D349D" w:rsidRDefault="00757407" w:rsidP="005636CE">
            <w:pPr>
              <w:pStyle w:val="Textbody"/>
              <w:snapToGrid w:val="0"/>
              <w:rPr>
                <w:rFonts w:ascii="Garamond" w:hAnsi="Garamond"/>
                <w:b/>
                <w:sz w:val="20"/>
                <w:szCs w:val="20"/>
              </w:rPr>
            </w:pPr>
          </w:p>
        </w:tc>
      </w:tr>
      <w:tr w:rsidR="00757407" w:rsidRPr="004D349D" w14:paraId="0257C603"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2ED95D6A"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3E17C5B"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Zestaw pozycjonerów.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C6C888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ABE51DF" w14:textId="77777777" w:rsidR="00757407" w:rsidRPr="004D349D" w:rsidRDefault="00757407" w:rsidP="005636CE">
            <w:pPr>
              <w:pStyle w:val="Textbody"/>
              <w:snapToGrid w:val="0"/>
              <w:rPr>
                <w:rFonts w:ascii="Garamond" w:hAnsi="Garamond"/>
                <w:b/>
                <w:sz w:val="20"/>
                <w:szCs w:val="20"/>
              </w:rPr>
            </w:pPr>
          </w:p>
        </w:tc>
      </w:tr>
      <w:tr w:rsidR="00757407" w:rsidRPr="004D349D" w14:paraId="6B7F67FB"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540713"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EA067A1"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eastAsia="Arial" w:hAnsi="Garamond" w:cs="Times New Roman"/>
                <w:sz w:val="20"/>
                <w:szCs w:val="20"/>
                <w:lang w:eastAsia="ar-SA"/>
              </w:rPr>
              <w:t>Interkom dwukierunkowy sterownia - pracownia.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B4627B"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6532DE1A" w14:textId="77777777" w:rsidR="00757407" w:rsidRPr="004D349D" w:rsidRDefault="00757407" w:rsidP="005636CE">
            <w:pPr>
              <w:pStyle w:val="Textbody"/>
              <w:snapToGrid w:val="0"/>
              <w:rPr>
                <w:rFonts w:ascii="Garamond" w:hAnsi="Garamond"/>
                <w:b/>
                <w:sz w:val="20"/>
                <w:szCs w:val="20"/>
              </w:rPr>
            </w:pPr>
          </w:p>
        </w:tc>
      </w:tr>
      <w:tr w:rsidR="00757407" w:rsidRPr="004D349D" w14:paraId="54B74511"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1C4EE8A" w14:textId="62D401A5" w:rsidR="00757407" w:rsidRPr="004D349D" w:rsidRDefault="00404A9B" w:rsidP="002C3562">
            <w:pPr>
              <w:pStyle w:val="Akapitzlist"/>
              <w:numPr>
                <w:ilvl w:val="0"/>
                <w:numId w:val="145"/>
              </w:numPr>
              <w:ind w:left="0" w:firstLine="0"/>
              <w:rPr>
                <w:rFonts w:ascii="Garamond" w:hAnsi="Garamond" w:cs="Times New Roman"/>
                <w:b/>
                <w:bCs/>
                <w:sz w:val="20"/>
                <w:szCs w:val="20"/>
              </w:rPr>
            </w:pPr>
            <w:r w:rsidRPr="00404A9B">
              <w:rPr>
                <w:rFonts w:ascii="Garamond" w:hAnsi="Garamond" w:cs="Times New Roman"/>
                <w:b/>
                <w:bCs/>
                <w:color w:val="C00000"/>
                <w:sz w:val="20"/>
                <w:szCs w:val="20"/>
              </w:rPr>
              <w:t>POSTANOWIENIA DOT. OPCJI</w:t>
            </w:r>
          </w:p>
        </w:tc>
        <w:tc>
          <w:tcPr>
            <w:tcW w:w="40" w:type="dxa"/>
            <w:tcMar>
              <w:top w:w="0" w:type="dxa"/>
              <w:left w:w="10" w:type="dxa"/>
              <w:bottom w:w="0" w:type="dxa"/>
              <w:right w:w="10" w:type="dxa"/>
            </w:tcMar>
          </w:tcPr>
          <w:p w14:paraId="4AFFDC67" w14:textId="77777777" w:rsidR="00757407" w:rsidRPr="004D349D" w:rsidRDefault="00757407" w:rsidP="005636CE">
            <w:pPr>
              <w:pStyle w:val="Textbody"/>
              <w:snapToGrid w:val="0"/>
              <w:rPr>
                <w:rFonts w:ascii="Garamond" w:hAnsi="Garamond"/>
                <w:sz w:val="20"/>
                <w:szCs w:val="20"/>
              </w:rPr>
            </w:pPr>
          </w:p>
        </w:tc>
      </w:tr>
      <w:tr w:rsidR="00757407" w:rsidRPr="004D349D" w14:paraId="4EFFA409"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5E17B5D"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06465EA1" w14:textId="77777777" w:rsidR="00757407" w:rsidRPr="00496730" w:rsidRDefault="00757407" w:rsidP="005636CE">
            <w:pPr>
              <w:pStyle w:val="Textbody"/>
              <w:snapToGrid w:val="0"/>
              <w:spacing w:after="0"/>
              <w:jc w:val="both"/>
              <w:rPr>
                <w:rFonts w:ascii="Garamond" w:hAnsi="Garamond"/>
                <w:bCs/>
                <w:strike/>
                <w:sz w:val="20"/>
                <w:szCs w:val="20"/>
              </w:rPr>
            </w:pPr>
            <w:r w:rsidRPr="00496730">
              <w:rPr>
                <w:rFonts w:ascii="Garamond" w:hAnsi="Garamond"/>
                <w:bCs/>
                <w:strike/>
                <w:sz w:val="20"/>
                <w:szCs w:val="20"/>
              </w:rPr>
              <w:t>Zamawiający wymaga, aby Wykonawca w ramach realizacji zamówienia:</w:t>
            </w:r>
          </w:p>
          <w:p w14:paraId="54A8F0AC" w14:textId="77777777" w:rsidR="00757407" w:rsidRPr="00496730" w:rsidRDefault="00757407" w:rsidP="002C3562">
            <w:pPr>
              <w:pStyle w:val="Textbody"/>
              <w:numPr>
                <w:ilvl w:val="0"/>
                <w:numId w:val="154"/>
              </w:numPr>
              <w:snapToGrid w:val="0"/>
              <w:spacing w:after="0" w:line="276" w:lineRule="auto"/>
              <w:ind w:left="0" w:firstLine="0"/>
              <w:jc w:val="both"/>
              <w:rPr>
                <w:rFonts w:ascii="Garamond" w:hAnsi="Garamond"/>
                <w:bCs/>
                <w:strike/>
                <w:sz w:val="20"/>
                <w:szCs w:val="20"/>
              </w:rPr>
            </w:pPr>
            <w:r w:rsidRPr="00496730">
              <w:rPr>
                <w:rFonts w:ascii="Garamond" w:hAnsi="Garamond"/>
                <w:bCs/>
                <w:strike/>
                <w:sz w:val="20"/>
                <w:szCs w:val="20"/>
              </w:rPr>
              <w:t xml:space="preserve">Dostarczył, zainstalował i uruchomił </w:t>
            </w:r>
            <w:proofErr w:type="spellStart"/>
            <w:r w:rsidRPr="00496730">
              <w:rPr>
                <w:rFonts w:ascii="Garamond" w:hAnsi="Garamond"/>
                <w:bCs/>
                <w:strike/>
                <w:sz w:val="20"/>
                <w:szCs w:val="20"/>
              </w:rPr>
              <w:t>angiograf</w:t>
            </w:r>
            <w:proofErr w:type="spellEnd"/>
            <w:r w:rsidRPr="00496730">
              <w:rPr>
                <w:rFonts w:ascii="Garamond" w:hAnsi="Garamond"/>
                <w:bCs/>
                <w:strike/>
                <w:sz w:val="20"/>
                <w:szCs w:val="20"/>
              </w:rPr>
              <w:t xml:space="preserve"> w lokalizacji wskazanej przez Zamawiającego.</w:t>
            </w:r>
          </w:p>
          <w:p w14:paraId="7025DA70" w14:textId="77777777" w:rsidR="00757407" w:rsidRPr="00496730" w:rsidRDefault="00757407" w:rsidP="002C3562">
            <w:pPr>
              <w:pStyle w:val="Textbody"/>
              <w:numPr>
                <w:ilvl w:val="0"/>
                <w:numId w:val="154"/>
              </w:numPr>
              <w:snapToGrid w:val="0"/>
              <w:spacing w:after="0" w:line="276" w:lineRule="auto"/>
              <w:ind w:left="0" w:firstLine="0"/>
              <w:jc w:val="both"/>
              <w:rPr>
                <w:rFonts w:ascii="Garamond" w:hAnsi="Garamond"/>
                <w:bCs/>
                <w:strike/>
                <w:sz w:val="20"/>
                <w:szCs w:val="20"/>
              </w:rPr>
            </w:pPr>
            <w:r w:rsidRPr="00496730">
              <w:rPr>
                <w:rFonts w:ascii="Garamond" w:hAnsi="Garamond"/>
                <w:bCs/>
                <w:strike/>
                <w:sz w:val="20"/>
                <w:szCs w:val="20"/>
              </w:rPr>
              <w:t>Dostosował wskazane przez Zamawiającego pomieszczenia do standardu tymczasowej pracowni angiograficznej, zgodnie z obowiązującymi przepisami prawa, normami technicznymi oraz wymaganiami producenta oferowanego urządzenia.</w:t>
            </w:r>
          </w:p>
          <w:p w14:paraId="38AFDF1F" w14:textId="77777777" w:rsidR="00757407" w:rsidRPr="00496730" w:rsidRDefault="00757407" w:rsidP="002C3562">
            <w:pPr>
              <w:pStyle w:val="Akapitzlist"/>
              <w:numPr>
                <w:ilvl w:val="0"/>
                <w:numId w:val="154"/>
              </w:numPr>
              <w:tabs>
                <w:tab w:val="left" w:pos="-1080"/>
                <w:tab w:val="left" w:pos="-720"/>
              </w:tabs>
              <w:spacing w:after="0" w:line="100" w:lineRule="atLeast"/>
              <w:ind w:left="0" w:firstLine="0"/>
              <w:jc w:val="both"/>
              <w:rPr>
                <w:rFonts w:ascii="Garamond" w:hAnsi="Garamond" w:cs="Times New Roman"/>
                <w:sz w:val="20"/>
                <w:szCs w:val="20"/>
              </w:rPr>
            </w:pPr>
            <w:r w:rsidRPr="00496730">
              <w:rPr>
                <w:rFonts w:ascii="Garamond" w:hAnsi="Garamond" w:cs="Times New Roman"/>
                <w:bCs/>
                <w:strike/>
                <w:sz w:val="20"/>
                <w:szCs w:val="20"/>
              </w:rPr>
              <w:t>Wykonał wszelkie niezbędne prace przystosowawcze, związane z instalacją urządzenia.</w:t>
            </w:r>
          </w:p>
          <w:p w14:paraId="33E386BD" w14:textId="77777777" w:rsidR="00496730" w:rsidRDefault="00496730" w:rsidP="005636CE">
            <w:pPr>
              <w:tabs>
                <w:tab w:val="left" w:pos="-1080"/>
                <w:tab w:val="left" w:pos="-720"/>
              </w:tabs>
              <w:jc w:val="both"/>
              <w:rPr>
                <w:rFonts w:ascii="Garamond" w:hAnsi="Garamond"/>
                <w:sz w:val="20"/>
                <w:szCs w:val="20"/>
              </w:rPr>
            </w:pPr>
          </w:p>
          <w:p w14:paraId="5A61C306" w14:textId="77777777" w:rsidR="00496730" w:rsidRPr="001F0665" w:rsidRDefault="00496730" w:rsidP="005636CE">
            <w:pPr>
              <w:pStyle w:val="Textbody"/>
              <w:snapToGrid w:val="0"/>
              <w:spacing w:after="0"/>
              <w:jc w:val="both"/>
              <w:rPr>
                <w:rFonts w:ascii="Garamond" w:hAnsi="Garamond"/>
                <w:bCs/>
                <w:color w:val="EE0000"/>
                <w:sz w:val="20"/>
                <w:szCs w:val="20"/>
              </w:rPr>
            </w:pPr>
            <w:r w:rsidRPr="001F0665">
              <w:rPr>
                <w:rFonts w:ascii="Garamond" w:hAnsi="Garamond"/>
                <w:bCs/>
                <w:color w:val="EE0000"/>
                <w:sz w:val="20"/>
                <w:szCs w:val="20"/>
              </w:rPr>
              <w:t>Zamawiający wymaga, aby Wykonawca w ramach realizacji zamówienia:</w:t>
            </w:r>
          </w:p>
          <w:p w14:paraId="7383A973" w14:textId="77777777" w:rsidR="00496730" w:rsidRPr="001F0665" w:rsidRDefault="00496730" w:rsidP="004E5CA3">
            <w:pPr>
              <w:pStyle w:val="Textbody"/>
              <w:numPr>
                <w:ilvl w:val="0"/>
                <w:numId w:val="194"/>
              </w:numPr>
              <w:snapToGrid w:val="0"/>
              <w:spacing w:after="0" w:line="276" w:lineRule="auto"/>
              <w:ind w:left="371" w:hanging="371"/>
              <w:jc w:val="both"/>
              <w:rPr>
                <w:rFonts w:ascii="Garamond" w:hAnsi="Garamond"/>
                <w:bCs/>
                <w:color w:val="EE0000"/>
                <w:sz w:val="20"/>
                <w:szCs w:val="20"/>
              </w:rPr>
            </w:pPr>
            <w:r w:rsidRPr="001F0665">
              <w:rPr>
                <w:rFonts w:ascii="Garamond" w:hAnsi="Garamond"/>
                <w:bCs/>
                <w:color w:val="EE0000"/>
                <w:sz w:val="20"/>
                <w:szCs w:val="20"/>
              </w:rPr>
              <w:t xml:space="preserve">Dostarczył, do dnia 26.06.2026r </w:t>
            </w:r>
            <w:proofErr w:type="spellStart"/>
            <w:r w:rsidRPr="001F0665">
              <w:rPr>
                <w:rFonts w:ascii="Garamond" w:hAnsi="Garamond"/>
                <w:bCs/>
                <w:color w:val="EE0000"/>
                <w:sz w:val="20"/>
                <w:szCs w:val="20"/>
              </w:rPr>
              <w:t>angiograf</w:t>
            </w:r>
            <w:proofErr w:type="spellEnd"/>
            <w:r w:rsidRPr="001F0665">
              <w:rPr>
                <w:rFonts w:ascii="Garamond" w:hAnsi="Garamond"/>
                <w:bCs/>
                <w:color w:val="EE0000"/>
                <w:sz w:val="20"/>
                <w:szCs w:val="20"/>
              </w:rPr>
              <w:t xml:space="preserve"> do lokalizacji wskazanej przez Zamawiającego.</w:t>
            </w:r>
          </w:p>
          <w:p w14:paraId="1D088CAD" w14:textId="7E8F241E" w:rsidR="00496730" w:rsidRPr="001F0665" w:rsidRDefault="00496730" w:rsidP="004E5CA3">
            <w:pPr>
              <w:pStyle w:val="Textbody"/>
              <w:numPr>
                <w:ilvl w:val="0"/>
                <w:numId w:val="194"/>
              </w:numPr>
              <w:snapToGrid w:val="0"/>
              <w:spacing w:after="0" w:line="276" w:lineRule="auto"/>
              <w:ind w:left="371" w:hanging="371"/>
              <w:jc w:val="both"/>
              <w:rPr>
                <w:rFonts w:ascii="Garamond" w:hAnsi="Garamond"/>
                <w:bCs/>
                <w:color w:val="EE0000"/>
                <w:sz w:val="20"/>
                <w:szCs w:val="20"/>
              </w:rPr>
            </w:pPr>
            <w:r>
              <w:rPr>
                <w:rFonts w:ascii="Garamond" w:hAnsi="Garamond"/>
                <w:bCs/>
                <w:color w:val="EE0000"/>
                <w:sz w:val="20"/>
                <w:szCs w:val="20"/>
              </w:rPr>
              <w:t xml:space="preserve">Przeniesienie, </w:t>
            </w:r>
            <w:r w:rsidR="00404A9B">
              <w:rPr>
                <w:rFonts w:ascii="Garamond" w:hAnsi="Garamond"/>
                <w:bCs/>
                <w:color w:val="EE0000"/>
                <w:sz w:val="20"/>
                <w:szCs w:val="20"/>
              </w:rPr>
              <w:t>p</w:t>
            </w:r>
            <w:r w:rsidRPr="001F0665">
              <w:rPr>
                <w:rFonts w:ascii="Garamond" w:hAnsi="Garamond"/>
                <w:bCs/>
                <w:color w:val="EE0000"/>
                <w:sz w:val="20"/>
                <w:szCs w:val="20"/>
              </w:rPr>
              <w:t>rzeprowadzenie instalacji, uruchomienia oraz szkolenia na wezwanie Zamawiającego</w:t>
            </w:r>
            <w:r>
              <w:rPr>
                <w:rFonts w:ascii="Garamond" w:hAnsi="Garamond"/>
                <w:bCs/>
                <w:color w:val="EE0000"/>
                <w:sz w:val="20"/>
                <w:szCs w:val="20"/>
              </w:rPr>
              <w:t xml:space="preserve"> (</w:t>
            </w:r>
            <w:r w:rsidRPr="001F0665">
              <w:rPr>
                <w:rFonts w:ascii="Garamond" w:hAnsi="Garamond"/>
                <w:bCs/>
                <w:color w:val="EE0000"/>
                <w:sz w:val="20"/>
                <w:szCs w:val="20"/>
              </w:rPr>
              <w:t>zgłosz</w:t>
            </w:r>
            <w:r>
              <w:rPr>
                <w:rFonts w:ascii="Garamond" w:hAnsi="Garamond"/>
                <w:bCs/>
                <w:color w:val="EE0000"/>
                <w:sz w:val="20"/>
                <w:szCs w:val="20"/>
              </w:rPr>
              <w:t>enie o uruchomieniu</w:t>
            </w:r>
            <w:r w:rsidRPr="001F0665">
              <w:rPr>
                <w:rFonts w:ascii="Garamond" w:hAnsi="Garamond"/>
                <w:bCs/>
                <w:color w:val="EE0000"/>
                <w:sz w:val="20"/>
                <w:szCs w:val="20"/>
              </w:rPr>
              <w:t xml:space="preserve"> co najmniej 14 dni wcześniej</w:t>
            </w:r>
            <w:r>
              <w:rPr>
                <w:rFonts w:ascii="Garamond" w:hAnsi="Garamond"/>
                <w:bCs/>
                <w:color w:val="EE0000"/>
                <w:sz w:val="20"/>
                <w:szCs w:val="20"/>
              </w:rPr>
              <w:t>)</w:t>
            </w:r>
            <w:r w:rsidRPr="001F0665">
              <w:rPr>
                <w:rFonts w:ascii="Garamond" w:hAnsi="Garamond"/>
                <w:bCs/>
                <w:color w:val="EE0000"/>
                <w:sz w:val="20"/>
                <w:szCs w:val="20"/>
              </w:rPr>
              <w:t xml:space="preserve">, nie później jednak niż do dnia </w:t>
            </w:r>
            <w:r>
              <w:rPr>
                <w:rFonts w:ascii="Garamond" w:hAnsi="Garamond"/>
                <w:bCs/>
                <w:color w:val="EE0000"/>
                <w:sz w:val="20"/>
                <w:szCs w:val="20"/>
              </w:rPr>
              <w:t>26.10</w:t>
            </w:r>
            <w:r w:rsidRPr="001F0665">
              <w:rPr>
                <w:rFonts w:ascii="Garamond" w:hAnsi="Garamond"/>
                <w:bCs/>
                <w:color w:val="EE0000"/>
                <w:sz w:val="20"/>
                <w:szCs w:val="20"/>
              </w:rPr>
              <w:t>.2026 r., w pomieszczeniu tymczasowym wskazanym przez Zamawiającego.</w:t>
            </w:r>
          </w:p>
          <w:p w14:paraId="6C0991E6" w14:textId="713D9313" w:rsidR="00496730" w:rsidRPr="0065560F" w:rsidRDefault="00496730" w:rsidP="005636CE">
            <w:pPr>
              <w:pStyle w:val="Textbody"/>
              <w:snapToGrid w:val="0"/>
              <w:rPr>
                <w:rFonts w:ascii="Garamond" w:hAnsi="Garamond"/>
                <w:bCs/>
                <w:color w:val="EE0000"/>
                <w:sz w:val="20"/>
                <w:szCs w:val="20"/>
              </w:rPr>
            </w:pPr>
            <w:r w:rsidRPr="0065560F">
              <w:rPr>
                <w:rFonts w:ascii="Garamond" w:hAnsi="Garamond"/>
                <w:bCs/>
                <w:color w:val="EE0000"/>
                <w:sz w:val="20"/>
                <w:szCs w:val="20"/>
              </w:rPr>
              <w:t>Wykonawca wraz z dostawą przedmiotu zamówienia zobowiązany jest dostarczyć dokumentację zawierającą wymagania techniczne urządzenia, niezbędne do jego montażu w pomieszczeniu docelowym.</w:t>
            </w:r>
          </w:p>
          <w:p w14:paraId="45DEE14E" w14:textId="462F2894" w:rsidR="00496730" w:rsidRDefault="00496730" w:rsidP="005636CE">
            <w:pPr>
              <w:tabs>
                <w:tab w:val="left" w:pos="-1080"/>
                <w:tab w:val="left" w:pos="-720"/>
              </w:tabs>
              <w:jc w:val="both"/>
              <w:rPr>
                <w:rFonts w:ascii="Garamond" w:hAnsi="Garamond"/>
                <w:sz w:val="20"/>
                <w:szCs w:val="20"/>
              </w:rPr>
            </w:pPr>
            <w:r w:rsidRPr="0065560F">
              <w:rPr>
                <w:rFonts w:ascii="Garamond" w:hAnsi="Garamond"/>
                <w:bCs/>
                <w:color w:val="EE0000"/>
                <w:sz w:val="20"/>
                <w:szCs w:val="20"/>
              </w:rPr>
              <w:t>Wykonawca wraz z dostawą przedmiotu zamówienia musi dostarczyć projekt wykonawczy pracowni tymczasowej, zgodny z wymaganiami niezbędnymi do prawidłowego funkcjonowania pracowni.</w:t>
            </w:r>
          </w:p>
          <w:p w14:paraId="5C08D860" w14:textId="77777777" w:rsidR="00496730" w:rsidRDefault="00496730" w:rsidP="005636CE">
            <w:pPr>
              <w:tabs>
                <w:tab w:val="left" w:pos="-1080"/>
                <w:tab w:val="left" w:pos="-720"/>
              </w:tabs>
              <w:jc w:val="both"/>
              <w:rPr>
                <w:rFonts w:ascii="Garamond" w:hAnsi="Garamond"/>
                <w:sz w:val="20"/>
                <w:szCs w:val="20"/>
              </w:rPr>
            </w:pPr>
          </w:p>
          <w:p w14:paraId="7739E05D" w14:textId="77777777" w:rsidR="00496730" w:rsidRPr="00496730" w:rsidRDefault="00496730" w:rsidP="005636CE">
            <w:pPr>
              <w:tabs>
                <w:tab w:val="left" w:pos="-1080"/>
                <w:tab w:val="left" w:pos="-720"/>
              </w:tabs>
              <w:jc w:val="both"/>
              <w:rPr>
                <w:rFonts w:ascii="Garamond" w:hAnsi="Garamond"/>
                <w:sz w:val="20"/>
                <w:szCs w:val="20"/>
              </w:rPr>
            </w:pP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2613C5C" w14:textId="1685097C" w:rsidR="001E410D" w:rsidRPr="004D349D" w:rsidRDefault="001E410D"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755508A" w14:textId="77777777" w:rsidR="00757407" w:rsidRPr="004D349D" w:rsidRDefault="00757407" w:rsidP="005636CE">
            <w:pPr>
              <w:pStyle w:val="Textbody"/>
              <w:snapToGrid w:val="0"/>
              <w:rPr>
                <w:rFonts w:ascii="Garamond" w:hAnsi="Garamond"/>
                <w:b/>
                <w:sz w:val="20"/>
                <w:szCs w:val="20"/>
              </w:rPr>
            </w:pPr>
          </w:p>
        </w:tc>
      </w:tr>
      <w:tr w:rsidR="001F0665" w:rsidRPr="004D349D" w14:paraId="3F5C9B87"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EA0C7B2" w14:textId="77777777" w:rsidR="001F0665" w:rsidRPr="004D349D" w:rsidRDefault="001F0665"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7E4841CD" w14:textId="77777777" w:rsidR="00404A9B" w:rsidRDefault="00404A9B" w:rsidP="005636CE">
            <w:pPr>
              <w:pStyle w:val="Textbody"/>
              <w:snapToGrid w:val="0"/>
              <w:spacing w:after="0"/>
              <w:jc w:val="both"/>
              <w:rPr>
                <w:rFonts w:ascii="Garamond" w:hAnsi="Garamond"/>
                <w:bCs/>
                <w:color w:val="EE0000"/>
                <w:sz w:val="20"/>
                <w:szCs w:val="20"/>
              </w:rPr>
            </w:pPr>
            <w:r w:rsidRPr="001F0665">
              <w:rPr>
                <w:rFonts w:ascii="Garamond" w:hAnsi="Garamond"/>
                <w:b/>
                <w:bCs/>
                <w:color w:val="EE0000"/>
                <w:sz w:val="20"/>
                <w:szCs w:val="20"/>
              </w:rPr>
              <w:t>OPCJA</w:t>
            </w:r>
            <w:r>
              <w:rPr>
                <w:rFonts w:ascii="Garamond" w:hAnsi="Garamond"/>
                <w:b/>
                <w:bCs/>
                <w:color w:val="EE0000"/>
                <w:sz w:val="20"/>
                <w:szCs w:val="20"/>
              </w:rPr>
              <w:t xml:space="preserve"> 1</w:t>
            </w:r>
            <w:r w:rsidRPr="001F0665">
              <w:rPr>
                <w:rFonts w:ascii="Garamond" w:hAnsi="Garamond"/>
                <w:b/>
                <w:bCs/>
                <w:color w:val="EE0000"/>
                <w:sz w:val="20"/>
                <w:szCs w:val="20"/>
              </w:rPr>
              <w:t xml:space="preserve"> - </w:t>
            </w:r>
            <w:r w:rsidRPr="001F0665">
              <w:rPr>
                <w:rFonts w:ascii="Garamond" w:hAnsi="Garamond"/>
                <w:bCs/>
                <w:color w:val="EE0000"/>
                <w:sz w:val="20"/>
                <w:szCs w:val="20"/>
              </w:rPr>
              <w:t>Dostosowanie pomieszczenia tymczasowego</w:t>
            </w:r>
            <w:r>
              <w:rPr>
                <w:rFonts w:ascii="Garamond" w:hAnsi="Garamond"/>
                <w:bCs/>
                <w:color w:val="EE0000"/>
                <w:sz w:val="20"/>
                <w:szCs w:val="20"/>
              </w:rPr>
              <w:t xml:space="preserve"> </w:t>
            </w:r>
          </w:p>
          <w:p w14:paraId="3511499D" w14:textId="77777777" w:rsidR="00404A9B" w:rsidRDefault="00404A9B" w:rsidP="005636CE">
            <w:pPr>
              <w:pStyle w:val="Textbody"/>
              <w:snapToGrid w:val="0"/>
              <w:spacing w:after="0"/>
              <w:jc w:val="both"/>
              <w:rPr>
                <w:rFonts w:ascii="Garamond" w:hAnsi="Garamond"/>
                <w:bCs/>
                <w:color w:val="EE0000"/>
                <w:sz w:val="20"/>
                <w:szCs w:val="20"/>
              </w:rPr>
            </w:pPr>
          </w:p>
          <w:p w14:paraId="112CC9D9" w14:textId="6D987343" w:rsidR="00404A9B" w:rsidRDefault="00404A9B" w:rsidP="005636CE">
            <w:pPr>
              <w:pStyle w:val="Textbody"/>
              <w:snapToGrid w:val="0"/>
              <w:jc w:val="both"/>
              <w:rPr>
                <w:rFonts w:ascii="Garamond" w:hAnsi="Garamond"/>
                <w:color w:val="EE0000"/>
                <w:sz w:val="20"/>
                <w:szCs w:val="20"/>
              </w:rPr>
            </w:pPr>
            <w:r>
              <w:rPr>
                <w:rFonts w:ascii="Garamond" w:hAnsi="Garamond"/>
                <w:bCs/>
                <w:color w:val="EE0000"/>
                <w:sz w:val="20"/>
                <w:szCs w:val="20"/>
              </w:rPr>
              <w:t xml:space="preserve">zamówienie </w:t>
            </w:r>
            <w:r w:rsidRPr="001F0665">
              <w:rPr>
                <w:rFonts w:ascii="Garamond" w:hAnsi="Garamond"/>
                <w:bCs/>
                <w:color w:val="EE0000"/>
                <w:sz w:val="20"/>
                <w:szCs w:val="20"/>
              </w:rPr>
              <w:t xml:space="preserve">nie później jednak niż do dnia </w:t>
            </w:r>
            <w:r>
              <w:rPr>
                <w:rFonts w:ascii="Garamond" w:hAnsi="Garamond"/>
                <w:bCs/>
                <w:color w:val="EE0000"/>
                <w:sz w:val="20"/>
                <w:szCs w:val="20"/>
              </w:rPr>
              <w:t>20.10</w:t>
            </w:r>
            <w:r w:rsidRPr="001F0665">
              <w:rPr>
                <w:rFonts w:ascii="Garamond" w:hAnsi="Garamond"/>
                <w:bCs/>
                <w:color w:val="EE0000"/>
                <w:sz w:val="20"/>
                <w:szCs w:val="20"/>
              </w:rPr>
              <w:t>.2026 r.,</w:t>
            </w:r>
            <w:r>
              <w:rPr>
                <w:rFonts w:ascii="Garamond" w:hAnsi="Garamond"/>
                <w:bCs/>
                <w:color w:val="EE0000"/>
                <w:sz w:val="20"/>
                <w:szCs w:val="20"/>
              </w:rPr>
              <w:t xml:space="preserve"> (</w:t>
            </w:r>
            <w:r w:rsidRPr="001F0665">
              <w:rPr>
                <w:rFonts w:ascii="Garamond" w:hAnsi="Garamond"/>
                <w:bCs/>
                <w:color w:val="EE0000"/>
                <w:sz w:val="20"/>
                <w:szCs w:val="20"/>
              </w:rPr>
              <w:t>zgłosz</w:t>
            </w:r>
            <w:r>
              <w:rPr>
                <w:rFonts w:ascii="Garamond" w:hAnsi="Garamond"/>
                <w:bCs/>
                <w:color w:val="EE0000"/>
                <w:sz w:val="20"/>
                <w:szCs w:val="20"/>
              </w:rPr>
              <w:t>enie o uruchomieniu</w:t>
            </w:r>
            <w:r w:rsidRPr="001F0665">
              <w:rPr>
                <w:rFonts w:ascii="Garamond" w:hAnsi="Garamond"/>
                <w:bCs/>
                <w:color w:val="EE0000"/>
                <w:sz w:val="20"/>
                <w:szCs w:val="20"/>
              </w:rPr>
              <w:t xml:space="preserve"> co najmniej 14 dni wcześniej</w:t>
            </w:r>
            <w:r>
              <w:rPr>
                <w:rFonts w:ascii="Garamond" w:hAnsi="Garamond"/>
                <w:bCs/>
                <w:color w:val="EE0000"/>
                <w:sz w:val="20"/>
                <w:szCs w:val="20"/>
              </w:rPr>
              <w:t>)</w:t>
            </w:r>
            <w:r w:rsidRPr="001F0665">
              <w:rPr>
                <w:rFonts w:ascii="Garamond" w:hAnsi="Garamond"/>
                <w:bCs/>
                <w:color w:val="EE0000"/>
                <w:sz w:val="20"/>
                <w:szCs w:val="20"/>
              </w:rPr>
              <w:t>,</w:t>
            </w:r>
          </w:p>
          <w:p w14:paraId="3C480E5A" w14:textId="19529BB9" w:rsidR="005C61C4" w:rsidRPr="005C61C4" w:rsidRDefault="005C61C4" w:rsidP="005636CE">
            <w:pPr>
              <w:pStyle w:val="Textbody"/>
              <w:snapToGrid w:val="0"/>
              <w:jc w:val="both"/>
              <w:rPr>
                <w:rFonts w:ascii="Garamond" w:hAnsi="Garamond"/>
                <w:color w:val="EE0000"/>
                <w:sz w:val="20"/>
                <w:szCs w:val="20"/>
              </w:rPr>
            </w:pPr>
            <w:r w:rsidRPr="005C61C4">
              <w:rPr>
                <w:rFonts w:ascii="Garamond" w:hAnsi="Garamond"/>
                <w:color w:val="EE0000"/>
                <w:sz w:val="20"/>
                <w:szCs w:val="20"/>
              </w:rPr>
              <w:t>Wykonawca będzie zobowiązany, na pisemne wezwanie Zamawiającego, do:</w:t>
            </w:r>
          </w:p>
          <w:p w14:paraId="335B73F4" w14:textId="77777777" w:rsidR="005C61C4" w:rsidRPr="005C61C4" w:rsidRDefault="005C61C4" w:rsidP="005636CE">
            <w:pPr>
              <w:pStyle w:val="Textbody"/>
              <w:snapToGrid w:val="0"/>
              <w:jc w:val="both"/>
              <w:rPr>
                <w:rFonts w:ascii="Garamond" w:hAnsi="Garamond"/>
                <w:color w:val="EE0000"/>
                <w:sz w:val="20"/>
                <w:szCs w:val="20"/>
              </w:rPr>
            </w:pPr>
            <w:r w:rsidRPr="005C61C4">
              <w:rPr>
                <w:rFonts w:ascii="Garamond" w:hAnsi="Garamond"/>
                <w:color w:val="EE0000"/>
                <w:sz w:val="20"/>
                <w:szCs w:val="20"/>
              </w:rPr>
              <w:t>a) dostosowania wskazanego przez Zamawiającego pomieszczenia do standardu tymczasowej pracowni angiograficznej, zgodnie z obowiązującymi przepisami prawa, normami technicznymi oraz wymaganiami producenta oferowanego urządzenia;</w:t>
            </w:r>
          </w:p>
          <w:p w14:paraId="567C28A3" w14:textId="77777777" w:rsidR="005C61C4" w:rsidRPr="005C61C4" w:rsidRDefault="005C61C4" w:rsidP="005636CE">
            <w:pPr>
              <w:pStyle w:val="Textbody"/>
              <w:snapToGrid w:val="0"/>
              <w:jc w:val="both"/>
              <w:rPr>
                <w:rFonts w:ascii="Garamond" w:hAnsi="Garamond"/>
                <w:color w:val="EE0000"/>
                <w:sz w:val="20"/>
                <w:szCs w:val="20"/>
              </w:rPr>
            </w:pPr>
            <w:r w:rsidRPr="005C61C4">
              <w:rPr>
                <w:rFonts w:ascii="Garamond" w:hAnsi="Garamond"/>
                <w:color w:val="EE0000"/>
                <w:sz w:val="20"/>
                <w:szCs w:val="20"/>
              </w:rPr>
              <w:t>b) wykonania wszelkich niezbędnych prac adaptacyjnych i przystosowawczych związanych z instalacją urządzenia;</w:t>
            </w:r>
          </w:p>
          <w:p w14:paraId="48B2760D" w14:textId="77777777" w:rsidR="001F0665" w:rsidRDefault="005C61C4" w:rsidP="005636CE">
            <w:pPr>
              <w:pStyle w:val="Textbody"/>
              <w:snapToGrid w:val="0"/>
              <w:jc w:val="both"/>
              <w:rPr>
                <w:rFonts w:ascii="Garamond" w:hAnsi="Garamond"/>
                <w:color w:val="EE0000"/>
                <w:sz w:val="20"/>
                <w:szCs w:val="20"/>
              </w:rPr>
            </w:pPr>
            <w:r w:rsidRPr="005C61C4">
              <w:rPr>
                <w:rFonts w:ascii="Garamond" w:hAnsi="Garamond"/>
                <w:color w:val="EE0000"/>
                <w:sz w:val="20"/>
                <w:szCs w:val="20"/>
              </w:rPr>
              <w:t xml:space="preserve">c) zapewnienia, aby tymczasowa pracownia angiograficzna była przystosowana do </w:t>
            </w:r>
            <w:r w:rsidR="00DE2792" w:rsidRPr="005C61C4">
              <w:rPr>
                <w:rFonts w:ascii="Garamond" w:hAnsi="Garamond"/>
                <w:color w:val="EE0000"/>
                <w:sz w:val="20"/>
                <w:szCs w:val="20"/>
              </w:rPr>
              <w:t>wykonywan</w:t>
            </w:r>
            <w:r w:rsidR="00DE2792">
              <w:rPr>
                <w:rFonts w:ascii="Garamond" w:hAnsi="Garamond"/>
                <w:color w:val="EE0000"/>
                <w:sz w:val="20"/>
                <w:szCs w:val="20"/>
              </w:rPr>
              <w:t xml:space="preserve">ia zabiegów </w:t>
            </w:r>
            <w:r w:rsidR="00DE2792" w:rsidRPr="00DE2792">
              <w:rPr>
                <w:rFonts w:ascii="Garamond" w:hAnsi="Garamond"/>
                <w:color w:val="EE0000"/>
                <w:sz w:val="20"/>
                <w:szCs w:val="20"/>
              </w:rPr>
              <w:t>diagnostyczn</w:t>
            </w:r>
            <w:r w:rsidR="00DE2792">
              <w:rPr>
                <w:rFonts w:ascii="Garamond" w:hAnsi="Garamond"/>
                <w:color w:val="EE0000"/>
                <w:sz w:val="20"/>
                <w:szCs w:val="20"/>
              </w:rPr>
              <w:t>ych</w:t>
            </w:r>
            <w:r w:rsidR="00DE2792" w:rsidRPr="00DE2792">
              <w:rPr>
                <w:rFonts w:ascii="Garamond" w:hAnsi="Garamond"/>
                <w:color w:val="EE0000"/>
                <w:sz w:val="20"/>
                <w:szCs w:val="20"/>
              </w:rPr>
              <w:t xml:space="preserve"> i terapeutyczn</w:t>
            </w:r>
            <w:r w:rsidR="00DE2792">
              <w:rPr>
                <w:rFonts w:ascii="Garamond" w:hAnsi="Garamond"/>
                <w:color w:val="EE0000"/>
                <w:sz w:val="20"/>
                <w:szCs w:val="20"/>
              </w:rPr>
              <w:t>ych</w:t>
            </w:r>
            <w:r w:rsidR="00DE2792" w:rsidRPr="00DE2792">
              <w:rPr>
                <w:rFonts w:ascii="Garamond" w:hAnsi="Garamond"/>
                <w:color w:val="EE0000"/>
                <w:sz w:val="20"/>
                <w:szCs w:val="20"/>
              </w:rPr>
              <w:t xml:space="preserve"> z zakresu kardiologii inwazyjnej, zabieg</w:t>
            </w:r>
            <w:r w:rsidR="00DE2792">
              <w:rPr>
                <w:rFonts w:ascii="Garamond" w:hAnsi="Garamond"/>
                <w:color w:val="EE0000"/>
                <w:sz w:val="20"/>
                <w:szCs w:val="20"/>
              </w:rPr>
              <w:t>ów</w:t>
            </w:r>
            <w:r w:rsidR="00DE2792" w:rsidRPr="00DE2792">
              <w:rPr>
                <w:rFonts w:ascii="Garamond" w:hAnsi="Garamond"/>
                <w:color w:val="EE0000"/>
                <w:sz w:val="20"/>
                <w:szCs w:val="20"/>
              </w:rPr>
              <w:t xml:space="preserve"> elektrokardiologiczn</w:t>
            </w:r>
            <w:r w:rsidR="00DE2792">
              <w:rPr>
                <w:rFonts w:ascii="Garamond" w:hAnsi="Garamond"/>
                <w:color w:val="EE0000"/>
                <w:sz w:val="20"/>
                <w:szCs w:val="20"/>
              </w:rPr>
              <w:t>ych</w:t>
            </w:r>
            <w:r w:rsidR="00DE2792" w:rsidRPr="00DE2792">
              <w:rPr>
                <w:rFonts w:ascii="Garamond" w:hAnsi="Garamond"/>
                <w:color w:val="EE0000"/>
                <w:sz w:val="20"/>
                <w:szCs w:val="20"/>
              </w:rPr>
              <w:t xml:space="preserve"> (EPS, pełny zakres ablacji zaburzeń rytmu), implantacj</w:t>
            </w:r>
            <w:r w:rsidR="00DE2792">
              <w:rPr>
                <w:rFonts w:ascii="Garamond" w:hAnsi="Garamond"/>
                <w:color w:val="EE0000"/>
                <w:sz w:val="20"/>
                <w:szCs w:val="20"/>
              </w:rPr>
              <w:t>i</w:t>
            </w:r>
            <w:r w:rsidR="00DE2792" w:rsidRPr="00DE2792">
              <w:rPr>
                <w:rFonts w:ascii="Garamond" w:hAnsi="Garamond"/>
                <w:color w:val="EE0000"/>
                <w:sz w:val="20"/>
                <w:szCs w:val="20"/>
              </w:rPr>
              <w:t xml:space="preserve"> urządzeń wszczepialnych serca (stymulatory, kardiowertery).</w:t>
            </w:r>
          </w:p>
          <w:p w14:paraId="2919E7E9" w14:textId="7752A515" w:rsidR="004E5CA3" w:rsidRPr="005C61C4" w:rsidRDefault="004E5CA3" w:rsidP="005636CE">
            <w:pPr>
              <w:pStyle w:val="Textbody"/>
              <w:snapToGrid w:val="0"/>
              <w:jc w:val="both"/>
              <w:rPr>
                <w:rFonts w:ascii="Garamond" w:hAnsi="Garamond"/>
                <w:color w:val="EE0000"/>
                <w:sz w:val="20"/>
                <w:szCs w:val="20"/>
              </w:rPr>
            </w:pPr>
            <w:r w:rsidRPr="004E5CA3">
              <w:rPr>
                <w:rFonts w:ascii="Garamond" w:hAnsi="Garamond"/>
                <w:color w:val="EE0000"/>
                <w:sz w:val="20"/>
                <w:szCs w:val="20"/>
              </w:rPr>
              <w:t>d) dostarczenia i zainstalowania zestawu mebli niezbędnych do prawidłowego funkcjonowania pracowni.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1E28D04" w14:textId="05D15D70" w:rsidR="00496730" w:rsidRPr="001F0665" w:rsidRDefault="00496730" w:rsidP="005636CE">
            <w:pPr>
              <w:pStyle w:val="Textbody"/>
              <w:snapToGrid w:val="0"/>
              <w:spacing w:after="0"/>
              <w:jc w:val="both"/>
              <w:rPr>
                <w:rFonts w:ascii="Garamond" w:hAnsi="Garamond"/>
                <w:bCs/>
                <w:color w:val="EE0000"/>
                <w:sz w:val="20"/>
                <w:szCs w:val="20"/>
              </w:rPr>
            </w:pPr>
          </w:p>
        </w:tc>
        <w:tc>
          <w:tcPr>
            <w:tcW w:w="40" w:type="dxa"/>
            <w:tcMar>
              <w:top w:w="0" w:type="dxa"/>
              <w:left w:w="10" w:type="dxa"/>
              <w:bottom w:w="0" w:type="dxa"/>
              <w:right w:w="10" w:type="dxa"/>
            </w:tcMar>
          </w:tcPr>
          <w:p w14:paraId="4B48B535" w14:textId="77777777" w:rsidR="001F0665" w:rsidRPr="004D349D" w:rsidRDefault="001F0665" w:rsidP="005636CE">
            <w:pPr>
              <w:pStyle w:val="Textbody"/>
              <w:snapToGrid w:val="0"/>
              <w:rPr>
                <w:rFonts w:ascii="Garamond" w:hAnsi="Garamond"/>
                <w:b/>
                <w:sz w:val="20"/>
                <w:szCs w:val="20"/>
              </w:rPr>
            </w:pPr>
          </w:p>
        </w:tc>
      </w:tr>
      <w:tr w:rsidR="00757407" w:rsidRPr="004D349D" w14:paraId="43732AE8"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044DF50"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13E7781E" w14:textId="77777777" w:rsidR="00404A9B" w:rsidRDefault="00404A9B" w:rsidP="005636CE">
            <w:pPr>
              <w:pStyle w:val="Textbody"/>
              <w:snapToGrid w:val="0"/>
              <w:rPr>
                <w:rFonts w:ascii="Garamond" w:hAnsi="Garamond"/>
                <w:sz w:val="20"/>
                <w:szCs w:val="20"/>
              </w:rPr>
            </w:pPr>
            <w:r w:rsidRPr="004D349D">
              <w:rPr>
                <w:rFonts w:ascii="Garamond" w:hAnsi="Garamond"/>
                <w:b/>
                <w:bCs/>
                <w:sz w:val="20"/>
                <w:szCs w:val="20"/>
              </w:rPr>
              <w:t xml:space="preserve">OPCJA </w:t>
            </w:r>
            <w:r>
              <w:rPr>
                <w:rFonts w:ascii="Garamond" w:hAnsi="Garamond"/>
                <w:b/>
                <w:bCs/>
                <w:sz w:val="20"/>
                <w:szCs w:val="20"/>
              </w:rPr>
              <w:t xml:space="preserve">2 </w:t>
            </w:r>
            <w:r w:rsidRPr="004D349D">
              <w:rPr>
                <w:rFonts w:ascii="Garamond" w:hAnsi="Garamond"/>
                <w:b/>
                <w:bCs/>
                <w:sz w:val="20"/>
                <w:szCs w:val="20"/>
              </w:rPr>
              <w:t xml:space="preserve">- </w:t>
            </w:r>
            <w:r w:rsidRPr="004D349D">
              <w:rPr>
                <w:rFonts w:ascii="Garamond" w:hAnsi="Garamond"/>
                <w:sz w:val="20"/>
                <w:szCs w:val="20"/>
              </w:rPr>
              <w:t xml:space="preserve">Realizacja relokacji i uruchomienia </w:t>
            </w:r>
            <w:proofErr w:type="spellStart"/>
            <w:r w:rsidRPr="004D349D">
              <w:rPr>
                <w:rFonts w:ascii="Garamond" w:hAnsi="Garamond"/>
                <w:sz w:val="20"/>
                <w:szCs w:val="20"/>
              </w:rPr>
              <w:t>angiografu</w:t>
            </w:r>
            <w:proofErr w:type="spellEnd"/>
            <w:r w:rsidRPr="004D349D">
              <w:rPr>
                <w:rFonts w:ascii="Garamond" w:hAnsi="Garamond"/>
                <w:sz w:val="20"/>
                <w:szCs w:val="20"/>
              </w:rPr>
              <w:t xml:space="preserve">  </w:t>
            </w:r>
          </w:p>
          <w:p w14:paraId="7D59B2F8" w14:textId="1E131540" w:rsidR="00404A9B" w:rsidRDefault="00404A9B" w:rsidP="005636CE">
            <w:pPr>
              <w:pStyle w:val="Textbody"/>
              <w:snapToGrid w:val="0"/>
              <w:jc w:val="both"/>
              <w:rPr>
                <w:rFonts w:ascii="Garamond" w:hAnsi="Garamond"/>
                <w:color w:val="EE0000"/>
                <w:sz w:val="20"/>
                <w:szCs w:val="20"/>
              </w:rPr>
            </w:pPr>
            <w:r>
              <w:rPr>
                <w:rFonts w:ascii="Garamond" w:hAnsi="Garamond"/>
                <w:bCs/>
                <w:color w:val="EE0000"/>
                <w:sz w:val="20"/>
                <w:szCs w:val="20"/>
              </w:rPr>
              <w:t>zamówienie w terminie uzgodnionym, lecz nie dłuższym niż 30 dni</w:t>
            </w:r>
            <w:r w:rsidRPr="004D349D">
              <w:rPr>
                <w:rFonts w:ascii="Garamond" w:hAnsi="Garamond"/>
                <w:sz w:val="20"/>
                <w:szCs w:val="20"/>
              </w:rPr>
              <w:t xml:space="preserve"> </w:t>
            </w:r>
            <w:r>
              <w:rPr>
                <w:rFonts w:ascii="Garamond" w:hAnsi="Garamond"/>
                <w:sz w:val="20"/>
                <w:szCs w:val="20"/>
              </w:rPr>
              <w:t>(zgłoszenie o uruchomieniu opcji w okresie trwania gwarancji)</w:t>
            </w:r>
          </w:p>
          <w:p w14:paraId="4BBE0E17" w14:textId="77777777" w:rsidR="00404A9B" w:rsidRDefault="00404A9B" w:rsidP="005636CE">
            <w:pPr>
              <w:pStyle w:val="Textbody"/>
              <w:snapToGrid w:val="0"/>
              <w:jc w:val="both"/>
              <w:rPr>
                <w:rFonts w:ascii="Garamond" w:hAnsi="Garamond"/>
                <w:color w:val="EE0000"/>
                <w:sz w:val="20"/>
                <w:szCs w:val="20"/>
              </w:rPr>
            </w:pPr>
          </w:p>
          <w:p w14:paraId="2D37C513" w14:textId="645FD6BD" w:rsidR="00757407" w:rsidRPr="004D349D" w:rsidRDefault="004865E6" w:rsidP="005636CE">
            <w:pPr>
              <w:pStyle w:val="Textbody"/>
              <w:snapToGrid w:val="0"/>
              <w:jc w:val="both"/>
              <w:rPr>
                <w:rFonts w:ascii="Garamond" w:hAnsi="Garamond"/>
                <w:sz w:val="20"/>
                <w:szCs w:val="20"/>
              </w:rPr>
            </w:pPr>
            <w:r w:rsidRPr="00404A9B">
              <w:rPr>
                <w:rFonts w:ascii="Garamond" w:hAnsi="Garamond"/>
                <w:strike/>
                <w:color w:val="EE0000"/>
                <w:sz w:val="20"/>
                <w:szCs w:val="20"/>
              </w:rPr>
              <w:t>W trakcie trwania gwarancji</w:t>
            </w:r>
            <w:r w:rsidRPr="004865E6">
              <w:rPr>
                <w:rFonts w:ascii="Garamond" w:hAnsi="Garamond"/>
                <w:color w:val="EE0000"/>
                <w:sz w:val="20"/>
                <w:szCs w:val="20"/>
              </w:rPr>
              <w:t xml:space="preserve"> </w:t>
            </w:r>
            <w:r w:rsidR="00757407" w:rsidRPr="004D349D">
              <w:rPr>
                <w:rFonts w:ascii="Garamond" w:hAnsi="Garamond"/>
                <w:sz w:val="20"/>
                <w:szCs w:val="20"/>
              </w:rPr>
              <w:t>Wykonawca będzie zobowiązan</w:t>
            </w:r>
            <w:r>
              <w:rPr>
                <w:rFonts w:ascii="Garamond" w:hAnsi="Garamond"/>
                <w:sz w:val="20"/>
                <w:szCs w:val="20"/>
              </w:rPr>
              <w:t>y</w:t>
            </w:r>
            <w:r w:rsidR="00757407" w:rsidRPr="004D349D">
              <w:rPr>
                <w:rFonts w:ascii="Garamond" w:hAnsi="Garamond"/>
                <w:sz w:val="20"/>
                <w:szCs w:val="20"/>
              </w:rPr>
              <w:t>, na pisemne wezwanie Zamawiającego, do:</w:t>
            </w:r>
          </w:p>
          <w:p w14:paraId="4F90288B" w14:textId="77777777" w:rsidR="00757407" w:rsidRPr="004D349D" w:rsidRDefault="00757407" w:rsidP="005636CE">
            <w:pPr>
              <w:pStyle w:val="Textbody"/>
              <w:snapToGrid w:val="0"/>
              <w:spacing w:after="0"/>
              <w:jc w:val="both"/>
              <w:rPr>
                <w:rFonts w:ascii="Garamond" w:hAnsi="Garamond"/>
                <w:sz w:val="20"/>
                <w:szCs w:val="20"/>
              </w:rPr>
            </w:pPr>
            <w:r w:rsidRPr="004D349D">
              <w:rPr>
                <w:rFonts w:ascii="Garamond" w:hAnsi="Garamond"/>
                <w:sz w:val="20"/>
                <w:szCs w:val="20"/>
              </w:rPr>
              <w:t>a)</w:t>
            </w:r>
            <w:r w:rsidRPr="004D349D">
              <w:rPr>
                <w:rFonts w:ascii="Garamond" w:hAnsi="Garamond"/>
                <w:sz w:val="20"/>
                <w:szCs w:val="20"/>
              </w:rPr>
              <w:tab/>
              <w:t xml:space="preserve">dokonania przeglądu urządzeń przed ich przewozem, demontażem i przygotowaniem urządzeń do przewozu, przewiezienia urządzeń do Lokalizacji docelowej oraz dokonania montażu, instalacji i uruchomienia urządzeń, w tym wykonanie kalibracji zgodnej z listą producenta urządzeń. </w:t>
            </w:r>
          </w:p>
          <w:p w14:paraId="687030A3" w14:textId="77777777" w:rsidR="00757407" w:rsidRPr="004D349D" w:rsidRDefault="00757407" w:rsidP="005636CE">
            <w:pPr>
              <w:pStyle w:val="Textbody"/>
              <w:snapToGrid w:val="0"/>
              <w:spacing w:after="0"/>
              <w:jc w:val="both"/>
              <w:rPr>
                <w:rFonts w:ascii="Garamond" w:hAnsi="Garamond"/>
                <w:sz w:val="20"/>
                <w:szCs w:val="20"/>
              </w:rPr>
            </w:pPr>
            <w:r w:rsidRPr="004D349D">
              <w:rPr>
                <w:rFonts w:ascii="Garamond" w:hAnsi="Garamond"/>
                <w:sz w:val="20"/>
                <w:szCs w:val="20"/>
              </w:rPr>
              <w:t>b)</w:t>
            </w:r>
            <w:r w:rsidRPr="004D349D">
              <w:rPr>
                <w:rFonts w:ascii="Garamond" w:hAnsi="Garamond"/>
                <w:sz w:val="20"/>
                <w:szCs w:val="20"/>
              </w:rPr>
              <w:tab/>
              <w:t>Strony sporządzą protokół przeglądu Urządzeń przed podjęciem pierwszych czynności przez Wykonawcę, zawierający opis stanu technicznego urządzeń.</w:t>
            </w:r>
          </w:p>
          <w:p w14:paraId="3306DCBE" w14:textId="77777777" w:rsidR="00757407" w:rsidRPr="004D349D" w:rsidRDefault="00757407" w:rsidP="005636CE">
            <w:pPr>
              <w:pStyle w:val="Textbody"/>
              <w:snapToGrid w:val="0"/>
              <w:spacing w:after="0"/>
              <w:jc w:val="both"/>
              <w:rPr>
                <w:rFonts w:ascii="Garamond" w:hAnsi="Garamond"/>
                <w:sz w:val="20"/>
                <w:szCs w:val="20"/>
              </w:rPr>
            </w:pPr>
            <w:r w:rsidRPr="004D349D">
              <w:rPr>
                <w:rFonts w:ascii="Garamond" w:hAnsi="Garamond"/>
                <w:sz w:val="20"/>
                <w:szCs w:val="20"/>
              </w:rPr>
              <w:t>c)</w:t>
            </w:r>
            <w:r w:rsidRPr="004D349D">
              <w:rPr>
                <w:rFonts w:ascii="Garamond" w:hAnsi="Garamond"/>
                <w:sz w:val="20"/>
                <w:szCs w:val="20"/>
              </w:rPr>
              <w:tab/>
              <w:t>Wykonawca zapewni bezpieczne opakowanie urządzeń zabezpieczające przed wpływem warunków atmosferycznych, przed uszkodzeniami mechanicznymi oraz w sposób uniemożliwiający ich zdekompletowanie.</w:t>
            </w:r>
          </w:p>
          <w:p w14:paraId="294F44B5" w14:textId="77777777" w:rsidR="00757407" w:rsidRPr="004D349D" w:rsidRDefault="00757407" w:rsidP="005636CE">
            <w:pPr>
              <w:pStyle w:val="Textbody"/>
              <w:snapToGrid w:val="0"/>
              <w:spacing w:after="0"/>
              <w:jc w:val="both"/>
              <w:rPr>
                <w:rFonts w:ascii="Garamond" w:hAnsi="Garamond"/>
                <w:sz w:val="20"/>
                <w:szCs w:val="20"/>
              </w:rPr>
            </w:pPr>
            <w:r w:rsidRPr="004D349D">
              <w:rPr>
                <w:rFonts w:ascii="Garamond" w:hAnsi="Garamond"/>
                <w:sz w:val="20"/>
                <w:szCs w:val="20"/>
              </w:rPr>
              <w:t>d)</w:t>
            </w:r>
            <w:r w:rsidRPr="004D349D">
              <w:rPr>
                <w:rFonts w:ascii="Garamond" w:hAnsi="Garamond"/>
                <w:sz w:val="20"/>
                <w:szCs w:val="20"/>
              </w:rPr>
              <w:tab/>
            </w:r>
            <w:r w:rsidRPr="00DE2792">
              <w:rPr>
                <w:rFonts w:ascii="Garamond" w:hAnsi="Garamond"/>
                <w:strike/>
                <w:color w:val="EE0000"/>
                <w:sz w:val="20"/>
                <w:szCs w:val="20"/>
              </w:rPr>
              <w:t>Dostosowania nowo wskazanych przez Zamawiającego pomieszczeń do standardu pracowni angiograficznej (docelowej) zgodnie z przepisami prawa, normami technicznymi, oraz wymaganiami technicznymi producenta dostarczonego urządzenia tj. wykonanie wszelkich niezbędnych prac przystosowawczych związanych z instalacją urządzenia</w:t>
            </w:r>
            <w:r w:rsidRPr="004D349D">
              <w:rPr>
                <w:rFonts w:ascii="Garamond" w:hAnsi="Garamond"/>
                <w:sz w:val="20"/>
                <w:szCs w:val="20"/>
              </w:rPr>
              <w:t>.</w:t>
            </w:r>
          </w:p>
          <w:p w14:paraId="610BABDE" w14:textId="77777777" w:rsidR="00757407" w:rsidRPr="004D349D" w:rsidRDefault="00757407" w:rsidP="005636CE">
            <w:pPr>
              <w:spacing w:line="276" w:lineRule="auto"/>
              <w:jc w:val="both"/>
              <w:rPr>
                <w:rFonts w:ascii="Garamond" w:hAnsi="Garamond"/>
                <w:sz w:val="20"/>
                <w:szCs w:val="20"/>
              </w:rPr>
            </w:pPr>
            <w:r w:rsidRPr="004D349D">
              <w:rPr>
                <w:rFonts w:ascii="Garamond" w:hAnsi="Garamond"/>
                <w:sz w:val="20"/>
                <w:szCs w:val="20"/>
              </w:rPr>
              <w:t>e)</w:t>
            </w:r>
            <w:r w:rsidRPr="004D349D">
              <w:rPr>
                <w:rFonts w:ascii="Garamond" w:hAnsi="Garamond"/>
                <w:sz w:val="20"/>
                <w:szCs w:val="20"/>
              </w:rPr>
              <w:tab/>
              <w:t xml:space="preserve">Po przeniesieniu do Lokalizacji docelowej i ponownym uruchomieniu Urządzeń, Strony dokonają odbioru Urządzeń, polegającego na sprawdzeniu kompletności, prawidłowości montażu i uruchomienia oraz prawidłowości działania, w tym osiągnięcia przez Urządzenia wymaganych parametrów. Dla uniknięcia wątpliwości, parametry wymagane, o których mowa w zdaniu poprzedzającym, oznaczają te parametry, które powinny zostać osiągnięte na podstawie odpowiednich procedur producenta Urządzeń oraz wymagań przewidzianych przepisami prawa, które to parametry mogą zostać zmierzone i odczytane, z uwzględnieniem stanu technicznego opisanego w protokole przeglądu urządzenia przed przeniesieniem. Wszystkie czynności związane z przeniesieniem, ponowną instalacją </w:t>
            </w:r>
            <w:r w:rsidRPr="00DE2792">
              <w:rPr>
                <w:rFonts w:ascii="Garamond" w:hAnsi="Garamond"/>
                <w:strike/>
                <w:color w:val="EE0000"/>
                <w:sz w:val="20"/>
                <w:szCs w:val="20"/>
              </w:rPr>
              <w:t>i dostosowaniem pomieszczeń</w:t>
            </w:r>
            <w:r w:rsidRPr="004D349D">
              <w:rPr>
                <w:rFonts w:ascii="Garamond" w:hAnsi="Garamond"/>
                <w:sz w:val="20"/>
                <w:szCs w:val="20"/>
              </w:rPr>
              <w:t xml:space="preserve"> muszą zostać wykonane w sposób zapewniający zachowanie gwarancji producenta oraz pełnej funkcjonalności urządzenia.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7CD54DE" w14:textId="2D223211" w:rsidR="00757407" w:rsidRPr="004D349D" w:rsidRDefault="000D5E86" w:rsidP="005636CE">
            <w:pPr>
              <w:pStyle w:val="Textbody"/>
              <w:snapToGrid w:val="0"/>
              <w:rPr>
                <w:rFonts w:ascii="Garamond" w:hAnsi="Garamond"/>
                <w:b/>
                <w:bCs/>
                <w:sz w:val="20"/>
                <w:szCs w:val="20"/>
              </w:rPr>
            </w:pPr>
            <w:r w:rsidRPr="004D349D">
              <w:rPr>
                <w:rFonts w:ascii="Garamond" w:hAnsi="Garamond"/>
                <w:sz w:val="20"/>
                <w:szCs w:val="20"/>
              </w:rPr>
              <w:t xml:space="preserve"> </w:t>
            </w:r>
          </w:p>
        </w:tc>
        <w:tc>
          <w:tcPr>
            <w:tcW w:w="40" w:type="dxa"/>
            <w:tcMar>
              <w:top w:w="0" w:type="dxa"/>
              <w:left w:w="10" w:type="dxa"/>
              <w:bottom w:w="0" w:type="dxa"/>
              <w:right w:w="10" w:type="dxa"/>
            </w:tcMar>
          </w:tcPr>
          <w:p w14:paraId="3B3D8DBC" w14:textId="77777777" w:rsidR="00757407" w:rsidRPr="004D349D" w:rsidRDefault="00757407" w:rsidP="005636CE">
            <w:pPr>
              <w:pStyle w:val="Textbody"/>
              <w:snapToGrid w:val="0"/>
              <w:rPr>
                <w:rFonts w:ascii="Garamond" w:hAnsi="Garamond"/>
                <w:sz w:val="20"/>
                <w:szCs w:val="20"/>
              </w:rPr>
            </w:pPr>
          </w:p>
        </w:tc>
      </w:tr>
      <w:tr w:rsidR="00757407" w:rsidRPr="004D349D" w14:paraId="641D3889"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441D64E" w14:textId="77777777" w:rsidR="00757407" w:rsidRPr="004D349D" w:rsidRDefault="00757407" w:rsidP="002C3562">
            <w:pPr>
              <w:pStyle w:val="Textbody"/>
              <w:numPr>
                <w:ilvl w:val="0"/>
                <w:numId w:val="145"/>
              </w:numPr>
              <w:snapToGrid w:val="0"/>
              <w:spacing w:line="276" w:lineRule="auto"/>
              <w:ind w:left="0" w:firstLine="0"/>
              <w:rPr>
                <w:rFonts w:ascii="Garamond" w:hAnsi="Garamond"/>
                <w:sz w:val="20"/>
                <w:szCs w:val="20"/>
              </w:rPr>
            </w:pPr>
            <w:r w:rsidRPr="004D349D">
              <w:rPr>
                <w:rFonts w:ascii="Garamond" w:hAnsi="Garamond"/>
                <w:b/>
                <w:sz w:val="20"/>
                <w:szCs w:val="20"/>
              </w:rPr>
              <w:t>POZOSTAŁE WYMAGANIA</w:t>
            </w:r>
          </w:p>
        </w:tc>
        <w:tc>
          <w:tcPr>
            <w:tcW w:w="40" w:type="dxa"/>
            <w:tcMar>
              <w:top w:w="0" w:type="dxa"/>
              <w:left w:w="10" w:type="dxa"/>
              <w:bottom w:w="0" w:type="dxa"/>
              <w:right w:w="10" w:type="dxa"/>
            </w:tcMar>
          </w:tcPr>
          <w:p w14:paraId="5CC747E0" w14:textId="77777777" w:rsidR="00757407" w:rsidRPr="004D349D" w:rsidRDefault="00757407" w:rsidP="005636CE">
            <w:pPr>
              <w:pStyle w:val="Textbody"/>
              <w:snapToGrid w:val="0"/>
              <w:rPr>
                <w:rFonts w:ascii="Garamond" w:hAnsi="Garamond"/>
                <w:b/>
                <w:sz w:val="20"/>
                <w:szCs w:val="20"/>
              </w:rPr>
            </w:pPr>
          </w:p>
        </w:tc>
      </w:tr>
      <w:tr w:rsidR="00757407" w:rsidRPr="004D349D" w14:paraId="14FBA406"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500EC9A4"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25A8BAB" w14:textId="77777777" w:rsidR="00757407" w:rsidRPr="004D349D" w:rsidRDefault="00757407" w:rsidP="005636CE">
            <w:pPr>
              <w:pStyle w:val="Akapitzlist"/>
              <w:ind w:left="0"/>
              <w:jc w:val="both"/>
              <w:rPr>
                <w:rFonts w:ascii="Garamond" w:hAnsi="Garamond" w:cs="Times New Roman"/>
                <w:sz w:val="20"/>
                <w:szCs w:val="20"/>
              </w:rPr>
            </w:pPr>
            <w:r w:rsidRPr="004D349D">
              <w:rPr>
                <w:rStyle w:val="Domylnaczcionkaakapitu20"/>
                <w:rFonts w:ascii="Garamond" w:hAnsi="Garamond" w:cs="Times New Roman"/>
                <w:sz w:val="20"/>
                <w:szCs w:val="20"/>
              </w:rPr>
              <w:t>Autoryzowany serwis gwarancyjny i pogwarancyjny lub serwis producenta.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6ACF8F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4D7C709" w14:textId="77777777" w:rsidR="00757407" w:rsidRPr="004D349D" w:rsidRDefault="00757407" w:rsidP="005636CE">
            <w:pPr>
              <w:pStyle w:val="Textbody"/>
              <w:snapToGrid w:val="0"/>
              <w:rPr>
                <w:rFonts w:ascii="Garamond" w:hAnsi="Garamond"/>
                <w:b/>
                <w:sz w:val="20"/>
                <w:szCs w:val="20"/>
              </w:rPr>
            </w:pPr>
          </w:p>
        </w:tc>
      </w:tr>
      <w:tr w:rsidR="00757407" w:rsidRPr="004D349D" w14:paraId="6E955B1A"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4D0487C"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5796968"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eastAsia="Arial" w:hAnsi="Garamond" w:cs="Times New Roman"/>
                <w:color w:val="000000"/>
                <w:sz w:val="20"/>
                <w:szCs w:val="20"/>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DCD82A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019887A" w14:textId="77777777" w:rsidR="00757407" w:rsidRPr="004D349D" w:rsidRDefault="00757407" w:rsidP="005636CE">
            <w:pPr>
              <w:pStyle w:val="Textbody"/>
              <w:snapToGrid w:val="0"/>
              <w:rPr>
                <w:rFonts w:ascii="Garamond" w:hAnsi="Garamond"/>
                <w:b/>
                <w:sz w:val="20"/>
                <w:szCs w:val="20"/>
              </w:rPr>
            </w:pPr>
          </w:p>
        </w:tc>
      </w:tr>
      <w:tr w:rsidR="00757407" w:rsidRPr="004D349D" w14:paraId="1267C6CA"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2D4E9C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D199683"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Instrukcja obsługi w języku polskim w wersji elektronicznej i papierowej - przy dostawie sprzętu.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9B01F5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4AF4145" w14:textId="77777777" w:rsidR="00757407" w:rsidRPr="004D349D" w:rsidRDefault="00757407" w:rsidP="005636CE">
            <w:pPr>
              <w:pStyle w:val="Textbody"/>
              <w:snapToGrid w:val="0"/>
              <w:rPr>
                <w:rFonts w:ascii="Garamond" w:hAnsi="Garamond"/>
                <w:b/>
                <w:sz w:val="20"/>
                <w:szCs w:val="20"/>
              </w:rPr>
            </w:pPr>
          </w:p>
        </w:tc>
      </w:tr>
      <w:tr w:rsidR="00757407" w:rsidRPr="004D349D" w14:paraId="206920AD"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241FB3D"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850346B"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Paszport techniczny w wersji papierowej, w formie zeszytu, format A5- przy dostawie sprzętu.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7F7BDD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63BD50C" w14:textId="77777777" w:rsidR="00757407" w:rsidRPr="004D349D" w:rsidRDefault="00757407" w:rsidP="005636CE">
            <w:pPr>
              <w:pStyle w:val="Textbody"/>
              <w:snapToGrid w:val="0"/>
              <w:rPr>
                <w:rFonts w:ascii="Garamond" w:hAnsi="Garamond"/>
                <w:b/>
                <w:sz w:val="20"/>
                <w:szCs w:val="20"/>
              </w:rPr>
            </w:pPr>
          </w:p>
        </w:tc>
      </w:tr>
      <w:tr w:rsidR="00757407" w:rsidRPr="004D349D" w14:paraId="6DA2594C"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C17553A"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62D7DBF"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Oferowane urządzenie musi być kompletne, dostarczone ze wszystkimi elementami, wyposażeniem oraz akcesoriami niezbędnymi do prawidłowego działania i użytkowania zgodnie z przeznaczeniem, gotowe do użytkowania, bez konieczności ponoszenia dodatkowych kosztów lub dokonywania dodatkowych zakupów przez Zamawiającego.</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A3DBC9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D799DA9" w14:textId="77777777" w:rsidR="00757407" w:rsidRPr="004D349D" w:rsidRDefault="00757407" w:rsidP="005636CE">
            <w:pPr>
              <w:pStyle w:val="Textbody"/>
              <w:snapToGrid w:val="0"/>
              <w:rPr>
                <w:rFonts w:ascii="Garamond" w:hAnsi="Garamond"/>
                <w:b/>
                <w:sz w:val="20"/>
                <w:szCs w:val="20"/>
              </w:rPr>
            </w:pPr>
          </w:p>
        </w:tc>
      </w:tr>
      <w:tr w:rsidR="00757407" w:rsidRPr="004D349D" w14:paraId="7A03B256"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0848B106"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7BBE2C2"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DF7136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AB12C76" w14:textId="77777777" w:rsidR="00757407" w:rsidRPr="004D349D" w:rsidRDefault="00757407" w:rsidP="005636CE">
            <w:pPr>
              <w:pStyle w:val="Textbody"/>
              <w:snapToGrid w:val="0"/>
              <w:rPr>
                <w:rFonts w:ascii="Garamond" w:hAnsi="Garamond"/>
                <w:b/>
                <w:sz w:val="20"/>
                <w:szCs w:val="20"/>
              </w:rPr>
            </w:pPr>
          </w:p>
        </w:tc>
      </w:tr>
      <w:tr w:rsidR="00757407" w:rsidRPr="004D349D" w14:paraId="3CF0A0B0"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DD76AA"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1E477A"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Wykonawca jest zobowiązany do uprzątnięcia i zabrania ze sobą opakowań i innych materiałów oraz utylizacji.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A8E691"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43A21AF2" w14:textId="77777777" w:rsidR="00757407" w:rsidRPr="004D349D" w:rsidRDefault="00757407" w:rsidP="005636CE">
            <w:pPr>
              <w:pStyle w:val="Textbody"/>
              <w:snapToGrid w:val="0"/>
              <w:rPr>
                <w:rFonts w:ascii="Garamond" w:hAnsi="Garamond"/>
                <w:b/>
                <w:sz w:val="20"/>
                <w:szCs w:val="20"/>
              </w:rPr>
            </w:pPr>
          </w:p>
        </w:tc>
      </w:tr>
      <w:tr w:rsidR="00757407" w:rsidRPr="004D349D" w14:paraId="4C689E4C"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51538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FF63B3" w14:textId="77777777" w:rsidR="00757407" w:rsidRPr="004D349D" w:rsidRDefault="00757407" w:rsidP="005636CE">
            <w:pPr>
              <w:jc w:val="both"/>
              <w:rPr>
                <w:rFonts w:ascii="Garamond" w:hAnsi="Garamond"/>
                <w:sz w:val="20"/>
                <w:szCs w:val="20"/>
              </w:rPr>
            </w:pPr>
            <w:r w:rsidRPr="004D349D">
              <w:rPr>
                <w:rFonts w:ascii="Garamond" w:hAnsi="Garamond"/>
                <w:sz w:val="20"/>
                <w:szCs w:val="20"/>
              </w:rPr>
              <w:t>Wykonanie testów akceptacyjnych i specjalistycznych, w tym testów dostarczonych monitorów, po zainstalowaniu urządzenia, zgodnie z aktualnie obowiązującym Rozporządzeniem Ministra Zdrowia, wraz z odpowiednimi protokołami wykonania (oddzielne protokoły dla testów odbiorczych i specjalistycznych).</w:t>
            </w:r>
          </w:p>
          <w:p w14:paraId="68A0A045" w14:textId="77777777" w:rsidR="00757407" w:rsidRPr="004D349D" w:rsidRDefault="00757407" w:rsidP="005636CE">
            <w:pPr>
              <w:jc w:val="both"/>
              <w:rPr>
                <w:rFonts w:ascii="Garamond" w:hAnsi="Garamond"/>
                <w:sz w:val="20"/>
                <w:szCs w:val="20"/>
              </w:rPr>
            </w:pPr>
            <w:r w:rsidRPr="004D349D">
              <w:rPr>
                <w:rFonts w:ascii="Garamond" w:hAnsi="Garamond"/>
                <w:sz w:val="20"/>
                <w:szCs w:val="20"/>
              </w:rPr>
              <w:t>Wykonanie testów akceptacyjnych i specjalistycznych również po istotnych naprawach gwarancyjnych.</w:t>
            </w:r>
          </w:p>
          <w:p w14:paraId="75315386" w14:textId="77777777" w:rsidR="00757407" w:rsidRPr="004D349D" w:rsidRDefault="00757407" w:rsidP="005636CE">
            <w:pPr>
              <w:jc w:val="both"/>
              <w:rPr>
                <w:rFonts w:ascii="Garamond" w:hAnsi="Garamond"/>
                <w:sz w:val="20"/>
                <w:szCs w:val="20"/>
              </w:rPr>
            </w:pPr>
            <w:r w:rsidRPr="004D349D">
              <w:rPr>
                <w:rFonts w:ascii="Garamond" w:hAnsi="Garamond"/>
                <w:sz w:val="20"/>
                <w:szCs w:val="20"/>
              </w:rPr>
              <w:t>W okresie gwarancji wykonanie systematycznych, okresowych testów specjalistycznych i akceptacyjnych, zgodnie z częstotliwością określoną obowiązującymi przepisami prawa.</w:t>
            </w:r>
          </w:p>
          <w:p w14:paraId="005E416E"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Koszt wszystkich powyższych testów wliczony jest w cenę oferty.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00D547"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2A02E71A" w14:textId="77777777" w:rsidR="00757407" w:rsidRPr="004D349D" w:rsidRDefault="00757407" w:rsidP="005636CE">
            <w:pPr>
              <w:pStyle w:val="Textbody"/>
              <w:snapToGrid w:val="0"/>
              <w:rPr>
                <w:rFonts w:ascii="Garamond" w:hAnsi="Garamond"/>
                <w:b/>
                <w:sz w:val="20"/>
                <w:szCs w:val="20"/>
              </w:rPr>
            </w:pPr>
          </w:p>
        </w:tc>
      </w:tr>
      <w:tr w:rsidR="00757407" w:rsidRPr="004D349D" w14:paraId="7E03658D"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8D98E2"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72EF6B0"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System powinien być poddawany testom specjalistycznym zgodnie z aktualnie obowiązującymi przepisami prawa oraz zgodnie z harmonogramem okresowych testów zalecanym przez producenta urządzenia, w celu zapewnienia jego prawidłowego i bezpiecznego funkcjonowania.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BA7695"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3F641842" w14:textId="77777777" w:rsidR="00757407" w:rsidRPr="004D349D" w:rsidRDefault="00757407" w:rsidP="005636CE">
            <w:pPr>
              <w:pStyle w:val="Textbody"/>
              <w:snapToGrid w:val="0"/>
              <w:rPr>
                <w:rFonts w:ascii="Garamond" w:hAnsi="Garamond"/>
                <w:b/>
                <w:sz w:val="20"/>
                <w:szCs w:val="20"/>
              </w:rPr>
            </w:pPr>
          </w:p>
        </w:tc>
      </w:tr>
      <w:tr w:rsidR="00757407" w:rsidRPr="004D349D" w14:paraId="5AC11CFF"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35BE0A9"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C698C5"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Niezbędne licencje w celu podłączenia sprzętu do szpitalnego serwera PACS i HIS.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DFB48E"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701E7025" w14:textId="77777777" w:rsidR="00757407" w:rsidRPr="004D349D" w:rsidRDefault="00757407" w:rsidP="005636CE">
            <w:pPr>
              <w:pStyle w:val="Textbody"/>
              <w:snapToGrid w:val="0"/>
              <w:rPr>
                <w:rFonts w:ascii="Garamond" w:hAnsi="Garamond"/>
                <w:b/>
                <w:sz w:val="20"/>
                <w:szCs w:val="20"/>
              </w:rPr>
            </w:pPr>
          </w:p>
        </w:tc>
      </w:tr>
      <w:tr w:rsidR="00757407" w:rsidRPr="004D349D" w14:paraId="1B1422C4"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D824FA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B36C4E2"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Pełna integracja aparatu z posiadanym przez Zamawiającego systemem ruchu chorych (HIS) oraz siecią RIS/PACS, obejmująca wszystkie niezbędne czynności i koszty integracji po stronie Wykonawcy, w celu zapewnienia pełnej funkcjonalności i komunikacji między urządzeniem a istniejącą infrastrukturą szpitalną.</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F2BFEA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5D5EDE5" w14:textId="77777777" w:rsidR="00757407" w:rsidRPr="004D349D" w:rsidRDefault="00757407" w:rsidP="005636CE">
            <w:pPr>
              <w:pStyle w:val="Textbody"/>
              <w:snapToGrid w:val="0"/>
              <w:rPr>
                <w:rFonts w:ascii="Garamond" w:hAnsi="Garamond"/>
                <w:b/>
                <w:sz w:val="20"/>
                <w:szCs w:val="20"/>
              </w:rPr>
            </w:pPr>
          </w:p>
        </w:tc>
      </w:tr>
      <w:tr w:rsidR="00757407" w:rsidRPr="004D349D" w14:paraId="736F2FD7"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E8671FF"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6D037B4"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Aktualizacja oprogramowania konsoli operatorskiej i stanowisk lekarskich przez cały okres trwania gwarancji</w:t>
            </w:r>
            <w:r w:rsidRPr="004D349D">
              <w:rPr>
                <w:rFonts w:ascii="Garamond" w:eastAsia="SimSun" w:hAnsi="Garamond" w:cs="Times New Roman"/>
                <w:sz w:val="20"/>
                <w:szCs w:val="20"/>
                <w:lang w:eastAsia="pl-PL"/>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CF5B5CD"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294C6944" w14:textId="77777777" w:rsidR="00757407" w:rsidRPr="004D349D" w:rsidRDefault="00757407" w:rsidP="005636CE">
            <w:pPr>
              <w:pStyle w:val="Textbody"/>
              <w:snapToGrid w:val="0"/>
              <w:rPr>
                <w:rFonts w:ascii="Garamond" w:hAnsi="Garamond"/>
                <w:b/>
                <w:sz w:val="20"/>
                <w:szCs w:val="20"/>
              </w:rPr>
            </w:pPr>
          </w:p>
        </w:tc>
      </w:tr>
      <w:tr w:rsidR="00757407" w:rsidRPr="004D349D" w14:paraId="25E67876"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B8B38A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70927B8" w14:textId="77777777" w:rsidR="00757407" w:rsidRPr="006778B3" w:rsidRDefault="00757407" w:rsidP="005636CE">
            <w:pPr>
              <w:pStyle w:val="Akapitzlist"/>
              <w:ind w:left="0"/>
              <w:jc w:val="both"/>
              <w:rPr>
                <w:rFonts w:ascii="Garamond" w:hAnsi="Garamond" w:cs="Times New Roman"/>
                <w:strike/>
                <w:sz w:val="20"/>
                <w:szCs w:val="20"/>
              </w:rPr>
            </w:pPr>
            <w:r w:rsidRPr="00110F0E">
              <w:rPr>
                <w:rFonts w:ascii="Garamond" w:hAnsi="Garamond" w:cs="Times New Roman"/>
                <w:strike/>
                <w:color w:val="EE0000"/>
                <w:sz w:val="20"/>
                <w:szCs w:val="20"/>
              </w:rPr>
              <w:t>Instalacja i aktualizacja oprogramowania antywirusowego przez cały okres trwania gwarancji</w:t>
            </w:r>
            <w:r w:rsidRPr="006778B3">
              <w:rPr>
                <w:rFonts w:ascii="Garamond" w:hAnsi="Garamond" w:cs="Times New Roman"/>
                <w:strike/>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45C1DE" w14:textId="77777777" w:rsidR="00757407" w:rsidRPr="004D349D" w:rsidRDefault="00757407" w:rsidP="005636CE">
            <w:pPr>
              <w:pStyle w:val="Textbody"/>
              <w:snapToGrid w:val="0"/>
              <w:rPr>
                <w:rFonts w:ascii="Garamond" w:hAnsi="Garamond"/>
                <w:sz w:val="20"/>
                <w:szCs w:val="20"/>
              </w:rPr>
            </w:pPr>
          </w:p>
        </w:tc>
        <w:tc>
          <w:tcPr>
            <w:tcW w:w="40" w:type="dxa"/>
            <w:tcBorders>
              <w:left w:val="single" w:sz="4" w:space="0" w:color="000000"/>
            </w:tcBorders>
            <w:tcMar>
              <w:top w:w="0" w:type="dxa"/>
              <w:left w:w="10" w:type="dxa"/>
              <w:bottom w:w="0" w:type="dxa"/>
              <w:right w:w="10" w:type="dxa"/>
            </w:tcMar>
          </w:tcPr>
          <w:p w14:paraId="502B3D96" w14:textId="77777777" w:rsidR="00757407" w:rsidRPr="004D349D" w:rsidRDefault="00757407" w:rsidP="005636CE">
            <w:pPr>
              <w:pStyle w:val="Textbody"/>
              <w:snapToGrid w:val="0"/>
              <w:rPr>
                <w:rFonts w:ascii="Garamond" w:hAnsi="Garamond"/>
                <w:b/>
                <w:sz w:val="20"/>
                <w:szCs w:val="20"/>
              </w:rPr>
            </w:pPr>
          </w:p>
        </w:tc>
      </w:tr>
      <w:tr w:rsidR="00757407" w:rsidRPr="004D349D" w14:paraId="1A9A4BA7"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5A81FF6"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DDED2B7"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Wykonawca zobowiązuje się zapewnić możliwość zdalnej diagnostyki serwisowej aparatu, obejmującej kontrolę i ocenę techniczną wszystkich modułów systemu. W tym celu Zamawiający zapewni dostęp do niezbędnego tunelu VPN umożliwiającego bezpieczne połączenie z systemem.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46B915" w14:textId="77777777" w:rsidR="00757407" w:rsidRPr="004D349D" w:rsidRDefault="00757407" w:rsidP="005636CE">
            <w:pPr>
              <w:pStyle w:val="Textbody"/>
              <w:snapToGrid w:val="0"/>
              <w:rPr>
                <w:rFonts w:ascii="Garamond" w:hAnsi="Garamond"/>
                <w:sz w:val="20"/>
                <w:szCs w:val="20"/>
              </w:rPr>
            </w:pPr>
          </w:p>
        </w:tc>
        <w:tc>
          <w:tcPr>
            <w:tcW w:w="40" w:type="dxa"/>
            <w:tcBorders>
              <w:left w:val="single" w:sz="4" w:space="0" w:color="000000"/>
            </w:tcBorders>
            <w:tcMar>
              <w:top w:w="0" w:type="dxa"/>
              <w:left w:w="10" w:type="dxa"/>
              <w:bottom w:w="0" w:type="dxa"/>
              <w:right w:w="10" w:type="dxa"/>
            </w:tcMar>
          </w:tcPr>
          <w:p w14:paraId="6C37252E" w14:textId="77777777" w:rsidR="00757407" w:rsidRPr="004D349D" w:rsidRDefault="00757407" w:rsidP="005636CE">
            <w:pPr>
              <w:pStyle w:val="Textbody"/>
              <w:snapToGrid w:val="0"/>
              <w:rPr>
                <w:rFonts w:ascii="Garamond" w:hAnsi="Garamond"/>
                <w:b/>
                <w:sz w:val="20"/>
                <w:szCs w:val="20"/>
              </w:rPr>
            </w:pPr>
          </w:p>
        </w:tc>
      </w:tr>
    </w:tbl>
    <w:p w14:paraId="2C54F58C" w14:textId="77777777" w:rsidR="00757407" w:rsidRPr="004D349D" w:rsidRDefault="00757407" w:rsidP="005636CE">
      <w:pPr>
        <w:pStyle w:val="Standard"/>
        <w:jc w:val="center"/>
        <w:rPr>
          <w:rFonts w:ascii="Garamond" w:hAnsi="Garamond"/>
          <w:sz w:val="20"/>
          <w:szCs w:val="20"/>
        </w:rPr>
      </w:pPr>
      <w:r w:rsidRPr="004D349D">
        <w:rPr>
          <w:rFonts w:ascii="Garamond" w:hAnsi="Garamond"/>
          <w:sz w:val="20"/>
          <w:szCs w:val="20"/>
        </w:rPr>
        <w:br/>
      </w:r>
      <w:r w:rsidRPr="004D349D">
        <w:rPr>
          <w:rFonts w:ascii="Garamond" w:hAnsi="Garamond"/>
          <w:b/>
          <w:sz w:val="20"/>
          <w:szCs w:val="20"/>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525CD852" w14:textId="77777777" w:rsidR="00757407" w:rsidRPr="004D349D" w:rsidRDefault="00757407" w:rsidP="005636CE">
      <w:pPr>
        <w:pStyle w:val="Standard"/>
        <w:rPr>
          <w:rFonts w:ascii="Garamond" w:hAnsi="Garamond"/>
          <w:b/>
          <w:bCs/>
          <w:sz w:val="20"/>
          <w:szCs w:val="20"/>
        </w:rPr>
      </w:pPr>
    </w:p>
    <w:p w14:paraId="4EE3A12C" w14:textId="77777777" w:rsidR="00757407" w:rsidRPr="004D349D" w:rsidRDefault="00757407" w:rsidP="005636CE">
      <w:pPr>
        <w:pStyle w:val="Standard"/>
        <w:jc w:val="center"/>
        <w:rPr>
          <w:rFonts w:ascii="Garamond" w:hAnsi="Garamond"/>
          <w:b/>
          <w:bCs/>
          <w:sz w:val="20"/>
          <w:szCs w:val="20"/>
        </w:rPr>
      </w:pPr>
    </w:p>
    <w:p w14:paraId="0DAAF798" w14:textId="77777777" w:rsidR="00757407" w:rsidRPr="004D349D" w:rsidRDefault="00757407" w:rsidP="005636CE">
      <w:pPr>
        <w:pStyle w:val="Standard"/>
        <w:jc w:val="center"/>
        <w:rPr>
          <w:rFonts w:ascii="Garamond" w:hAnsi="Garamond"/>
          <w:b/>
          <w:bCs/>
          <w:sz w:val="20"/>
          <w:szCs w:val="20"/>
        </w:rPr>
      </w:pPr>
      <w:r w:rsidRPr="004D349D">
        <w:rPr>
          <w:rFonts w:ascii="Garamond" w:hAnsi="Garamond"/>
          <w:b/>
          <w:bCs/>
          <w:sz w:val="20"/>
          <w:szCs w:val="20"/>
        </w:rPr>
        <w:t>II. OPIS PRZEDMIOTU ZAMÓWIENIA – ZESTAWIENIE WARUNKÓW GRANICZNYCH GWARANCJI</w:t>
      </w:r>
    </w:p>
    <w:p w14:paraId="72E93731" w14:textId="77777777" w:rsidR="00757407" w:rsidRPr="004D349D" w:rsidRDefault="00757407" w:rsidP="005636CE">
      <w:pPr>
        <w:pStyle w:val="Standard"/>
        <w:jc w:val="center"/>
        <w:rPr>
          <w:rFonts w:ascii="Garamond" w:hAnsi="Garamond"/>
          <w:b/>
          <w:bCs/>
          <w:sz w:val="20"/>
          <w:szCs w:val="20"/>
        </w:rPr>
      </w:pPr>
    </w:p>
    <w:tbl>
      <w:tblPr>
        <w:tblW w:w="9920" w:type="dxa"/>
        <w:jc w:val="center"/>
        <w:tblLayout w:type="fixed"/>
        <w:tblCellMar>
          <w:left w:w="10" w:type="dxa"/>
          <w:right w:w="10" w:type="dxa"/>
        </w:tblCellMar>
        <w:tblLook w:val="04A0" w:firstRow="1" w:lastRow="0" w:firstColumn="1" w:lastColumn="0" w:noHBand="0" w:noVBand="1"/>
      </w:tblPr>
      <w:tblGrid>
        <w:gridCol w:w="959"/>
        <w:gridCol w:w="4411"/>
        <w:gridCol w:w="2160"/>
        <w:gridCol w:w="2390"/>
      </w:tblGrid>
      <w:tr w:rsidR="00757407" w:rsidRPr="004D349D" w14:paraId="5089A738" w14:textId="77777777" w:rsidTr="00193743">
        <w:trPr>
          <w:trHeight w:val="600"/>
          <w:jc w:val="center"/>
        </w:trPr>
        <w:tc>
          <w:tcPr>
            <w:tcW w:w="959"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77F73CBF"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Lp.</w:t>
            </w:r>
          </w:p>
        </w:tc>
        <w:tc>
          <w:tcPr>
            <w:tcW w:w="4411"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62E26598"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PARAMETR</w:t>
            </w:r>
          </w:p>
        </w:tc>
        <w:tc>
          <w:tcPr>
            <w:tcW w:w="2160"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22605BF3"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WARUNEK GRANICZNY</w:t>
            </w:r>
          </w:p>
        </w:tc>
        <w:tc>
          <w:tcPr>
            <w:tcW w:w="2390" w:type="dxa"/>
            <w:tcBorders>
              <w:top w:val="single" w:sz="2" w:space="0" w:color="000000"/>
              <w:left w:val="single" w:sz="2" w:space="0" w:color="000000"/>
              <w:bottom w:val="single" w:sz="2" w:space="0" w:color="000000"/>
              <w:right w:val="single" w:sz="2" w:space="0" w:color="000000"/>
            </w:tcBorders>
            <w:shd w:val="clear" w:color="auto" w:fill="CCCCCC"/>
            <w:tcMar>
              <w:top w:w="28" w:type="dxa"/>
              <w:left w:w="28" w:type="dxa"/>
              <w:bottom w:w="28" w:type="dxa"/>
              <w:right w:w="28" w:type="dxa"/>
            </w:tcMar>
            <w:vAlign w:val="center"/>
          </w:tcPr>
          <w:p w14:paraId="65B44A0C"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WARUNEK OFEROWANY</w:t>
            </w:r>
          </w:p>
        </w:tc>
      </w:tr>
      <w:tr w:rsidR="00757407" w:rsidRPr="004D349D" w14:paraId="39F8852C"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4BE0E8A8"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E4A62A8" w14:textId="3FDCFB80" w:rsidR="00757407" w:rsidRPr="004D349D" w:rsidRDefault="00757407" w:rsidP="005636CE">
            <w:pPr>
              <w:pStyle w:val="TableContents"/>
              <w:jc w:val="both"/>
              <w:rPr>
                <w:rFonts w:ascii="Garamond" w:hAnsi="Garamond"/>
              </w:rPr>
            </w:pPr>
            <w:r w:rsidRPr="004D349D">
              <w:rPr>
                <w:rFonts w:ascii="Garamond" w:hAnsi="Garamond"/>
              </w:rPr>
              <w:t xml:space="preserve">Okres pełnej bezpłatnej gwarancji na aparat w tym na lampy (bez limitu skanów)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56B7708A" w14:textId="77777777" w:rsidR="00757407" w:rsidRPr="004D349D" w:rsidRDefault="00757407" w:rsidP="005636CE">
            <w:pPr>
              <w:pStyle w:val="TableContents"/>
              <w:jc w:val="center"/>
              <w:rPr>
                <w:rFonts w:ascii="Garamond" w:hAnsi="Garamond"/>
              </w:rPr>
            </w:pPr>
            <w:r w:rsidRPr="004D349D">
              <w:rPr>
                <w:rFonts w:ascii="Garamond" w:hAnsi="Garamond"/>
              </w:rPr>
              <w:t>min. 24 miesiące</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56655019" w14:textId="77777777" w:rsidR="00757407" w:rsidRPr="004D349D" w:rsidRDefault="00757407" w:rsidP="005636CE">
            <w:pPr>
              <w:pStyle w:val="TableContents"/>
              <w:jc w:val="center"/>
              <w:rPr>
                <w:rFonts w:ascii="Garamond" w:hAnsi="Garamond"/>
              </w:rPr>
            </w:pPr>
          </w:p>
          <w:p w14:paraId="07BEB37D" w14:textId="77777777" w:rsidR="00757407" w:rsidRPr="004D349D" w:rsidRDefault="00757407" w:rsidP="005636CE">
            <w:pPr>
              <w:jc w:val="center"/>
              <w:rPr>
                <w:rFonts w:ascii="Garamond" w:hAnsi="Garamond"/>
                <w:sz w:val="20"/>
                <w:szCs w:val="20"/>
              </w:rPr>
            </w:pPr>
          </w:p>
        </w:tc>
      </w:tr>
      <w:tr w:rsidR="00757407" w:rsidRPr="004D349D" w14:paraId="73BB1D12"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0E19BCC2"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C6B14CE" w14:textId="77777777" w:rsidR="00757407" w:rsidRPr="004D349D" w:rsidRDefault="00757407" w:rsidP="005636CE">
            <w:pPr>
              <w:pStyle w:val="TableContents"/>
              <w:tabs>
                <w:tab w:val="left" w:pos="2820"/>
              </w:tabs>
              <w:jc w:val="both"/>
              <w:rPr>
                <w:rFonts w:ascii="Garamond" w:hAnsi="Garamond"/>
              </w:rPr>
            </w:pPr>
            <w:r w:rsidRPr="004D349D">
              <w:rPr>
                <w:rFonts w:ascii="Garamond" w:hAnsi="Garamond"/>
              </w:rPr>
              <w:t>Okres pełnej gwarancji na urządzenia dodatkowe.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0309CA67" w14:textId="77777777" w:rsidR="00757407" w:rsidRPr="004D349D" w:rsidRDefault="00757407" w:rsidP="005636CE">
            <w:pPr>
              <w:pStyle w:val="TableContents"/>
              <w:jc w:val="center"/>
              <w:rPr>
                <w:rFonts w:ascii="Garamond" w:hAnsi="Garamond"/>
              </w:rPr>
            </w:pPr>
            <w:r w:rsidRPr="004D349D">
              <w:rPr>
                <w:rFonts w:ascii="Garamond" w:hAnsi="Garamond"/>
              </w:rPr>
              <w:t>min. 24 miesiące</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29A6814D" w14:textId="77777777" w:rsidR="00757407" w:rsidRPr="004D349D" w:rsidRDefault="00757407" w:rsidP="005636CE">
            <w:pPr>
              <w:pStyle w:val="TableContents"/>
              <w:jc w:val="center"/>
              <w:rPr>
                <w:rFonts w:ascii="Garamond" w:hAnsi="Garamond"/>
              </w:rPr>
            </w:pPr>
          </w:p>
        </w:tc>
      </w:tr>
      <w:tr w:rsidR="00757407" w:rsidRPr="004D349D" w14:paraId="5D4DBB5E"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6C5731EC"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68232AA3" w14:textId="77777777" w:rsidR="00757407" w:rsidRPr="004D349D" w:rsidRDefault="00757407" w:rsidP="005636CE">
            <w:pPr>
              <w:pStyle w:val="TableContents"/>
              <w:jc w:val="both"/>
              <w:rPr>
                <w:rFonts w:ascii="Garamond" w:hAnsi="Garamond"/>
              </w:rPr>
            </w:pPr>
            <w:r w:rsidRPr="004D349D">
              <w:rPr>
                <w:rFonts w:ascii="Garamond" w:hAnsi="Garamond"/>
                <w:color w:val="000000"/>
              </w:rPr>
              <w:t xml:space="preserve">Zamawiający wymaga od Wykonawcy </w:t>
            </w:r>
            <w:r w:rsidRPr="004D349D">
              <w:rPr>
                <w:rFonts w:ascii="Garamond" w:hAnsi="Garamond"/>
              </w:rPr>
              <w:t>zapewnienia wykonania zdalnego diagnozowania przyczyn awarii lub nieprawidłowości w funkcjonowaniu oraz napraw oprogramowania poprzez sieć komputerową (zdalna diagnostyka) przy użyciu metody gwarantującej bezpieczeństwo połączenia oraz należyte zabezpieczenie danych poufnych/wrażliwych, w szczególności danych osobowych pacjentów</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8278B74" w14:textId="77777777" w:rsidR="00757407" w:rsidRPr="004D349D" w:rsidRDefault="00757407" w:rsidP="005636CE">
            <w:pPr>
              <w:pStyle w:val="TableContents"/>
              <w:jc w:val="center"/>
              <w:rPr>
                <w:rFonts w:ascii="Garamond" w:hAnsi="Garamond"/>
              </w:rPr>
            </w:pPr>
            <w:r w:rsidRPr="004D349D">
              <w:rPr>
                <w:rFonts w:ascii="Garamond" w:hAnsi="Garamond"/>
              </w:rPr>
              <w:t>maks. 4 h</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101DAB9F" w14:textId="77777777" w:rsidR="00757407" w:rsidRPr="004D349D" w:rsidRDefault="00757407" w:rsidP="005636CE">
            <w:pPr>
              <w:pStyle w:val="TableContents"/>
              <w:jc w:val="center"/>
              <w:rPr>
                <w:rFonts w:ascii="Garamond" w:hAnsi="Garamond"/>
              </w:rPr>
            </w:pPr>
          </w:p>
        </w:tc>
      </w:tr>
      <w:tr w:rsidR="00757407" w:rsidRPr="004D349D" w14:paraId="7F6F5B17"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0A19DF5E"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D9AC0F0" w14:textId="77777777" w:rsidR="00757407" w:rsidRPr="004D349D" w:rsidRDefault="00757407" w:rsidP="005636CE">
            <w:pPr>
              <w:pStyle w:val="TableContents"/>
              <w:jc w:val="both"/>
              <w:rPr>
                <w:rFonts w:ascii="Garamond" w:hAnsi="Garamond"/>
              </w:rPr>
            </w:pPr>
            <w:r w:rsidRPr="004D349D">
              <w:rPr>
                <w:rFonts w:ascii="Garamond" w:hAnsi="Garamond"/>
              </w:rPr>
              <w:t>Czas reakcji serwisu na zgłoszoną awarię – przyjazd na wezwanie.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54E87BF9" w14:textId="77777777" w:rsidR="00757407" w:rsidRPr="004D349D" w:rsidRDefault="00757407" w:rsidP="005636CE">
            <w:pPr>
              <w:pStyle w:val="TableContents"/>
              <w:jc w:val="center"/>
              <w:rPr>
                <w:rFonts w:ascii="Garamond" w:hAnsi="Garamond"/>
              </w:rPr>
            </w:pPr>
            <w:r w:rsidRPr="004D349D">
              <w:rPr>
                <w:rFonts w:ascii="Garamond" w:hAnsi="Garamond"/>
              </w:rPr>
              <w:t>maks. 24 godziny</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75E8CF8D" w14:textId="77777777" w:rsidR="00757407" w:rsidRPr="004D349D" w:rsidRDefault="00757407" w:rsidP="005636CE">
            <w:pPr>
              <w:pStyle w:val="TableContents"/>
              <w:jc w:val="center"/>
              <w:rPr>
                <w:rFonts w:ascii="Garamond" w:hAnsi="Garamond"/>
              </w:rPr>
            </w:pPr>
          </w:p>
        </w:tc>
      </w:tr>
      <w:tr w:rsidR="00757407" w:rsidRPr="004D349D" w14:paraId="45A326AE"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6E067FC2"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A601FCE" w14:textId="52CA6C1D" w:rsidR="00757407" w:rsidRPr="004D349D" w:rsidRDefault="00757407" w:rsidP="005636CE">
            <w:pPr>
              <w:pStyle w:val="TableContents"/>
              <w:jc w:val="both"/>
              <w:rPr>
                <w:rFonts w:ascii="Garamond" w:hAnsi="Garamond"/>
              </w:rPr>
            </w:pPr>
            <w:r w:rsidRPr="004D349D">
              <w:rPr>
                <w:rFonts w:ascii="Garamond" w:hAnsi="Garamond"/>
                <w:color w:val="000000"/>
              </w:rPr>
              <w:t xml:space="preserve">Wykonawca zapewnia, że wszystkie zgłoszone przez Zamawiającego usterki/awarie zostaną usunięte, a naprawy wykonane w czasie nieprzekraczającym </w:t>
            </w:r>
            <w:r w:rsidR="00E5370D" w:rsidRPr="00E5370D">
              <w:rPr>
                <w:rFonts w:ascii="Garamond" w:hAnsi="Garamond"/>
                <w:color w:val="EE0000"/>
              </w:rPr>
              <w:t>48</w:t>
            </w:r>
            <w:r w:rsidR="00E5370D">
              <w:rPr>
                <w:rFonts w:ascii="Garamond" w:hAnsi="Garamond"/>
                <w:color w:val="000000"/>
              </w:rPr>
              <w:t xml:space="preserve"> </w:t>
            </w:r>
            <w:r w:rsidRPr="00E5370D">
              <w:rPr>
                <w:rFonts w:ascii="Garamond" w:hAnsi="Garamond"/>
                <w:strike/>
                <w:color w:val="000000"/>
              </w:rPr>
              <w:t>24</w:t>
            </w:r>
            <w:r w:rsidRPr="004D349D">
              <w:rPr>
                <w:rFonts w:ascii="Garamond" w:hAnsi="Garamond"/>
                <w:color w:val="000000"/>
              </w:rPr>
              <w:t xml:space="preserve"> godzin od momentu ich zgłoszenia.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4B0CBB9" w14:textId="684522F6" w:rsidR="00757407" w:rsidRPr="004D349D" w:rsidRDefault="00757407" w:rsidP="005636CE">
            <w:pPr>
              <w:pStyle w:val="TableContents"/>
              <w:jc w:val="center"/>
              <w:rPr>
                <w:rFonts w:ascii="Garamond" w:hAnsi="Garamond"/>
              </w:rPr>
            </w:pPr>
            <w:r w:rsidRPr="004D349D">
              <w:rPr>
                <w:rFonts w:ascii="Garamond" w:hAnsi="Garamond"/>
              </w:rPr>
              <w:t xml:space="preserve">maks. </w:t>
            </w:r>
            <w:r w:rsidR="00E5370D">
              <w:rPr>
                <w:rFonts w:ascii="Garamond" w:hAnsi="Garamond"/>
              </w:rPr>
              <w:t xml:space="preserve">48 </w:t>
            </w:r>
            <w:r w:rsidRPr="00E5370D">
              <w:rPr>
                <w:rFonts w:ascii="Garamond" w:hAnsi="Garamond"/>
                <w:strike/>
              </w:rPr>
              <w:t>24</w:t>
            </w:r>
            <w:r w:rsidRPr="004D349D">
              <w:rPr>
                <w:rFonts w:ascii="Garamond" w:hAnsi="Garamond"/>
              </w:rPr>
              <w:t xml:space="preserve"> godzin</w:t>
            </w:r>
            <w:r w:rsidRPr="00E5370D">
              <w:rPr>
                <w:rFonts w:ascii="Garamond" w:hAnsi="Garamond"/>
                <w:strike/>
              </w:rPr>
              <w:t>y</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2D84404A" w14:textId="77777777" w:rsidR="00757407" w:rsidRPr="004D349D" w:rsidRDefault="00757407" w:rsidP="005636CE">
            <w:pPr>
              <w:pStyle w:val="TableContents"/>
              <w:jc w:val="center"/>
              <w:rPr>
                <w:rFonts w:ascii="Garamond" w:hAnsi="Garamond"/>
              </w:rPr>
            </w:pPr>
          </w:p>
        </w:tc>
      </w:tr>
      <w:tr w:rsidR="00757407" w:rsidRPr="004D349D" w14:paraId="5F99859D"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1F0FCC36"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3C19F5C8" w14:textId="4441C2FA" w:rsidR="00757407" w:rsidRPr="004D349D" w:rsidRDefault="00757407" w:rsidP="005636CE">
            <w:pPr>
              <w:jc w:val="both"/>
              <w:rPr>
                <w:rFonts w:ascii="Garamond" w:hAnsi="Garamond"/>
                <w:sz w:val="20"/>
                <w:szCs w:val="20"/>
              </w:rPr>
            </w:pPr>
            <w:r w:rsidRPr="004D349D">
              <w:rPr>
                <w:rFonts w:ascii="Garamond" w:hAnsi="Garamond"/>
                <w:sz w:val="20"/>
                <w:szCs w:val="20"/>
              </w:rPr>
              <w:t>W przypadku konieczności sprowadzenia części zamiennych z zagranicy, termin usunięcia usterki/awarii może zostać wydłużony do maksymalnie 5 dni roboczych, pod warunkiem, że Wykonawca: niezwłocznie, nie później niż w terminie</w:t>
            </w:r>
            <w:r w:rsidR="00E5370D">
              <w:rPr>
                <w:rFonts w:ascii="Garamond" w:hAnsi="Garamond"/>
                <w:sz w:val="20"/>
                <w:szCs w:val="20"/>
              </w:rPr>
              <w:t xml:space="preserve"> </w:t>
            </w:r>
            <w:r w:rsidR="00E5370D" w:rsidRPr="00E5370D">
              <w:rPr>
                <w:rFonts w:ascii="Garamond" w:hAnsi="Garamond"/>
                <w:color w:val="EE0000"/>
                <w:sz w:val="20"/>
                <w:szCs w:val="20"/>
              </w:rPr>
              <w:t>48</w:t>
            </w:r>
            <w:r w:rsidRPr="00E5370D">
              <w:rPr>
                <w:rFonts w:ascii="Garamond" w:hAnsi="Garamond"/>
                <w:color w:val="EE0000"/>
                <w:sz w:val="20"/>
                <w:szCs w:val="20"/>
              </w:rPr>
              <w:t xml:space="preserve"> </w:t>
            </w:r>
            <w:r w:rsidRPr="00E5370D">
              <w:rPr>
                <w:rFonts w:ascii="Garamond" w:hAnsi="Garamond"/>
                <w:strike/>
                <w:sz w:val="20"/>
                <w:szCs w:val="20"/>
              </w:rPr>
              <w:t>24</w:t>
            </w:r>
            <w:r w:rsidRPr="004D349D">
              <w:rPr>
                <w:rFonts w:ascii="Garamond" w:hAnsi="Garamond"/>
                <w:sz w:val="20"/>
                <w:szCs w:val="20"/>
              </w:rPr>
              <w:t xml:space="preserve"> godzin od zgłoszenia awarii, poinformuje Zamawiającego o konieczności sprowadzenia części zamiennych z zagranicy i przedstawi uzasadnienie oraz potwierdzenie zamówienia części zamiennych.</w:t>
            </w:r>
          </w:p>
          <w:p w14:paraId="4AF6BC0B" w14:textId="4E7147DC"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Brak przekazania powyższej informacji w wymaganym terminie skutkuje obowiązkiem usunięcia awarii w terminie podstawowym, tj. maksymalnie</w:t>
            </w:r>
            <w:r w:rsidR="00E5370D">
              <w:rPr>
                <w:rFonts w:ascii="Garamond" w:hAnsi="Garamond"/>
                <w:sz w:val="20"/>
                <w:szCs w:val="20"/>
              </w:rPr>
              <w:t xml:space="preserve"> </w:t>
            </w:r>
            <w:r w:rsidR="00E5370D" w:rsidRPr="00E5370D">
              <w:rPr>
                <w:rFonts w:ascii="Garamond" w:hAnsi="Garamond"/>
                <w:color w:val="EE0000"/>
                <w:sz w:val="20"/>
                <w:szCs w:val="20"/>
              </w:rPr>
              <w:t>48</w:t>
            </w:r>
            <w:r w:rsidRPr="004D349D">
              <w:rPr>
                <w:rFonts w:ascii="Garamond" w:hAnsi="Garamond"/>
                <w:sz w:val="20"/>
                <w:szCs w:val="20"/>
              </w:rPr>
              <w:t xml:space="preserve"> </w:t>
            </w:r>
            <w:r w:rsidRPr="00E5370D">
              <w:rPr>
                <w:rFonts w:ascii="Garamond" w:hAnsi="Garamond"/>
                <w:strike/>
                <w:sz w:val="20"/>
                <w:szCs w:val="20"/>
              </w:rPr>
              <w:t>24</w:t>
            </w:r>
            <w:r w:rsidRPr="004D349D">
              <w:rPr>
                <w:rFonts w:ascii="Garamond" w:hAnsi="Garamond"/>
                <w:sz w:val="20"/>
                <w:szCs w:val="20"/>
              </w:rPr>
              <w:t xml:space="preserve"> godzin.</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7698C949"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5E6EE6CF" w14:textId="77777777" w:rsidR="00757407" w:rsidRPr="004D349D" w:rsidRDefault="00757407" w:rsidP="005636CE">
            <w:pPr>
              <w:pStyle w:val="TableContents"/>
              <w:jc w:val="center"/>
              <w:rPr>
                <w:rFonts w:ascii="Garamond" w:hAnsi="Garamond"/>
              </w:rPr>
            </w:pPr>
          </w:p>
        </w:tc>
      </w:tr>
      <w:tr w:rsidR="00757407" w:rsidRPr="004D349D" w14:paraId="744B0413"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1FA7BFE3"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017937DE" w14:textId="77777777" w:rsidR="00757407" w:rsidRPr="004D349D" w:rsidRDefault="00757407" w:rsidP="005636CE">
            <w:pPr>
              <w:pStyle w:val="Standard"/>
              <w:tabs>
                <w:tab w:val="left" w:pos="900"/>
              </w:tabs>
              <w:jc w:val="both"/>
              <w:rPr>
                <w:rFonts w:ascii="Garamond" w:hAnsi="Garamond"/>
                <w:sz w:val="20"/>
                <w:szCs w:val="20"/>
              </w:rPr>
            </w:pPr>
            <w:r w:rsidRPr="004D349D">
              <w:rPr>
                <w:rFonts w:ascii="Garamond" w:hAnsi="Garamond"/>
                <w:sz w:val="20"/>
                <w:szCs w:val="20"/>
              </w:rPr>
              <w:t>Każda naprawa gwarancyjna powoduje przedłużenie okresu gwarancji o czas naprawy.</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2260EF4E"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7BC94AE4" w14:textId="77777777" w:rsidR="00757407" w:rsidRPr="004D349D" w:rsidRDefault="00757407" w:rsidP="005636CE">
            <w:pPr>
              <w:pStyle w:val="TableContents"/>
              <w:jc w:val="center"/>
              <w:rPr>
                <w:rFonts w:ascii="Garamond" w:hAnsi="Garamond"/>
              </w:rPr>
            </w:pPr>
          </w:p>
        </w:tc>
      </w:tr>
      <w:tr w:rsidR="00757407" w:rsidRPr="004D349D" w14:paraId="3102AFBE"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7CE83D11"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747BB23A"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Wykonawca zobowiązuje się do przeprowadzenia co najmniej dwóch przeglądów serwisowych rocznie w okresie obowiązywania gwarancji. Ostatni przegląd gwarancyjny musi zostać wykonany najpóźniej na jeden miesiąc przed upływem okresu gwarancji, tak aby zapewnić prawidłowe funkcjonowanie urządzenia do końca gwarancji i umożliwić ewentualne usunięcie usterek przed jej zakończeniem.</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4871616B" w14:textId="77777777" w:rsidR="00757407" w:rsidRPr="004D349D" w:rsidRDefault="00757407" w:rsidP="005636CE">
            <w:pPr>
              <w:pStyle w:val="TableContents"/>
              <w:jc w:val="center"/>
              <w:rPr>
                <w:rFonts w:ascii="Garamond" w:hAnsi="Garamond"/>
              </w:rPr>
            </w:pPr>
            <w:r w:rsidRPr="004D349D">
              <w:rPr>
                <w:rFonts w:ascii="Garamond" w:hAnsi="Garamond"/>
              </w:rPr>
              <w:t>zgodnie z zaleceniami producenta</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40B31392" w14:textId="77777777" w:rsidR="00757407" w:rsidRPr="004D349D" w:rsidRDefault="00757407" w:rsidP="005636CE">
            <w:pPr>
              <w:pStyle w:val="TableContents"/>
              <w:jc w:val="center"/>
              <w:rPr>
                <w:rFonts w:ascii="Garamond" w:hAnsi="Garamond"/>
              </w:rPr>
            </w:pPr>
          </w:p>
        </w:tc>
      </w:tr>
      <w:tr w:rsidR="00757407" w:rsidRPr="004D349D" w14:paraId="25816800" w14:textId="77777777" w:rsidTr="00193743">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F1CCE7C"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F2A494F"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Koszt transportu uszkodzonego elementu urządzenia lub urządzenia podlegającego naprawie lub wymianie do i z punktu serwisowego pokrywa Wykonawca.</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44B2282"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177A1A7" w14:textId="77777777" w:rsidR="00757407" w:rsidRPr="004D349D" w:rsidRDefault="00757407" w:rsidP="005636CE">
            <w:pPr>
              <w:pStyle w:val="TableContents"/>
              <w:jc w:val="center"/>
              <w:rPr>
                <w:rFonts w:ascii="Garamond" w:hAnsi="Garamond"/>
              </w:rPr>
            </w:pPr>
          </w:p>
        </w:tc>
      </w:tr>
      <w:tr w:rsidR="00757407" w:rsidRPr="004D349D" w14:paraId="2D59FF26" w14:textId="77777777" w:rsidTr="00193743">
        <w:trPr>
          <w:jc w:val="center"/>
        </w:trPr>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707F83CA"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66EFDAA3"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W przypadku wystąpienia </w:t>
            </w:r>
            <w:r w:rsidRPr="004D349D">
              <w:rPr>
                <w:rStyle w:val="Pogrubienie"/>
                <w:rFonts w:ascii="Garamond" w:hAnsi="Garamond"/>
                <w:sz w:val="20"/>
                <w:szCs w:val="20"/>
              </w:rPr>
              <w:t>trzech napraw gwarancyjnych tego samego istotnego elementu urządzenia</w:t>
            </w:r>
            <w:r w:rsidRPr="004D349D">
              <w:rPr>
                <w:rFonts w:ascii="Garamond" w:hAnsi="Garamond"/>
                <w:sz w:val="20"/>
                <w:szCs w:val="20"/>
              </w:rPr>
              <w:t xml:space="preserve">, a mimo ich wykonania element ten nadal działa wadliwie, Wykonawca zobowiązany jest do </w:t>
            </w:r>
            <w:r w:rsidRPr="004D349D">
              <w:rPr>
                <w:rStyle w:val="Pogrubienie"/>
                <w:rFonts w:ascii="Garamond" w:hAnsi="Garamond"/>
                <w:sz w:val="20"/>
                <w:szCs w:val="20"/>
              </w:rPr>
              <w:t>wymiany aparatu lub wadliwego zespołu na nowy</w:t>
            </w:r>
            <w:r w:rsidRPr="004D349D">
              <w:rPr>
                <w:rFonts w:ascii="Garamond" w:hAnsi="Garamond"/>
                <w:sz w:val="20"/>
                <w:szCs w:val="20"/>
              </w:rPr>
              <w:t>.</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1AA37B9B"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0CC99B5D" w14:textId="77777777" w:rsidR="00757407" w:rsidRPr="004D349D" w:rsidRDefault="00757407" w:rsidP="005636CE">
            <w:pPr>
              <w:pStyle w:val="TableContents"/>
              <w:jc w:val="center"/>
              <w:rPr>
                <w:rFonts w:ascii="Garamond" w:hAnsi="Garamond"/>
              </w:rPr>
            </w:pPr>
          </w:p>
        </w:tc>
      </w:tr>
      <w:tr w:rsidR="00757407" w:rsidRPr="004D349D" w14:paraId="7F9B5FAB" w14:textId="77777777" w:rsidTr="00193743">
        <w:trPr>
          <w:trHeight w:val="635"/>
          <w:jc w:val="center"/>
        </w:trPr>
        <w:tc>
          <w:tcPr>
            <w:tcW w:w="9920" w:type="dxa"/>
            <w:gridSpan w:val="4"/>
            <w:tcBorders>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tcPr>
          <w:p w14:paraId="709E2FC4" w14:textId="77777777" w:rsidR="00757407" w:rsidRPr="004D349D" w:rsidRDefault="00757407" w:rsidP="005636CE">
            <w:pPr>
              <w:pStyle w:val="TableContents"/>
              <w:rPr>
                <w:rFonts w:ascii="Garamond" w:hAnsi="Garamond"/>
                <w:b/>
                <w:bCs/>
              </w:rPr>
            </w:pPr>
            <w:r w:rsidRPr="004D349D">
              <w:rPr>
                <w:rFonts w:ascii="Garamond" w:hAnsi="Garamond"/>
                <w:b/>
                <w:bCs/>
              </w:rPr>
              <w:t>Serwis pogwarancyjny:</w:t>
            </w:r>
          </w:p>
        </w:tc>
      </w:tr>
      <w:tr w:rsidR="00757407" w:rsidRPr="004D349D" w14:paraId="29091040"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06B231DD"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D2F9FCE"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Okres zagwarantowania dostępności części zamiennych oraz materiałów zużywalnych od daty podpisania protokołu odbioru technicznego.</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712AEB4" w14:textId="77777777" w:rsidR="00757407" w:rsidRPr="004D349D" w:rsidRDefault="00757407" w:rsidP="005636CE">
            <w:pPr>
              <w:pStyle w:val="TableContents"/>
              <w:jc w:val="center"/>
              <w:rPr>
                <w:rFonts w:ascii="Garamond" w:hAnsi="Garamond"/>
              </w:rPr>
            </w:pPr>
            <w:r w:rsidRPr="004D349D">
              <w:rPr>
                <w:rFonts w:ascii="Garamond" w:hAnsi="Garamond"/>
              </w:rPr>
              <w:t>min. 10 lat</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12C4F574" w14:textId="77777777" w:rsidR="00757407" w:rsidRPr="004D349D" w:rsidRDefault="00757407" w:rsidP="005636CE">
            <w:pPr>
              <w:pStyle w:val="TableContents"/>
              <w:jc w:val="center"/>
              <w:rPr>
                <w:rFonts w:ascii="Garamond" w:hAnsi="Garamond"/>
              </w:rPr>
            </w:pPr>
          </w:p>
        </w:tc>
      </w:tr>
      <w:tr w:rsidR="00757407" w:rsidRPr="004D349D" w14:paraId="7AD1B63A" w14:textId="77777777" w:rsidTr="00193743">
        <w:trPr>
          <w:trHeight w:val="771"/>
          <w:jc w:val="center"/>
        </w:trPr>
        <w:tc>
          <w:tcPr>
            <w:tcW w:w="959" w:type="dxa"/>
            <w:tcBorders>
              <w:left w:val="single" w:sz="2" w:space="0" w:color="000000"/>
              <w:bottom w:val="single" w:sz="2" w:space="0" w:color="000000"/>
            </w:tcBorders>
            <w:tcMar>
              <w:top w:w="28" w:type="dxa"/>
              <w:left w:w="28" w:type="dxa"/>
              <w:bottom w:w="28" w:type="dxa"/>
              <w:right w:w="28" w:type="dxa"/>
            </w:tcMar>
          </w:tcPr>
          <w:p w14:paraId="5BC12810"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C2ACC3A"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Okres gwarancji dla nowo zainstalowanych/wymienionych elementów po naprawie.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30E97B74" w14:textId="77777777" w:rsidR="00757407" w:rsidRPr="004D349D" w:rsidRDefault="00757407" w:rsidP="005636CE">
            <w:pPr>
              <w:pStyle w:val="TableContents"/>
              <w:jc w:val="center"/>
              <w:rPr>
                <w:rFonts w:ascii="Garamond" w:hAnsi="Garamond"/>
              </w:rPr>
            </w:pPr>
            <w:r w:rsidRPr="004D349D">
              <w:rPr>
                <w:rFonts w:ascii="Garamond" w:hAnsi="Garamond"/>
              </w:rPr>
              <w:t>min. 12 miesięcy</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0831D554" w14:textId="77777777" w:rsidR="00757407" w:rsidRPr="004D349D" w:rsidRDefault="00757407" w:rsidP="005636CE">
            <w:pPr>
              <w:pStyle w:val="TableContents"/>
              <w:jc w:val="center"/>
              <w:rPr>
                <w:rFonts w:ascii="Garamond" w:hAnsi="Garamond"/>
              </w:rPr>
            </w:pPr>
          </w:p>
        </w:tc>
      </w:tr>
      <w:tr w:rsidR="00757407" w:rsidRPr="004D349D" w14:paraId="2D98FE1F" w14:textId="77777777" w:rsidTr="00193743">
        <w:trPr>
          <w:trHeight w:val="654"/>
          <w:jc w:val="center"/>
        </w:trPr>
        <w:tc>
          <w:tcPr>
            <w:tcW w:w="959" w:type="dxa"/>
            <w:tcBorders>
              <w:left w:val="single" w:sz="2" w:space="0" w:color="000000"/>
              <w:bottom w:val="single" w:sz="2" w:space="0" w:color="000000"/>
            </w:tcBorders>
            <w:tcMar>
              <w:top w:w="28" w:type="dxa"/>
              <w:left w:w="28" w:type="dxa"/>
              <w:bottom w:w="28" w:type="dxa"/>
              <w:right w:w="28" w:type="dxa"/>
            </w:tcMar>
          </w:tcPr>
          <w:p w14:paraId="5A48D08C"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36755FE7"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4FED00FA" w14:textId="77777777" w:rsidR="00757407" w:rsidRPr="004D349D" w:rsidRDefault="00757407" w:rsidP="005636CE">
            <w:pPr>
              <w:pStyle w:val="TableContents"/>
              <w:jc w:val="center"/>
              <w:rPr>
                <w:rFonts w:ascii="Garamond" w:hAnsi="Garamond"/>
              </w:rPr>
            </w:pP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524B4B6A" w14:textId="77777777" w:rsidR="00757407" w:rsidRPr="004D349D" w:rsidRDefault="00757407" w:rsidP="005636CE">
            <w:pPr>
              <w:pStyle w:val="TableContents"/>
              <w:jc w:val="center"/>
              <w:rPr>
                <w:rFonts w:ascii="Garamond" w:hAnsi="Garamond"/>
              </w:rPr>
            </w:pPr>
            <w:r w:rsidRPr="004D349D">
              <w:rPr>
                <w:rFonts w:ascii="Garamond" w:hAnsi="Garamond"/>
              </w:rPr>
              <w:t>Podać, jeśli występują</w:t>
            </w:r>
          </w:p>
        </w:tc>
      </w:tr>
      <w:tr w:rsidR="00757407" w:rsidRPr="004D349D" w14:paraId="4916E8B5" w14:textId="77777777" w:rsidTr="00193743">
        <w:trPr>
          <w:trHeight w:val="635"/>
          <w:jc w:val="center"/>
        </w:trPr>
        <w:tc>
          <w:tcPr>
            <w:tcW w:w="9920" w:type="dxa"/>
            <w:gridSpan w:val="4"/>
            <w:tcBorders>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tcPr>
          <w:p w14:paraId="6159B238" w14:textId="77777777" w:rsidR="00757407" w:rsidRPr="004D349D" w:rsidRDefault="00757407" w:rsidP="005636CE">
            <w:pPr>
              <w:pStyle w:val="TableContents"/>
              <w:rPr>
                <w:rFonts w:ascii="Garamond" w:hAnsi="Garamond"/>
                <w:b/>
                <w:bCs/>
              </w:rPr>
            </w:pPr>
            <w:r w:rsidRPr="004D349D">
              <w:rPr>
                <w:rFonts w:ascii="Garamond" w:hAnsi="Garamond"/>
                <w:b/>
                <w:bCs/>
              </w:rPr>
              <w:t>Szkolenie:</w:t>
            </w:r>
          </w:p>
        </w:tc>
      </w:tr>
      <w:tr w:rsidR="00757407" w:rsidRPr="004D349D" w14:paraId="13D140DD" w14:textId="77777777" w:rsidTr="00193743">
        <w:trPr>
          <w:trHeight w:val="821"/>
          <w:jc w:val="center"/>
        </w:trPr>
        <w:tc>
          <w:tcPr>
            <w:tcW w:w="959" w:type="dxa"/>
            <w:tcBorders>
              <w:left w:val="single" w:sz="2" w:space="0" w:color="000000"/>
              <w:bottom w:val="single" w:sz="2" w:space="0" w:color="000000"/>
            </w:tcBorders>
            <w:tcMar>
              <w:top w:w="28" w:type="dxa"/>
              <w:left w:w="28" w:type="dxa"/>
              <w:bottom w:w="28" w:type="dxa"/>
              <w:right w:w="28" w:type="dxa"/>
            </w:tcMar>
          </w:tcPr>
          <w:p w14:paraId="0EEA43D8"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4C397203"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Wykonawca zobowiązuje się do zapewnienia kompleksowego szkolenia dla personelu Zamawiającego w zakresie obsługi aparatu angiograficznego, systemów sterowania, aplikacji diagnostycznych i procedur bezpieczeństwa radiologicznego.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52D7ADF0"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3738A9A7" w14:textId="77777777" w:rsidR="00757407" w:rsidRPr="004D349D" w:rsidRDefault="00757407" w:rsidP="005636CE">
            <w:pPr>
              <w:jc w:val="both"/>
              <w:rPr>
                <w:rFonts w:ascii="Garamond" w:hAnsi="Garamond"/>
                <w:sz w:val="20"/>
                <w:szCs w:val="20"/>
              </w:rPr>
            </w:pPr>
          </w:p>
        </w:tc>
      </w:tr>
      <w:tr w:rsidR="00757407" w:rsidRPr="004D349D" w14:paraId="7D6CEFC0"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5DB225EA"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66574BA" w14:textId="77777777" w:rsidR="00757407" w:rsidRPr="004D349D" w:rsidRDefault="00757407" w:rsidP="005636CE">
            <w:pPr>
              <w:pStyle w:val="Tekstpodstawowy"/>
              <w:tabs>
                <w:tab w:val="left" w:pos="0"/>
              </w:tabs>
              <w:rPr>
                <w:rFonts w:ascii="Garamond" w:hAnsi="Garamond"/>
              </w:rPr>
            </w:pPr>
            <w:r w:rsidRPr="004D349D">
              <w:rPr>
                <w:rFonts w:ascii="Garamond" w:hAnsi="Garamond"/>
                <w:shd w:val="clear" w:color="auto" w:fill="FFFFFF"/>
              </w:rPr>
              <w:t xml:space="preserve">Szkolenie musi obejmować zarówno </w:t>
            </w:r>
            <w:r w:rsidRPr="004D349D">
              <w:rPr>
                <w:rStyle w:val="Pogrubienie"/>
                <w:rFonts w:ascii="Garamond" w:hAnsi="Garamond"/>
                <w:shd w:val="clear" w:color="auto" w:fill="FFFFFF"/>
              </w:rPr>
              <w:t>część teoretyczną</w:t>
            </w:r>
            <w:r w:rsidRPr="004D349D">
              <w:rPr>
                <w:rFonts w:ascii="Garamond" w:hAnsi="Garamond"/>
                <w:b/>
                <w:bCs/>
                <w:shd w:val="clear" w:color="auto" w:fill="FFFFFF"/>
              </w:rPr>
              <w:t xml:space="preserve">, </w:t>
            </w:r>
            <w:r w:rsidRPr="004D349D">
              <w:rPr>
                <w:rFonts w:ascii="Garamond" w:hAnsi="Garamond"/>
                <w:shd w:val="clear" w:color="auto" w:fill="FFFFFF"/>
              </w:rPr>
              <w:t>jak i</w:t>
            </w:r>
            <w:r w:rsidRPr="004D349D">
              <w:rPr>
                <w:rFonts w:ascii="Garamond" w:hAnsi="Garamond"/>
                <w:b/>
                <w:bCs/>
                <w:shd w:val="clear" w:color="auto" w:fill="FFFFFF"/>
              </w:rPr>
              <w:t xml:space="preserve"> </w:t>
            </w:r>
            <w:r w:rsidRPr="004D349D">
              <w:rPr>
                <w:rStyle w:val="Pogrubienie"/>
                <w:rFonts w:ascii="Garamond" w:hAnsi="Garamond"/>
                <w:shd w:val="clear" w:color="auto" w:fill="FFFFFF"/>
              </w:rPr>
              <w:t>praktyczne ćwiczenia przy urządzeniu</w:t>
            </w:r>
            <w:r w:rsidRPr="004D349D">
              <w:rPr>
                <w:rFonts w:ascii="Garamond" w:hAnsi="Garamond"/>
                <w:shd w:val="clear" w:color="auto" w:fill="FFFFFF"/>
              </w:rPr>
              <w:t xml:space="preserve">, w tym: </w:t>
            </w:r>
          </w:p>
          <w:p w14:paraId="4D3BBA91" w14:textId="77777777" w:rsidR="00757407" w:rsidRPr="004D349D" w:rsidRDefault="00757407" w:rsidP="002C3562">
            <w:pPr>
              <w:pStyle w:val="Tekstpodstawowy"/>
              <w:numPr>
                <w:ilvl w:val="0"/>
                <w:numId w:val="156"/>
              </w:numPr>
              <w:tabs>
                <w:tab w:val="left" w:pos="-1080"/>
              </w:tabs>
              <w:spacing w:after="0" w:line="240" w:lineRule="auto"/>
              <w:ind w:left="0" w:firstLine="0"/>
              <w:jc w:val="both"/>
              <w:textAlignment w:val="auto"/>
              <w:rPr>
                <w:rFonts w:ascii="Garamond" w:hAnsi="Garamond"/>
                <w:shd w:val="clear" w:color="auto" w:fill="FFFFFF"/>
              </w:rPr>
            </w:pPr>
            <w:r w:rsidRPr="004D349D">
              <w:rPr>
                <w:rFonts w:ascii="Garamond" w:hAnsi="Garamond"/>
                <w:shd w:val="clear" w:color="auto" w:fill="FFFFFF"/>
              </w:rPr>
              <w:t xml:space="preserve">obsługę wszystkich funkcji </w:t>
            </w:r>
            <w:proofErr w:type="spellStart"/>
            <w:r w:rsidRPr="004D349D">
              <w:rPr>
                <w:rFonts w:ascii="Garamond" w:hAnsi="Garamond"/>
                <w:shd w:val="clear" w:color="auto" w:fill="FFFFFF"/>
              </w:rPr>
              <w:t>angiografu</w:t>
            </w:r>
            <w:proofErr w:type="spellEnd"/>
            <w:r w:rsidRPr="004D349D">
              <w:rPr>
                <w:rFonts w:ascii="Garamond" w:hAnsi="Garamond"/>
                <w:shd w:val="clear" w:color="auto" w:fill="FFFFFF"/>
              </w:rPr>
              <w:t xml:space="preserve">, </w:t>
            </w:r>
          </w:p>
          <w:p w14:paraId="077132F5" w14:textId="77777777" w:rsidR="00757407" w:rsidRPr="004D349D" w:rsidRDefault="00757407" w:rsidP="002C3562">
            <w:pPr>
              <w:pStyle w:val="Tekstpodstawowy"/>
              <w:numPr>
                <w:ilvl w:val="0"/>
                <w:numId w:val="156"/>
              </w:numPr>
              <w:tabs>
                <w:tab w:val="left" w:pos="-1080"/>
              </w:tabs>
              <w:spacing w:after="0" w:line="240" w:lineRule="auto"/>
              <w:ind w:left="0" w:firstLine="0"/>
              <w:jc w:val="both"/>
              <w:textAlignment w:val="auto"/>
              <w:rPr>
                <w:rFonts w:ascii="Garamond" w:hAnsi="Garamond"/>
                <w:shd w:val="clear" w:color="auto" w:fill="FFFFFF"/>
              </w:rPr>
            </w:pPr>
            <w:r w:rsidRPr="004D349D">
              <w:rPr>
                <w:rFonts w:ascii="Garamond" w:hAnsi="Garamond"/>
                <w:shd w:val="clear" w:color="auto" w:fill="FFFFFF"/>
              </w:rPr>
              <w:t xml:space="preserve">zarządzanie danymi i archiwizacją obrazów, </w:t>
            </w:r>
          </w:p>
          <w:p w14:paraId="1CBC9229" w14:textId="77777777" w:rsidR="00757407" w:rsidRPr="004D349D" w:rsidRDefault="00757407" w:rsidP="002C3562">
            <w:pPr>
              <w:pStyle w:val="Tekstpodstawowy"/>
              <w:numPr>
                <w:ilvl w:val="0"/>
                <w:numId w:val="156"/>
              </w:numPr>
              <w:tabs>
                <w:tab w:val="left" w:pos="-1080"/>
              </w:tabs>
              <w:spacing w:after="0" w:line="240" w:lineRule="auto"/>
              <w:ind w:left="0" w:firstLine="0"/>
              <w:jc w:val="both"/>
              <w:textAlignment w:val="auto"/>
              <w:rPr>
                <w:rFonts w:ascii="Garamond" w:hAnsi="Garamond"/>
                <w:shd w:val="clear" w:color="auto" w:fill="FFFFFF"/>
              </w:rPr>
            </w:pPr>
            <w:r w:rsidRPr="004D349D">
              <w:rPr>
                <w:rFonts w:ascii="Garamond" w:hAnsi="Garamond"/>
                <w:shd w:val="clear" w:color="auto" w:fill="FFFFFF"/>
              </w:rPr>
              <w:t xml:space="preserve">wykorzystanie funkcji oprogramowania wspomagającego diagnostykę, </w:t>
            </w:r>
          </w:p>
          <w:p w14:paraId="093FE85E"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shd w:val="clear" w:color="auto" w:fill="FFFFFF"/>
              </w:rPr>
              <w:t xml:space="preserve">procedury bezpieczeństwa radiologicznego i ochrona personelu oraz pacjenta.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73C21DD6"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78FF83B7" w14:textId="77777777" w:rsidR="00757407" w:rsidRPr="004D349D" w:rsidRDefault="00757407" w:rsidP="005636CE">
            <w:pPr>
              <w:pStyle w:val="TableContents"/>
              <w:rPr>
                <w:rFonts w:ascii="Garamond" w:hAnsi="Garamond"/>
              </w:rPr>
            </w:pPr>
          </w:p>
        </w:tc>
      </w:tr>
      <w:tr w:rsidR="00757407" w:rsidRPr="004D349D" w14:paraId="6BB5D146"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573684B8"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618E7D4E" w14:textId="77777777" w:rsidR="00757407" w:rsidRPr="004D349D" w:rsidRDefault="00757407" w:rsidP="005636CE">
            <w:pPr>
              <w:pStyle w:val="Tekstpodstawowy"/>
              <w:tabs>
                <w:tab w:val="left" w:pos="0"/>
              </w:tabs>
              <w:rPr>
                <w:rFonts w:ascii="Garamond" w:hAnsi="Garamond"/>
              </w:rPr>
            </w:pPr>
            <w:r w:rsidRPr="004D349D">
              <w:rPr>
                <w:rFonts w:ascii="Garamond" w:hAnsi="Garamond"/>
                <w:shd w:val="clear" w:color="auto" w:fill="FFFFFF"/>
              </w:rPr>
              <w:t xml:space="preserve">Harmonogram szkolenia: </w:t>
            </w:r>
          </w:p>
          <w:p w14:paraId="3269F9D8" w14:textId="77777777" w:rsidR="00757407" w:rsidRPr="004D349D" w:rsidRDefault="00757407" w:rsidP="002C3562">
            <w:pPr>
              <w:pStyle w:val="Tekstpodstawowy"/>
              <w:numPr>
                <w:ilvl w:val="0"/>
                <w:numId w:val="157"/>
              </w:numPr>
              <w:tabs>
                <w:tab w:val="left" w:pos="-1080"/>
              </w:tabs>
              <w:spacing w:after="0" w:line="240" w:lineRule="auto"/>
              <w:ind w:left="0" w:firstLine="0"/>
              <w:jc w:val="both"/>
              <w:textAlignment w:val="auto"/>
              <w:rPr>
                <w:rFonts w:ascii="Garamond" w:hAnsi="Garamond"/>
              </w:rPr>
            </w:pPr>
            <w:r w:rsidRPr="004D349D">
              <w:rPr>
                <w:rStyle w:val="Pogrubienie"/>
                <w:rFonts w:ascii="Garamond" w:hAnsi="Garamond"/>
                <w:shd w:val="clear" w:color="auto" w:fill="FFFFFF"/>
              </w:rPr>
              <w:t>Szkolenie wstępne:</w:t>
            </w:r>
            <w:r w:rsidRPr="004D349D">
              <w:rPr>
                <w:rFonts w:ascii="Garamond" w:hAnsi="Garamond"/>
                <w:shd w:val="clear" w:color="auto" w:fill="FFFFFF"/>
              </w:rPr>
              <w:t xml:space="preserve"> minimum 5 dni x 6 godzin, przeprowadzone po instalacji i uruchomieniu aparatu. </w:t>
            </w:r>
          </w:p>
          <w:p w14:paraId="26A2AB83" w14:textId="77777777" w:rsidR="00757407" w:rsidRPr="004D349D" w:rsidRDefault="00757407" w:rsidP="005636CE">
            <w:pPr>
              <w:pStyle w:val="Standard"/>
              <w:jc w:val="both"/>
              <w:rPr>
                <w:rFonts w:ascii="Garamond" w:hAnsi="Garamond"/>
                <w:sz w:val="20"/>
                <w:szCs w:val="20"/>
              </w:rPr>
            </w:pPr>
            <w:r w:rsidRPr="004D349D">
              <w:rPr>
                <w:rStyle w:val="Pogrubienie"/>
                <w:rFonts w:ascii="Garamond" w:hAnsi="Garamond"/>
                <w:sz w:val="20"/>
                <w:szCs w:val="20"/>
                <w:shd w:val="clear" w:color="auto" w:fill="FFFFFF"/>
              </w:rPr>
              <w:t>Szkolenie uzupełniające/zaawansowane:</w:t>
            </w:r>
            <w:r w:rsidRPr="004D349D">
              <w:rPr>
                <w:rFonts w:ascii="Garamond" w:hAnsi="Garamond"/>
                <w:sz w:val="20"/>
                <w:szCs w:val="20"/>
                <w:shd w:val="clear" w:color="auto" w:fill="FFFFFF"/>
              </w:rPr>
              <w:t xml:space="preserve"> minimum 5 dni x 6 godzin, w terminach uzgodnionych z Zamawiającym, z możliwością dopasowania do potrzeb użytkowników i nowych funkcji systemu.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499A847A"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47D90586" w14:textId="77777777" w:rsidR="00757407" w:rsidRPr="004D349D" w:rsidRDefault="00757407" w:rsidP="005636CE">
            <w:pPr>
              <w:pStyle w:val="TableContents"/>
              <w:rPr>
                <w:rFonts w:ascii="Garamond" w:hAnsi="Garamond"/>
              </w:rPr>
            </w:pPr>
          </w:p>
        </w:tc>
      </w:tr>
      <w:tr w:rsidR="00757407" w:rsidRPr="004D349D" w14:paraId="08A2302B"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392A6457"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A582577"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shd w:val="clear" w:color="auto" w:fill="FFFFFF"/>
              </w:rPr>
              <w:t xml:space="preserve">Każdy uczestnik szkolenia otrzymuje </w:t>
            </w:r>
            <w:r w:rsidRPr="004D349D">
              <w:rPr>
                <w:rStyle w:val="Pogrubienie"/>
                <w:rFonts w:ascii="Garamond" w:hAnsi="Garamond"/>
                <w:sz w:val="20"/>
                <w:szCs w:val="20"/>
                <w:shd w:val="clear" w:color="auto" w:fill="FFFFFF"/>
              </w:rPr>
              <w:t>certyfikat potwierdzający ukończenie szkolenia</w:t>
            </w:r>
            <w:r w:rsidRPr="004D349D">
              <w:rPr>
                <w:rFonts w:ascii="Garamond" w:hAnsi="Garamond"/>
                <w:sz w:val="20"/>
                <w:szCs w:val="20"/>
                <w:shd w:val="clear" w:color="auto" w:fill="FFFFFF"/>
              </w:rPr>
              <w:t xml:space="preserve">, wydany przez Wykonawcę lub producenta urządzenia.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12A20121"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6C11F99F" w14:textId="77777777" w:rsidR="00757407" w:rsidRPr="004D349D" w:rsidRDefault="00757407" w:rsidP="005636CE">
            <w:pPr>
              <w:pStyle w:val="TableContents"/>
              <w:rPr>
                <w:rFonts w:ascii="Garamond" w:hAnsi="Garamond"/>
              </w:rPr>
            </w:pPr>
          </w:p>
        </w:tc>
      </w:tr>
      <w:tr w:rsidR="00757407" w:rsidRPr="004D349D" w14:paraId="3BD863A4"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511E8835"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B5C4800"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shd w:val="clear" w:color="auto" w:fill="FFFFFF"/>
              </w:rPr>
              <w:t xml:space="preserve">Wykonawca zapewnia również </w:t>
            </w:r>
            <w:r w:rsidRPr="004D349D">
              <w:rPr>
                <w:rStyle w:val="Pogrubienie"/>
                <w:rFonts w:ascii="Garamond" w:hAnsi="Garamond"/>
                <w:sz w:val="20"/>
                <w:szCs w:val="20"/>
                <w:shd w:val="clear" w:color="auto" w:fill="FFFFFF"/>
              </w:rPr>
              <w:t>materiały szkoleniowe</w:t>
            </w:r>
            <w:r w:rsidRPr="004D349D">
              <w:rPr>
                <w:rFonts w:ascii="Garamond" w:hAnsi="Garamond"/>
                <w:sz w:val="20"/>
                <w:szCs w:val="20"/>
                <w:shd w:val="clear" w:color="auto" w:fill="FFFFFF"/>
              </w:rPr>
              <w:t xml:space="preserve"> (instrukcje obsługi, podręczniki, dokumentacje praktyczne) w formie papierowej lub elektronicznej.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3E42ED4F"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2896CA37" w14:textId="77777777" w:rsidR="00757407" w:rsidRPr="004D349D" w:rsidRDefault="00757407" w:rsidP="005636CE">
            <w:pPr>
              <w:pStyle w:val="TableContents"/>
              <w:rPr>
                <w:rFonts w:ascii="Garamond" w:hAnsi="Garamond"/>
              </w:rPr>
            </w:pPr>
          </w:p>
        </w:tc>
      </w:tr>
      <w:tr w:rsidR="00757407" w:rsidRPr="004D349D" w14:paraId="15000201"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7773653D"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0FFCD1F"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shd w:val="clear" w:color="auto" w:fill="FFFFFF"/>
              </w:rPr>
              <w:t>Szkolenie jest częścią ceny urządzenia i nie może generować dodatkowych kosztów dla Zamawiającego w okresie gwarancji.</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106CF0C3"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3E5D1BCB" w14:textId="77777777" w:rsidR="00757407" w:rsidRPr="004D349D" w:rsidRDefault="00757407" w:rsidP="005636CE">
            <w:pPr>
              <w:pStyle w:val="TableContents"/>
              <w:rPr>
                <w:rFonts w:ascii="Garamond" w:hAnsi="Garamond"/>
              </w:rPr>
            </w:pPr>
          </w:p>
        </w:tc>
      </w:tr>
      <w:tr w:rsidR="00757407" w:rsidRPr="004D349D" w14:paraId="4E705B13"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3C59B03D"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7CADFC3" w14:textId="77777777" w:rsidR="00757407" w:rsidRPr="004D349D" w:rsidRDefault="00757407" w:rsidP="005636CE">
            <w:pPr>
              <w:pStyle w:val="Standard"/>
              <w:tabs>
                <w:tab w:val="left" w:pos="1290"/>
              </w:tabs>
              <w:jc w:val="both"/>
              <w:rPr>
                <w:rFonts w:ascii="Garamond" w:hAnsi="Garamond"/>
                <w:sz w:val="20"/>
                <w:szCs w:val="20"/>
              </w:rPr>
            </w:pPr>
            <w:r w:rsidRPr="004D349D">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1CF7203F" w14:textId="77777777" w:rsidR="00757407" w:rsidRPr="004D349D" w:rsidRDefault="00757407" w:rsidP="005636CE">
            <w:pPr>
              <w:pStyle w:val="TableContents"/>
              <w:jc w:val="center"/>
              <w:rPr>
                <w:rFonts w:ascii="Garamond" w:hAnsi="Garamond"/>
              </w:rPr>
            </w:pP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4F9CD3A6" w14:textId="77777777" w:rsidR="00757407" w:rsidRPr="004D349D" w:rsidRDefault="00757407" w:rsidP="005636CE">
            <w:pPr>
              <w:pStyle w:val="TableContents"/>
              <w:jc w:val="center"/>
              <w:rPr>
                <w:rFonts w:ascii="Garamond" w:hAnsi="Garamond"/>
              </w:rPr>
            </w:pPr>
            <w:r w:rsidRPr="004D349D">
              <w:rPr>
                <w:rFonts w:ascii="Garamond" w:hAnsi="Garamond"/>
              </w:rPr>
              <w:t>Podać, jeśli występują</w:t>
            </w:r>
          </w:p>
        </w:tc>
      </w:tr>
    </w:tbl>
    <w:p w14:paraId="4762C497" w14:textId="77777777" w:rsidR="00757407" w:rsidRPr="004D349D" w:rsidRDefault="00757407" w:rsidP="005636CE">
      <w:pPr>
        <w:pStyle w:val="Standard"/>
        <w:jc w:val="center"/>
        <w:rPr>
          <w:rFonts w:ascii="Garamond" w:hAnsi="Garamond" w:cs="Calibri"/>
          <w:b/>
          <w:bCs/>
          <w:sz w:val="20"/>
          <w:szCs w:val="20"/>
        </w:rPr>
      </w:pPr>
    </w:p>
    <w:p w14:paraId="331CA2C8" w14:textId="77777777" w:rsidR="00757407" w:rsidRPr="004D349D" w:rsidRDefault="00757407" w:rsidP="005636CE">
      <w:pPr>
        <w:pStyle w:val="Standard"/>
        <w:jc w:val="center"/>
        <w:rPr>
          <w:rFonts w:ascii="Garamond" w:hAnsi="Garamond" w:cs="Calibri"/>
          <w:b/>
          <w:bCs/>
          <w:sz w:val="20"/>
          <w:szCs w:val="20"/>
        </w:rPr>
      </w:pPr>
    </w:p>
    <w:p w14:paraId="6C9DA8E5" w14:textId="77777777" w:rsidR="00757407" w:rsidRPr="004D349D" w:rsidRDefault="00757407" w:rsidP="005636CE">
      <w:pPr>
        <w:pStyle w:val="Standard"/>
        <w:jc w:val="right"/>
        <w:rPr>
          <w:rFonts w:ascii="Garamond" w:hAnsi="Garamond"/>
          <w:b/>
          <w:bCs/>
          <w:color w:val="EE0000"/>
          <w:sz w:val="20"/>
          <w:szCs w:val="20"/>
        </w:rPr>
      </w:pPr>
      <w:r w:rsidRPr="004D349D">
        <w:rPr>
          <w:rFonts w:ascii="Garamond" w:hAnsi="Garamond"/>
          <w:b/>
          <w:bCs/>
          <w:color w:val="EE0000"/>
          <w:sz w:val="20"/>
          <w:szCs w:val="20"/>
        </w:rPr>
        <w:t>PAKIET NR 2</w:t>
      </w:r>
    </w:p>
    <w:p w14:paraId="77655C03" w14:textId="77777777" w:rsidR="00757407" w:rsidRPr="004D349D" w:rsidRDefault="00757407" w:rsidP="005636CE">
      <w:pPr>
        <w:pStyle w:val="Standard"/>
        <w:jc w:val="center"/>
        <w:rPr>
          <w:rFonts w:ascii="Garamond" w:hAnsi="Garamond"/>
          <w:b/>
          <w:bCs/>
          <w:sz w:val="20"/>
          <w:szCs w:val="20"/>
        </w:rPr>
      </w:pPr>
      <w:r w:rsidRPr="004D349D">
        <w:rPr>
          <w:rFonts w:ascii="Garamond" w:hAnsi="Garamond"/>
          <w:b/>
          <w:bCs/>
          <w:sz w:val="20"/>
          <w:szCs w:val="20"/>
        </w:rPr>
        <w:t>OPIS PRZEDMIOTU ZAMÓWIENIA</w:t>
      </w:r>
    </w:p>
    <w:p w14:paraId="0687E4FE" w14:textId="77777777" w:rsidR="00757407" w:rsidRPr="004D349D" w:rsidRDefault="00757407" w:rsidP="005636CE">
      <w:pPr>
        <w:pStyle w:val="Standard"/>
        <w:rPr>
          <w:rFonts w:ascii="Garamond" w:hAnsi="Garamond"/>
          <w:b/>
          <w:bCs/>
          <w:sz w:val="20"/>
          <w:szCs w:val="20"/>
        </w:rPr>
      </w:pPr>
    </w:p>
    <w:p w14:paraId="2668882A"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Przedmiotem zamówienia jest dostawa</w:t>
      </w:r>
      <w:r w:rsidRPr="004D349D">
        <w:rPr>
          <w:rFonts w:ascii="Garamond" w:hAnsi="Garamond"/>
          <w:b/>
          <w:bCs/>
          <w:color w:val="000000"/>
          <w:sz w:val="20"/>
          <w:szCs w:val="20"/>
        </w:rPr>
        <w:t xml:space="preserve"> </w:t>
      </w:r>
      <w:proofErr w:type="spellStart"/>
      <w:r w:rsidRPr="004D349D">
        <w:rPr>
          <w:rFonts w:ascii="Garamond" w:hAnsi="Garamond"/>
          <w:b/>
          <w:bCs/>
          <w:color w:val="000000"/>
          <w:sz w:val="20"/>
          <w:szCs w:val="20"/>
        </w:rPr>
        <w:t>angiografu</w:t>
      </w:r>
      <w:proofErr w:type="spellEnd"/>
      <w:r w:rsidRPr="004D349D">
        <w:rPr>
          <w:rFonts w:ascii="Garamond" w:hAnsi="Garamond"/>
          <w:b/>
          <w:bCs/>
          <w:color w:val="000000"/>
          <w:sz w:val="20"/>
          <w:szCs w:val="20"/>
        </w:rPr>
        <w:t xml:space="preserve"> II </w:t>
      </w:r>
      <w:r w:rsidRPr="004D349D">
        <w:rPr>
          <w:rFonts w:ascii="Garamond" w:hAnsi="Garamond"/>
          <w:b/>
          <w:bCs/>
          <w:sz w:val="20"/>
          <w:szCs w:val="20"/>
        </w:rPr>
        <w:t xml:space="preserve">– 1 </w:t>
      </w:r>
      <w:proofErr w:type="spellStart"/>
      <w:r w:rsidRPr="004D349D">
        <w:rPr>
          <w:rFonts w:ascii="Garamond" w:hAnsi="Garamond"/>
          <w:b/>
          <w:bCs/>
          <w:sz w:val="20"/>
          <w:szCs w:val="20"/>
        </w:rPr>
        <w:t>kpl</w:t>
      </w:r>
      <w:proofErr w:type="spellEnd"/>
      <w:r w:rsidRPr="004D349D">
        <w:rPr>
          <w:rFonts w:ascii="Garamond" w:hAnsi="Garamond"/>
          <w:b/>
          <w:bCs/>
          <w:sz w:val="20"/>
          <w:szCs w:val="20"/>
        </w:rPr>
        <w:t>.</w:t>
      </w:r>
      <w:r w:rsidRPr="004D349D">
        <w:rPr>
          <w:rFonts w:ascii="Garamond" w:hAnsi="Garamond"/>
          <w:sz w:val="20"/>
          <w:szCs w:val="20"/>
        </w:rPr>
        <w:t xml:space="preserve"> Dostawa, montaż, instalacja, uruchomienie (rozruch) i przeszkolenie personelu Zamawiającego w zakresie ich obsługi i eksploatacji w tym:</w:t>
      </w:r>
    </w:p>
    <w:p w14:paraId="133C8D53" w14:textId="77777777" w:rsidR="00757407" w:rsidRPr="004D349D" w:rsidRDefault="00757407" w:rsidP="005636CE">
      <w:pPr>
        <w:pStyle w:val="Standard"/>
        <w:rPr>
          <w:rFonts w:ascii="Garamond" w:hAnsi="Garamond"/>
          <w:sz w:val="20"/>
          <w:szCs w:val="20"/>
        </w:rPr>
      </w:pPr>
    </w:p>
    <w:p w14:paraId="1506695E" w14:textId="77777777" w:rsidR="00757407" w:rsidRPr="004D349D" w:rsidRDefault="00757407" w:rsidP="005636CE">
      <w:pPr>
        <w:pStyle w:val="Nagwek"/>
        <w:rPr>
          <w:rFonts w:ascii="Garamond" w:hAnsi="Garamond"/>
        </w:rPr>
      </w:pPr>
      <w:r w:rsidRPr="004D349D">
        <w:rPr>
          <w:rFonts w:ascii="Garamond" w:hAnsi="Garamond"/>
        </w:rPr>
        <w:t xml:space="preserve">Kod CPV - </w:t>
      </w:r>
      <w:r w:rsidRPr="004D349D">
        <w:rPr>
          <w:rFonts w:ascii="Garamond" w:hAnsi="Garamond"/>
          <w:b/>
          <w:bCs/>
        </w:rPr>
        <w:t xml:space="preserve">33111720-4, </w:t>
      </w:r>
    </w:p>
    <w:p w14:paraId="3205082D" w14:textId="77777777" w:rsidR="00757407" w:rsidRPr="004D349D" w:rsidRDefault="00757407" w:rsidP="005636CE">
      <w:pPr>
        <w:pStyle w:val="Nagwek"/>
        <w:rPr>
          <w:rFonts w:ascii="Garamond" w:hAnsi="Garamond"/>
        </w:rPr>
      </w:pPr>
    </w:p>
    <w:p w14:paraId="061775B3"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b/>
          <w:sz w:val="20"/>
          <w:szCs w:val="20"/>
        </w:rPr>
        <w:t>Producent :…………………………………………………………………………...</w:t>
      </w:r>
    </w:p>
    <w:p w14:paraId="4D0B1537"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b/>
          <w:sz w:val="20"/>
          <w:szCs w:val="20"/>
        </w:rPr>
        <w:t>Typ urządzenia :…………………………………………………………………….</w:t>
      </w:r>
    </w:p>
    <w:p w14:paraId="3D39B9DE"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b/>
          <w:sz w:val="20"/>
          <w:szCs w:val="20"/>
        </w:rPr>
        <w:t>Kraj pochodzenia :………………………………………………………………….</w:t>
      </w:r>
    </w:p>
    <w:p w14:paraId="6A9C6026"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sz w:val="20"/>
          <w:szCs w:val="20"/>
        </w:rPr>
        <w:t>Rok produkcji nie wcześniej niż 2026</w:t>
      </w:r>
    </w:p>
    <w:p w14:paraId="0C217E3B" w14:textId="77777777" w:rsidR="00757407" w:rsidRPr="004D349D" w:rsidRDefault="00757407" w:rsidP="005636CE">
      <w:pPr>
        <w:pStyle w:val="Standard"/>
        <w:spacing w:line="360" w:lineRule="auto"/>
        <w:rPr>
          <w:rFonts w:ascii="Garamond" w:hAnsi="Garamond"/>
          <w:sz w:val="20"/>
          <w:szCs w:val="20"/>
        </w:rPr>
      </w:pPr>
    </w:p>
    <w:p w14:paraId="7BF44A89" w14:textId="77777777" w:rsidR="00757407" w:rsidRPr="004D349D" w:rsidRDefault="00757407" w:rsidP="005636CE">
      <w:pPr>
        <w:pStyle w:val="Standard"/>
        <w:spacing w:line="360" w:lineRule="auto"/>
        <w:rPr>
          <w:rFonts w:ascii="Garamond" w:hAnsi="Garamond"/>
          <w:sz w:val="20"/>
          <w:szCs w:val="20"/>
        </w:rPr>
      </w:pPr>
    </w:p>
    <w:p w14:paraId="65DC774F" w14:textId="77777777" w:rsidR="00757407" w:rsidRPr="004D349D" w:rsidRDefault="00757407" w:rsidP="005636CE">
      <w:pPr>
        <w:pStyle w:val="Standard"/>
        <w:spacing w:line="360" w:lineRule="auto"/>
        <w:rPr>
          <w:rFonts w:ascii="Garamond" w:hAnsi="Garamond"/>
          <w:sz w:val="20"/>
          <w:szCs w:val="20"/>
        </w:rPr>
      </w:pPr>
    </w:p>
    <w:p w14:paraId="55D9F02F" w14:textId="77777777" w:rsidR="00757407" w:rsidRPr="004D349D" w:rsidRDefault="00757407" w:rsidP="005636CE">
      <w:pPr>
        <w:pStyle w:val="Standard"/>
        <w:spacing w:line="360" w:lineRule="auto"/>
        <w:rPr>
          <w:rFonts w:ascii="Garamond" w:hAnsi="Garamond"/>
          <w:sz w:val="20"/>
          <w:szCs w:val="20"/>
        </w:rPr>
      </w:pPr>
    </w:p>
    <w:p w14:paraId="24E016CA" w14:textId="77777777" w:rsidR="00757407" w:rsidRPr="004D349D" w:rsidRDefault="00757407" w:rsidP="005636CE">
      <w:pPr>
        <w:pStyle w:val="Standard"/>
        <w:spacing w:line="360" w:lineRule="auto"/>
        <w:rPr>
          <w:rFonts w:ascii="Garamond" w:hAnsi="Garamond"/>
          <w:sz w:val="20"/>
          <w:szCs w:val="20"/>
        </w:rPr>
      </w:pPr>
    </w:p>
    <w:p w14:paraId="43D70372" w14:textId="77777777" w:rsidR="00757407" w:rsidRPr="004D349D" w:rsidRDefault="00757407" w:rsidP="005636CE">
      <w:pPr>
        <w:pStyle w:val="Nagwek"/>
        <w:rPr>
          <w:rFonts w:ascii="Garamond" w:hAnsi="Garamond"/>
        </w:rPr>
      </w:pPr>
    </w:p>
    <w:p w14:paraId="2AAC11DE" w14:textId="77777777" w:rsidR="00757407" w:rsidRPr="004D349D" w:rsidRDefault="00757407" w:rsidP="005636CE">
      <w:pPr>
        <w:pStyle w:val="Nagwek"/>
        <w:jc w:val="center"/>
        <w:rPr>
          <w:rFonts w:ascii="Garamond" w:hAnsi="Garamond"/>
          <w:b/>
          <w:bCs/>
        </w:rPr>
      </w:pPr>
      <w:r w:rsidRPr="004D349D">
        <w:rPr>
          <w:rFonts w:ascii="Garamond" w:hAnsi="Garamond"/>
          <w:b/>
          <w:bCs/>
        </w:rPr>
        <w:t>I. OPIS PRZEDMIOTU ZAMÓWIENIA – ZESTAWIENIE PARAMETRÓW TECHNICZNYCH</w:t>
      </w:r>
    </w:p>
    <w:p w14:paraId="2636493E" w14:textId="77777777" w:rsidR="00757407" w:rsidRPr="004D349D" w:rsidRDefault="00757407" w:rsidP="005636CE">
      <w:pPr>
        <w:pStyle w:val="Nagwek"/>
        <w:jc w:val="center"/>
        <w:rPr>
          <w:rFonts w:ascii="Garamond" w:hAnsi="Garamond"/>
          <w:b/>
          <w:bCs/>
        </w:rPr>
      </w:pPr>
    </w:p>
    <w:tbl>
      <w:tblPr>
        <w:tblW w:w="9918" w:type="dxa"/>
        <w:jc w:val="center"/>
        <w:tblLayout w:type="fixed"/>
        <w:tblCellMar>
          <w:left w:w="10" w:type="dxa"/>
          <w:right w:w="10" w:type="dxa"/>
        </w:tblCellMar>
        <w:tblLook w:val="04A0" w:firstRow="1" w:lastRow="0" w:firstColumn="1" w:lastColumn="0" w:noHBand="0" w:noVBand="1"/>
      </w:tblPr>
      <w:tblGrid>
        <w:gridCol w:w="974"/>
        <w:gridCol w:w="5507"/>
        <w:gridCol w:w="3397"/>
        <w:gridCol w:w="40"/>
      </w:tblGrid>
      <w:tr w:rsidR="00757407" w:rsidRPr="004D349D" w14:paraId="6BF872D1" w14:textId="77777777" w:rsidTr="00193743">
        <w:trPr>
          <w:trHeight w:val="1131"/>
          <w:jc w:val="center"/>
        </w:trPr>
        <w:tc>
          <w:tcPr>
            <w:tcW w:w="974"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0BA48FF7" w14:textId="77777777" w:rsidR="00757407" w:rsidRPr="004D349D" w:rsidRDefault="00757407" w:rsidP="005636CE">
            <w:pPr>
              <w:pStyle w:val="Standard"/>
              <w:jc w:val="center"/>
              <w:rPr>
                <w:rFonts w:ascii="Garamond" w:hAnsi="Garamond"/>
                <w:sz w:val="20"/>
                <w:szCs w:val="20"/>
              </w:rPr>
            </w:pPr>
            <w:r w:rsidRPr="004D349D">
              <w:rPr>
                <w:rFonts w:ascii="Garamond" w:hAnsi="Garamond"/>
                <w:b/>
                <w:bCs/>
                <w:i/>
                <w:iCs/>
                <w:sz w:val="20"/>
                <w:szCs w:val="20"/>
              </w:rPr>
              <w:t>Lp.</w:t>
            </w:r>
          </w:p>
        </w:tc>
        <w:tc>
          <w:tcPr>
            <w:tcW w:w="5507"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4333B24C" w14:textId="77777777" w:rsidR="00757407" w:rsidRPr="004D349D" w:rsidRDefault="00757407" w:rsidP="005636CE">
            <w:pPr>
              <w:pStyle w:val="Standard"/>
              <w:jc w:val="center"/>
              <w:rPr>
                <w:rFonts w:ascii="Garamond" w:hAnsi="Garamond"/>
                <w:sz w:val="20"/>
                <w:szCs w:val="20"/>
              </w:rPr>
            </w:pPr>
            <w:r w:rsidRPr="004D349D">
              <w:rPr>
                <w:rFonts w:ascii="Garamond" w:hAnsi="Garamond"/>
                <w:b/>
                <w:i/>
                <w:sz w:val="20"/>
                <w:szCs w:val="20"/>
              </w:rPr>
              <w:t>FUNKCJA/PARAMETR</w:t>
            </w:r>
          </w:p>
        </w:tc>
        <w:tc>
          <w:tcPr>
            <w:tcW w:w="3397"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314BF6F6" w14:textId="77777777" w:rsidR="00757407" w:rsidRPr="004D349D" w:rsidRDefault="00757407" w:rsidP="005636CE">
            <w:pPr>
              <w:pStyle w:val="Standard"/>
              <w:snapToGrid w:val="0"/>
              <w:jc w:val="center"/>
              <w:rPr>
                <w:rFonts w:ascii="Garamond" w:hAnsi="Garamond"/>
                <w:b/>
                <w:i/>
                <w:sz w:val="20"/>
                <w:szCs w:val="20"/>
              </w:rPr>
            </w:pPr>
          </w:p>
          <w:p w14:paraId="4A4DFDAE" w14:textId="77777777" w:rsidR="00757407" w:rsidRPr="004D349D" w:rsidRDefault="00757407" w:rsidP="005636CE">
            <w:pPr>
              <w:pStyle w:val="Standard"/>
              <w:jc w:val="center"/>
              <w:rPr>
                <w:rFonts w:ascii="Garamond" w:hAnsi="Garamond"/>
                <w:sz w:val="20"/>
                <w:szCs w:val="20"/>
              </w:rPr>
            </w:pPr>
            <w:r w:rsidRPr="004D349D">
              <w:rPr>
                <w:rFonts w:ascii="Garamond" w:hAnsi="Garamond"/>
                <w:b/>
                <w:i/>
                <w:sz w:val="20"/>
                <w:szCs w:val="20"/>
              </w:rPr>
              <w:t>WARTOŚĆ OFEROWANEGO PARAMETRU, OPISAĆ</w:t>
            </w:r>
          </w:p>
        </w:tc>
        <w:tc>
          <w:tcPr>
            <w:tcW w:w="40" w:type="dxa"/>
            <w:tcMar>
              <w:top w:w="0" w:type="dxa"/>
              <w:left w:w="10" w:type="dxa"/>
              <w:bottom w:w="0" w:type="dxa"/>
              <w:right w:w="10" w:type="dxa"/>
            </w:tcMar>
          </w:tcPr>
          <w:p w14:paraId="2D09CC89" w14:textId="77777777" w:rsidR="00757407" w:rsidRPr="004D349D" w:rsidRDefault="00757407" w:rsidP="005636CE">
            <w:pPr>
              <w:pStyle w:val="Standard"/>
              <w:jc w:val="center"/>
              <w:rPr>
                <w:rFonts w:ascii="Garamond" w:hAnsi="Garamond"/>
                <w:sz w:val="20"/>
                <w:szCs w:val="20"/>
              </w:rPr>
            </w:pPr>
          </w:p>
        </w:tc>
      </w:tr>
      <w:tr w:rsidR="00757407" w:rsidRPr="004D349D" w14:paraId="17C1CC4F" w14:textId="77777777" w:rsidTr="00193743">
        <w:trPr>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559ADF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6" w:space="0" w:color="000000"/>
            </w:tcBorders>
            <w:tcMar>
              <w:top w:w="0" w:type="dxa"/>
              <w:left w:w="70" w:type="dxa"/>
              <w:bottom w:w="0" w:type="dxa"/>
              <w:right w:w="70" w:type="dxa"/>
            </w:tcMar>
          </w:tcPr>
          <w:p w14:paraId="4C73C841" w14:textId="77777777" w:rsidR="00757407" w:rsidRPr="004D349D" w:rsidRDefault="00757407" w:rsidP="005636CE">
            <w:pPr>
              <w:pStyle w:val="Standard"/>
              <w:tabs>
                <w:tab w:val="left" w:pos="1905"/>
              </w:tabs>
              <w:jc w:val="both"/>
              <w:rPr>
                <w:rFonts w:ascii="Garamond" w:hAnsi="Garamond"/>
                <w:sz w:val="20"/>
                <w:szCs w:val="20"/>
              </w:rPr>
            </w:pPr>
            <w:r w:rsidRPr="004D349D">
              <w:rPr>
                <w:rFonts w:ascii="Garamond" w:hAnsi="Garamond"/>
                <w:sz w:val="20"/>
                <w:szCs w:val="20"/>
                <w:lang w:eastAsia="ar-SA"/>
              </w:rPr>
              <w:tab/>
            </w:r>
            <w:proofErr w:type="spellStart"/>
            <w:r w:rsidRPr="004D349D">
              <w:rPr>
                <w:rFonts w:ascii="Garamond" w:hAnsi="Garamond"/>
                <w:b/>
                <w:bCs/>
                <w:color w:val="000000"/>
                <w:sz w:val="20"/>
                <w:szCs w:val="20"/>
              </w:rPr>
              <w:t>Angiograf</w:t>
            </w:r>
            <w:proofErr w:type="spellEnd"/>
            <w:r w:rsidRPr="004D349D">
              <w:rPr>
                <w:rFonts w:ascii="Garamond" w:hAnsi="Garamond"/>
                <w:b/>
                <w:bCs/>
                <w:color w:val="000000"/>
                <w:sz w:val="20"/>
                <w:szCs w:val="20"/>
              </w:rPr>
              <w:t xml:space="preserve"> II – 1 </w:t>
            </w:r>
            <w:proofErr w:type="spellStart"/>
            <w:r w:rsidRPr="004D349D">
              <w:rPr>
                <w:rFonts w:ascii="Garamond" w:hAnsi="Garamond"/>
                <w:b/>
                <w:bCs/>
                <w:color w:val="000000"/>
                <w:sz w:val="20"/>
                <w:szCs w:val="20"/>
              </w:rPr>
              <w:t>kpl</w:t>
            </w:r>
            <w:proofErr w:type="spellEnd"/>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0D63231" w14:textId="77777777" w:rsidR="00757407" w:rsidRPr="004D349D" w:rsidRDefault="00757407" w:rsidP="005636CE">
            <w:pPr>
              <w:pStyle w:val="Standard"/>
              <w:snapToGrid w:val="0"/>
              <w:jc w:val="center"/>
              <w:rPr>
                <w:rFonts w:ascii="Garamond" w:eastAsia="Meiryo UI" w:hAnsi="Garamond"/>
                <w:b/>
                <w:sz w:val="20"/>
                <w:szCs w:val="20"/>
              </w:rPr>
            </w:pPr>
          </w:p>
        </w:tc>
        <w:tc>
          <w:tcPr>
            <w:tcW w:w="40" w:type="dxa"/>
            <w:tcMar>
              <w:top w:w="0" w:type="dxa"/>
              <w:left w:w="10" w:type="dxa"/>
              <w:bottom w:w="0" w:type="dxa"/>
              <w:right w:w="10" w:type="dxa"/>
            </w:tcMar>
          </w:tcPr>
          <w:p w14:paraId="04504DB5" w14:textId="77777777" w:rsidR="00757407" w:rsidRPr="004D349D" w:rsidRDefault="00757407" w:rsidP="005636CE">
            <w:pPr>
              <w:pStyle w:val="Standard"/>
              <w:snapToGrid w:val="0"/>
              <w:rPr>
                <w:rFonts w:ascii="Garamond" w:eastAsia="Meiryo UI" w:hAnsi="Garamond"/>
                <w:b/>
                <w:sz w:val="20"/>
                <w:szCs w:val="20"/>
              </w:rPr>
            </w:pPr>
          </w:p>
        </w:tc>
      </w:tr>
      <w:tr w:rsidR="00757407" w:rsidRPr="004D349D" w14:paraId="42FAACB6" w14:textId="77777777" w:rsidTr="00193743">
        <w:trPr>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0C7A4FB"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6" w:space="0" w:color="000000"/>
            </w:tcBorders>
            <w:tcMar>
              <w:top w:w="0" w:type="dxa"/>
              <w:left w:w="70" w:type="dxa"/>
              <w:bottom w:w="0" w:type="dxa"/>
              <w:right w:w="70" w:type="dxa"/>
            </w:tcMar>
          </w:tcPr>
          <w:p w14:paraId="0610E018" w14:textId="77777777" w:rsidR="00757407" w:rsidRPr="004D349D" w:rsidRDefault="00757407" w:rsidP="005636CE">
            <w:pPr>
              <w:pStyle w:val="Standard"/>
              <w:jc w:val="both"/>
              <w:rPr>
                <w:rFonts w:ascii="Garamond" w:hAnsi="Garamond"/>
                <w:sz w:val="20"/>
                <w:szCs w:val="20"/>
              </w:rPr>
            </w:pPr>
            <w:r w:rsidRPr="004D349D">
              <w:rPr>
                <w:rFonts w:ascii="Garamond" w:eastAsia="Arial" w:hAnsi="Garamond"/>
                <w:color w:val="000000"/>
                <w:sz w:val="20"/>
                <w:szCs w:val="20"/>
              </w:rPr>
              <w:t xml:space="preserve">Urządzenie fabrycznie nowe, </w:t>
            </w:r>
            <w:proofErr w:type="spellStart"/>
            <w:r w:rsidRPr="004D349D">
              <w:rPr>
                <w:rFonts w:ascii="Garamond" w:eastAsia="Arial" w:hAnsi="Garamond"/>
                <w:color w:val="000000"/>
                <w:sz w:val="20"/>
                <w:szCs w:val="20"/>
              </w:rPr>
              <w:t>niepowystawowe</w:t>
            </w:r>
            <w:proofErr w:type="spellEnd"/>
            <w:r w:rsidRPr="004D349D">
              <w:rPr>
                <w:rFonts w:ascii="Garamond" w:eastAsia="Arial" w:hAnsi="Garamond"/>
                <w:color w:val="000000"/>
                <w:sz w:val="20"/>
                <w:szCs w:val="20"/>
              </w:rPr>
              <w:t xml:space="preserve">, wyklucza się aparaty: demonstracyjne, </w:t>
            </w:r>
            <w:proofErr w:type="spellStart"/>
            <w:r w:rsidRPr="004D349D">
              <w:rPr>
                <w:rFonts w:ascii="Garamond" w:eastAsia="Arial" w:hAnsi="Garamond"/>
                <w:color w:val="000000"/>
                <w:sz w:val="20"/>
                <w:szCs w:val="20"/>
              </w:rPr>
              <w:t>rekondycjonowane</w:t>
            </w:r>
            <w:proofErr w:type="spellEnd"/>
            <w:r w:rsidRPr="004D349D">
              <w:rPr>
                <w:rFonts w:ascii="Garamond" w:eastAsia="Arial" w:hAnsi="Garamond"/>
                <w:color w:val="000000"/>
                <w:sz w:val="20"/>
                <w:szCs w:val="20"/>
              </w:rPr>
              <w:t>, używane,</w:t>
            </w:r>
            <w:r w:rsidRPr="004D349D">
              <w:rPr>
                <w:rFonts w:ascii="Garamond" w:hAnsi="Garamond"/>
                <w:sz w:val="20"/>
                <w:szCs w:val="20"/>
              </w:rPr>
              <w:t xml:space="preserve"> będące przedmiotem: wystaw, badań naukowych, prac rozwojowych, usług badawczych</w:t>
            </w:r>
            <w:r w:rsidRPr="004D349D">
              <w:rPr>
                <w:rFonts w:ascii="Garamond" w:eastAsia="Arial" w:hAnsi="Garamond"/>
                <w:color w:val="000000"/>
                <w:sz w:val="20"/>
                <w:szCs w:val="20"/>
              </w:rPr>
              <w:t xml:space="preserve"> itd.</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071A0F5" w14:textId="77777777" w:rsidR="00757407" w:rsidRPr="004D349D" w:rsidRDefault="00757407" w:rsidP="005636CE">
            <w:pPr>
              <w:pStyle w:val="Standard"/>
              <w:snapToGrid w:val="0"/>
              <w:jc w:val="center"/>
              <w:rPr>
                <w:rFonts w:ascii="Garamond" w:eastAsia="Meiryo UI" w:hAnsi="Garamond"/>
                <w:b/>
                <w:sz w:val="20"/>
                <w:szCs w:val="20"/>
              </w:rPr>
            </w:pPr>
          </w:p>
        </w:tc>
        <w:tc>
          <w:tcPr>
            <w:tcW w:w="40" w:type="dxa"/>
            <w:tcMar>
              <w:top w:w="0" w:type="dxa"/>
              <w:left w:w="10" w:type="dxa"/>
              <w:bottom w:w="0" w:type="dxa"/>
              <w:right w:w="10" w:type="dxa"/>
            </w:tcMar>
          </w:tcPr>
          <w:p w14:paraId="3238AABC" w14:textId="77777777" w:rsidR="00757407" w:rsidRPr="004D349D" w:rsidRDefault="00757407" w:rsidP="005636CE">
            <w:pPr>
              <w:pStyle w:val="Standard"/>
              <w:snapToGrid w:val="0"/>
              <w:rPr>
                <w:rFonts w:ascii="Garamond" w:eastAsia="Meiryo UI" w:hAnsi="Garamond"/>
                <w:b/>
                <w:sz w:val="20"/>
                <w:szCs w:val="20"/>
              </w:rPr>
            </w:pPr>
          </w:p>
        </w:tc>
      </w:tr>
      <w:tr w:rsidR="00757407" w:rsidRPr="004D349D" w14:paraId="732CD212" w14:textId="77777777" w:rsidTr="00193743">
        <w:trPr>
          <w:jc w:val="center"/>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5C0A7B9" w14:textId="77777777" w:rsidR="00757407" w:rsidRPr="004D349D" w:rsidRDefault="00757407" w:rsidP="002C3562">
            <w:pPr>
              <w:pStyle w:val="Standard"/>
              <w:numPr>
                <w:ilvl w:val="0"/>
                <w:numId w:val="158"/>
              </w:numPr>
              <w:snapToGrid w:val="0"/>
              <w:ind w:left="0" w:firstLine="0"/>
              <w:rPr>
                <w:rFonts w:ascii="Garamond" w:hAnsi="Garamond"/>
                <w:sz w:val="20"/>
                <w:szCs w:val="20"/>
              </w:rPr>
            </w:pPr>
            <w:r w:rsidRPr="004D349D">
              <w:rPr>
                <w:rFonts w:ascii="Garamond" w:hAnsi="Garamond"/>
                <w:b/>
                <w:bCs/>
                <w:sz w:val="20"/>
                <w:szCs w:val="20"/>
              </w:rPr>
              <w:t>WYMAGANIA OGÓLNE</w:t>
            </w:r>
          </w:p>
        </w:tc>
        <w:tc>
          <w:tcPr>
            <w:tcW w:w="40" w:type="dxa"/>
            <w:tcMar>
              <w:top w:w="0" w:type="dxa"/>
              <w:left w:w="10" w:type="dxa"/>
              <w:bottom w:w="0" w:type="dxa"/>
              <w:right w:w="10" w:type="dxa"/>
            </w:tcMar>
          </w:tcPr>
          <w:p w14:paraId="6AEF235F" w14:textId="77777777" w:rsidR="00757407" w:rsidRPr="004D349D" w:rsidRDefault="00757407" w:rsidP="005636CE">
            <w:pPr>
              <w:pStyle w:val="Standard"/>
              <w:snapToGrid w:val="0"/>
              <w:rPr>
                <w:rFonts w:ascii="Garamond" w:eastAsia="Meiryo UI" w:hAnsi="Garamond"/>
                <w:b/>
                <w:sz w:val="20"/>
                <w:szCs w:val="20"/>
              </w:rPr>
            </w:pPr>
          </w:p>
        </w:tc>
      </w:tr>
      <w:tr w:rsidR="00757407" w:rsidRPr="004D349D" w14:paraId="338E5F1D" w14:textId="77777777" w:rsidTr="00193743">
        <w:trPr>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83DF5F" w14:textId="77777777" w:rsidR="00757407" w:rsidRPr="004D349D" w:rsidRDefault="00757407" w:rsidP="002C3562">
            <w:pPr>
              <w:pStyle w:val="Standard"/>
              <w:numPr>
                <w:ilvl w:val="0"/>
                <w:numId w:val="173"/>
              </w:numPr>
              <w:ind w:left="0" w:firstLine="0"/>
              <w:jc w:val="center"/>
              <w:textAlignment w:val="auto"/>
              <w:rPr>
                <w:rFonts w:ascii="Garamond" w:hAnsi="Garamond"/>
                <w:sz w:val="20"/>
                <w:szCs w:val="20"/>
              </w:rPr>
            </w:pPr>
          </w:p>
        </w:tc>
        <w:tc>
          <w:tcPr>
            <w:tcW w:w="5507"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731D0977"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Wymagana jest pełna kompatybilność oraz integracja wszystkich elementów zestawu, w szczególności lampy RTG, panelu cyfrowego oraz toru wizyjnego, zapewniająca ich bezproblemową, równoczesną współpracę. Wykonawca zobowiązany jest do dostarczenia rozwiązania kompletnego, w pełni funkcjonalnego, niewymagającego stosowania dodatkowych elementów lub oprogramowania innych niż dostarczone w ramach zamówienia.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00FEC9"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0D3B35DF" w14:textId="77777777" w:rsidR="00757407" w:rsidRPr="004D349D" w:rsidRDefault="00757407" w:rsidP="005636CE">
            <w:pPr>
              <w:pStyle w:val="Textbody"/>
              <w:snapToGrid w:val="0"/>
              <w:rPr>
                <w:rFonts w:ascii="Garamond" w:hAnsi="Garamond"/>
                <w:sz w:val="20"/>
                <w:szCs w:val="20"/>
              </w:rPr>
            </w:pPr>
          </w:p>
        </w:tc>
      </w:tr>
      <w:tr w:rsidR="00757407" w:rsidRPr="004D349D" w14:paraId="6043B910" w14:textId="77777777" w:rsidTr="00193743">
        <w:trPr>
          <w:trHeight w:val="85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7E3B0BA" w14:textId="77777777" w:rsidR="00757407" w:rsidRPr="004D349D" w:rsidRDefault="00757407" w:rsidP="002C3562">
            <w:pPr>
              <w:pStyle w:val="Standard"/>
              <w:numPr>
                <w:ilvl w:val="0"/>
                <w:numId w:val="173"/>
              </w:numPr>
              <w:ind w:left="0" w:firstLine="0"/>
              <w:jc w:val="center"/>
              <w:textAlignment w:val="auto"/>
              <w:rPr>
                <w:rFonts w:ascii="Garamond" w:hAnsi="Garamond"/>
                <w:sz w:val="20"/>
                <w:szCs w:val="20"/>
              </w:rPr>
            </w:pPr>
          </w:p>
        </w:tc>
        <w:tc>
          <w:tcPr>
            <w:tcW w:w="5507"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74FFBD90"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Bezterminowa licencja na dostarczone oprogramowania.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183008" w14:textId="77777777" w:rsidR="00757407" w:rsidRPr="004D349D" w:rsidRDefault="00757407" w:rsidP="005636CE">
            <w:pPr>
              <w:pStyle w:val="Standard"/>
              <w:snapToGrid w:val="0"/>
              <w:jc w:val="center"/>
              <w:rPr>
                <w:rFonts w:ascii="Garamond" w:hAnsi="Garamond"/>
                <w:sz w:val="20"/>
                <w:szCs w:val="20"/>
              </w:rPr>
            </w:pPr>
          </w:p>
        </w:tc>
        <w:tc>
          <w:tcPr>
            <w:tcW w:w="40" w:type="dxa"/>
            <w:tcMar>
              <w:top w:w="0" w:type="dxa"/>
              <w:left w:w="10" w:type="dxa"/>
              <w:bottom w:w="0" w:type="dxa"/>
              <w:right w:w="10" w:type="dxa"/>
            </w:tcMar>
          </w:tcPr>
          <w:p w14:paraId="44F759FB" w14:textId="77777777" w:rsidR="00757407" w:rsidRPr="004D349D" w:rsidRDefault="00757407" w:rsidP="005636CE">
            <w:pPr>
              <w:pStyle w:val="Standard"/>
              <w:snapToGrid w:val="0"/>
              <w:jc w:val="center"/>
              <w:rPr>
                <w:rFonts w:ascii="Garamond" w:hAnsi="Garamond"/>
                <w:sz w:val="20"/>
                <w:szCs w:val="20"/>
              </w:rPr>
            </w:pPr>
          </w:p>
        </w:tc>
      </w:tr>
      <w:tr w:rsidR="00757407" w:rsidRPr="004D349D" w14:paraId="5D6BA46A" w14:textId="77777777" w:rsidTr="00193743">
        <w:trPr>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11F9493" w14:textId="77777777" w:rsidR="00757407" w:rsidRPr="004D349D" w:rsidRDefault="00757407" w:rsidP="002C3562">
            <w:pPr>
              <w:pStyle w:val="Textbody"/>
              <w:numPr>
                <w:ilvl w:val="0"/>
                <w:numId w:val="158"/>
              </w:numPr>
              <w:snapToGrid w:val="0"/>
              <w:spacing w:line="276" w:lineRule="auto"/>
              <w:ind w:left="0" w:firstLine="0"/>
              <w:rPr>
                <w:rFonts w:ascii="Garamond" w:hAnsi="Garamond"/>
                <w:b/>
                <w:bCs/>
                <w:sz w:val="20"/>
                <w:szCs w:val="20"/>
              </w:rPr>
            </w:pPr>
            <w:r w:rsidRPr="004D349D">
              <w:rPr>
                <w:rFonts w:ascii="Garamond" w:hAnsi="Garamond"/>
                <w:b/>
                <w:bCs/>
                <w:sz w:val="20"/>
                <w:szCs w:val="20"/>
              </w:rPr>
              <w:t>STATYW APARATU RTG</w:t>
            </w:r>
          </w:p>
        </w:tc>
        <w:tc>
          <w:tcPr>
            <w:tcW w:w="40" w:type="dxa"/>
            <w:tcMar>
              <w:top w:w="0" w:type="dxa"/>
              <w:left w:w="10" w:type="dxa"/>
              <w:bottom w:w="0" w:type="dxa"/>
              <w:right w:w="10" w:type="dxa"/>
            </w:tcMar>
          </w:tcPr>
          <w:p w14:paraId="5393853F" w14:textId="77777777" w:rsidR="00757407" w:rsidRPr="004D349D" w:rsidRDefault="00757407" w:rsidP="005636CE">
            <w:pPr>
              <w:pStyle w:val="Textbody"/>
              <w:snapToGrid w:val="0"/>
              <w:rPr>
                <w:rFonts w:ascii="Garamond" w:hAnsi="Garamond"/>
                <w:b/>
                <w:sz w:val="20"/>
                <w:szCs w:val="20"/>
              </w:rPr>
            </w:pPr>
          </w:p>
        </w:tc>
      </w:tr>
      <w:tr w:rsidR="00757407" w:rsidRPr="004D349D" w14:paraId="411A0959"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8F713F"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F81F3A"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Konstrukcja aparatu RTG wykorzystująca mocowanie podłogowe.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D2EDC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5F7DE5A" w14:textId="77777777" w:rsidR="00757407" w:rsidRPr="004D349D" w:rsidRDefault="00757407" w:rsidP="005636CE">
            <w:pPr>
              <w:pStyle w:val="Textbody"/>
              <w:snapToGrid w:val="0"/>
              <w:rPr>
                <w:rFonts w:ascii="Garamond" w:hAnsi="Garamond"/>
                <w:b/>
                <w:sz w:val="20"/>
                <w:szCs w:val="20"/>
              </w:rPr>
            </w:pPr>
          </w:p>
        </w:tc>
      </w:tr>
      <w:tr w:rsidR="00757407" w:rsidRPr="004D349D" w14:paraId="4BEE5C76"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E56F7B"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F2747C" w14:textId="77777777" w:rsidR="00757407" w:rsidRPr="004D349D" w:rsidRDefault="00757407" w:rsidP="005636CE">
            <w:pPr>
              <w:jc w:val="both"/>
              <w:rPr>
                <w:rFonts w:ascii="Garamond" w:hAnsi="Garamond"/>
                <w:sz w:val="20"/>
                <w:szCs w:val="20"/>
              </w:rPr>
            </w:pPr>
            <w:r w:rsidRPr="004D349D">
              <w:rPr>
                <w:rFonts w:ascii="Garamond" w:hAnsi="Garamond"/>
                <w:sz w:val="20"/>
                <w:szCs w:val="20"/>
              </w:rPr>
              <w:t>Silnikowe ustawianie statywu w pozycji parkingowej – sposób realizacji:</w:t>
            </w:r>
          </w:p>
          <w:p w14:paraId="0A6B98BC" w14:textId="77777777" w:rsidR="00757407" w:rsidRPr="004D349D" w:rsidRDefault="00757407" w:rsidP="002C3562">
            <w:pPr>
              <w:pStyle w:val="Akapitzlist"/>
              <w:numPr>
                <w:ilvl w:val="0"/>
                <w:numId w:val="159"/>
              </w:numPr>
              <w:ind w:left="0" w:firstLine="0"/>
              <w:jc w:val="both"/>
              <w:rPr>
                <w:rFonts w:ascii="Garamond" w:hAnsi="Garamond" w:cs="Times New Roman"/>
                <w:sz w:val="20"/>
                <w:szCs w:val="20"/>
              </w:rPr>
            </w:pPr>
            <w:r w:rsidRPr="004D349D">
              <w:rPr>
                <w:rFonts w:ascii="Garamond" w:hAnsi="Garamond" w:cs="Times New Roman"/>
                <w:sz w:val="20"/>
                <w:szCs w:val="20"/>
              </w:rPr>
              <w:t>odjazd lub obrót statywu do pozycji umożliwiającej dostęp do pacjenta na stole ze wszystkich stron</w:t>
            </w:r>
          </w:p>
          <w:p w14:paraId="5CCF160C"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sz w:val="20"/>
                <w:szCs w:val="20"/>
              </w:rPr>
              <w:t>lub</w:t>
            </w:r>
          </w:p>
          <w:p w14:paraId="0F8DBB94" w14:textId="77777777" w:rsidR="00757407" w:rsidRPr="004D349D" w:rsidRDefault="00757407" w:rsidP="005636CE">
            <w:pPr>
              <w:pStyle w:val="Standard"/>
              <w:widowControl w:val="0"/>
              <w:tabs>
                <w:tab w:val="left" w:pos="708"/>
              </w:tabs>
              <w:jc w:val="both"/>
              <w:rPr>
                <w:rFonts w:ascii="Garamond" w:hAnsi="Garamond"/>
                <w:sz w:val="20"/>
                <w:szCs w:val="20"/>
              </w:rPr>
            </w:pPr>
          </w:p>
          <w:p w14:paraId="4B61E1D9" w14:textId="77777777" w:rsidR="00757407" w:rsidRPr="004D349D" w:rsidRDefault="00757407" w:rsidP="002C3562">
            <w:pPr>
              <w:pStyle w:val="Standard"/>
              <w:widowControl w:val="0"/>
              <w:numPr>
                <w:ilvl w:val="0"/>
                <w:numId w:val="159"/>
              </w:numPr>
              <w:tabs>
                <w:tab w:val="left" w:pos="-732"/>
              </w:tabs>
              <w:ind w:left="0" w:firstLine="0"/>
              <w:jc w:val="both"/>
              <w:rPr>
                <w:rFonts w:ascii="Garamond" w:hAnsi="Garamond"/>
                <w:sz w:val="20"/>
                <w:szCs w:val="20"/>
              </w:rPr>
            </w:pPr>
            <w:r w:rsidRPr="004D349D">
              <w:rPr>
                <w:rFonts w:ascii="Garamond" w:hAnsi="Garamond"/>
                <w:sz w:val="20"/>
                <w:szCs w:val="20"/>
              </w:rPr>
              <w:t>obrót statywu do pozycji za głową albo z jednego z boków pacjenta (tj. wzdłużnej albo prostopadłej do osi symetrii stołu), umożliwiający dostęp do pacjenta na stole z pozostałych stron lub inne rozwiązanie.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222DC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B4407DD" w14:textId="77777777" w:rsidR="00757407" w:rsidRPr="004D349D" w:rsidRDefault="00757407" w:rsidP="005636CE">
            <w:pPr>
              <w:pStyle w:val="Textbody"/>
              <w:snapToGrid w:val="0"/>
              <w:rPr>
                <w:rFonts w:ascii="Garamond" w:hAnsi="Garamond"/>
                <w:b/>
                <w:sz w:val="20"/>
                <w:szCs w:val="20"/>
              </w:rPr>
            </w:pPr>
          </w:p>
        </w:tc>
      </w:tr>
      <w:tr w:rsidR="00757407" w:rsidRPr="004D349D" w14:paraId="2317FDE9"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5DF70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DAB16B"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color w:val="000000"/>
                <w:sz w:val="20"/>
                <w:szCs w:val="20"/>
              </w:rPr>
              <w:t>Zakres badania pacjenta na zaoferowanym stole pionowo ustawioną wiązką centralną promieniowania wzdłuż osi symetrii stołu bez konieczności obrotu stołu lub zmiany ułożenia pacjenta.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D5229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C9D216C" w14:textId="77777777" w:rsidR="00757407" w:rsidRPr="004D349D" w:rsidRDefault="00757407" w:rsidP="005636CE">
            <w:pPr>
              <w:pStyle w:val="Textbody"/>
              <w:snapToGrid w:val="0"/>
              <w:rPr>
                <w:rFonts w:ascii="Garamond" w:hAnsi="Garamond"/>
                <w:b/>
                <w:sz w:val="20"/>
                <w:szCs w:val="20"/>
              </w:rPr>
            </w:pPr>
          </w:p>
        </w:tc>
      </w:tr>
      <w:tr w:rsidR="00757407" w:rsidRPr="004D349D" w14:paraId="1F6F0BCB"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7486AB"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5F42B6"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color w:val="000000"/>
                <w:sz w:val="20"/>
                <w:szCs w:val="20"/>
              </w:rPr>
              <w:t>Ręczne (manualne) ustawianie statywu w pozycji parkingowej za pomocą zamocowanego na statywie uchwytu z możliwością zwalniania blokady ruchu statywu na uchwycie.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F0BD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2C735FD" w14:textId="77777777" w:rsidR="00757407" w:rsidRPr="004D349D" w:rsidRDefault="00757407" w:rsidP="005636CE">
            <w:pPr>
              <w:pStyle w:val="Textbody"/>
              <w:snapToGrid w:val="0"/>
              <w:rPr>
                <w:rFonts w:ascii="Garamond" w:hAnsi="Garamond"/>
                <w:b/>
                <w:sz w:val="20"/>
                <w:szCs w:val="20"/>
              </w:rPr>
            </w:pPr>
          </w:p>
        </w:tc>
      </w:tr>
      <w:tr w:rsidR="00757407" w:rsidRPr="004D349D" w14:paraId="121F6443"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243F45"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9BE959"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color w:val="000000"/>
                <w:sz w:val="20"/>
                <w:szCs w:val="20"/>
              </w:rPr>
              <w:t>Głębokość ramienia C (odległość od osi promienia centralnego do wewnętrznej krawędzi ramienia) – co najmniej 90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53C66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BEF9B23" w14:textId="77777777" w:rsidR="00757407" w:rsidRPr="004D349D" w:rsidRDefault="00757407" w:rsidP="005636CE">
            <w:pPr>
              <w:pStyle w:val="Textbody"/>
              <w:snapToGrid w:val="0"/>
              <w:rPr>
                <w:rFonts w:ascii="Garamond" w:hAnsi="Garamond"/>
                <w:b/>
                <w:sz w:val="20"/>
                <w:szCs w:val="20"/>
              </w:rPr>
            </w:pPr>
          </w:p>
        </w:tc>
      </w:tr>
      <w:tr w:rsidR="00757407" w:rsidRPr="004D349D" w14:paraId="336B9B9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95609F2"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54C87E2D"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Zakres projekcji ramienia C w kierunku LAO/RAO, w pozycji statywu zlokalizowanego za głową pacjenta, mierzony jako całkowity zakres ruchu – co najmniej 220°.</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9D687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3BCF764" w14:textId="77777777" w:rsidR="00757407" w:rsidRPr="004D349D" w:rsidRDefault="00757407" w:rsidP="005636CE">
            <w:pPr>
              <w:pStyle w:val="Textbody"/>
              <w:snapToGrid w:val="0"/>
              <w:rPr>
                <w:rFonts w:ascii="Garamond" w:hAnsi="Garamond"/>
                <w:b/>
                <w:sz w:val="20"/>
                <w:szCs w:val="20"/>
              </w:rPr>
            </w:pPr>
          </w:p>
        </w:tc>
      </w:tr>
      <w:tr w:rsidR="00757407" w:rsidRPr="004D349D" w14:paraId="698EF08B"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23C7E77"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25CC852E"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Zakres projekcji ramienia C w kierunku CRAN/CAUD, w pozycji statywu zlokalizowanego za głową pacjenta, mierzony jako całkowity zakres ruchu – co najmniej 90°.</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21E0968"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455BB080" w14:textId="77777777" w:rsidR="00757407" w:rsidRPr="004D349D" w:rsidRDefault="00757407" w:rsidP="005636CE">
            <w:pPr>
              <w:pStyle w:val="Textbody"/>
              <w:snapToGrid w:val="0"/>
              <w:rPr>
                <w:rFonts w:ascii="Garamond" w:hAnsi="Garamond"/>
                <w:sz w:val="20"/>
                <w:szCs w:val="20"/>
              </w:rPr>
            </w:pPr>
          </w:p>
        </w:tc>
      </w:tr>
      <w:tr w:rsidR="00757407" w:rsidRPr="004D349D" w14:paraId="0DAE934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BAF00BB"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73BBBF8D"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Maks. szybkość ramienia C w kierunku LAO/RAO w pozycji statywu za głową pacjenta z wyłączeniem angiografii rotacyjnej/obrazowania 3D min. 25°/s.</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4B0783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100905B" w14:textId="77777777" w:rsidR="00757407" w:rsidRPr="004D349D" w:rsidRDefault="00757407" w:rsidP="005636CE">
            <w:pPr>
              <w:pStyle w:val="Textbody"/>
              <w:snapToGrid w:val="0"/>
              <w:rPr>
                <w:rFonts w:ascii="Garamond" w:hAnsi="Garamond"/>
                <w:b/>
                <w:sz w:val="20"/>
                <w:szCs w:val="20"/>
              </w:rPr>
            </w:pPr>
          </w:p>
        </w:tc>
      </w:tr>
      <w:tr w:rsidR="00757407" w:rsidRPr="004D349D" w14:paraId="0732DF1B"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D54E8AD"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6F310B"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Maks. szybkość ramienia C w kierunku CRAN/CAUD w pozycji statywu za głową pacjenta z wyłączeniem angiografii rotacyjnej/obrazowania 3D, min. 25°/s.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B93C5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64D1BDD" w14:textId="77777777" w:rsidR="00757407" w:rsidRPr="004D349D" w:rsidRDefault="00757407" w:rsidP="005636CE">
            <w:pPr>
              <w:pStyle w:val="Textbody"/>
              <w:snapToGrid w:val="0"/>
              <w:rPr>
                <w:rFonts w:ascii="Garamond" w:hAnsi="Garamond"/>
                <w:b/>
                <w:sz w:val="20"/>
                <w:szCs w:val="20"/>
              </w:rPr>
            </w:pPr>
          </w:p>
        </w:tc>
      </w:tr>
      <w:tr w:rsidR="00757407" w:rsidRPr="004D349D" w14:paraId="4FCE5E10"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5A5BEFD"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29CC1E3"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Sterowanie ruchami statywu z pulpitu zlokalizowanego przy stole pacjenta; pulpit o stopniu ochrony co najmniej IPX4, zabezpieczony przed rozbryzgami wody i przystosowany do pracy w środowisku sali zabiegowej.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C6CA0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F40461C" w14:textId="77777777" w:rsidR="00757407" w:rsidRPr="004D349D" w:rsidRDefault="00757407" w:rsidP="005636CE">
            <w:pPr>
              <w:pStyle w:val="Textbody"/>
              <w:snapToGrid w:val="0"/>
              <w:rPr>
                <w:rFonts w:ascii="Garamond" w:hAnsi="Garamond"/>
                <w:b/>
                <w:sz w:val="20"/>
                <w:szCs w:val="20"/>
              </w:rPr>
            </w:pPr>
          </w:p>
        </w:tc>
      </w:tr>
      <w:tr w:rsidR="00757407" w:rsidRPr="004D349D" w14:paraId="1527A1AF"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AFB6700"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9AB4703"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Programowanie i przywoływanie pozycji ramienia C z pulpitu przy stole pacjenta min. 50 pozycji.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D01A0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C835383" w14:textId="77777777" w:rsidR="00757407" w:rsidRPr="004D349D" w:rsidRDefault="00757407" w:rsidP="005636CE">
            <w:pPr>
              <w:pStyle w:val="Textbody"/>
              <w:snapToGrid w:val="0"/>
              <w:rPr>
                <w:rFonts w:ascii="Garamond" w:hAnsi="Garamond"/>
                <w:b/>
                <w:sz w:val="20"/>
                <w:szCs w:val="20"/>
              </w:rPr>
            </w:pPr>
          </w:p>
        </w:tc>
      </w:tr>
      <w:tr w:rsidR="00757407" w:rsidRPr="004D349D" w14:paraId="0F1B7FC8"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7268ED"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302856"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Automatyczne ustawianie statywu w pozycji odpowiadającej wybranemu obrazowi referencyjnemu</w:t>
            </w:r>
            <w:r w:rsidRPr="004D349D">
              <w:rPr>
                <w:rFonts w:ascii="Garamond" w:hAnsi="Garamond"/>
                <w:bCs/>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8835B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A81C2CF" w14:textId="77777777" w:rsidR="00757407" w:rsidRPr="004D349D" w:rsidRDefault="00757407" w:rsidP="005636CE">
            <w:pPr>
              <w:pStyle w:val="Textbody"/>
              <w:snapToGrid w:val="0"/>
              <w:rPr>
                <w:rFonts w:ascii="Garamond" w:hAnsi="Garamond"/>
                <w:b/>
                <w:sz w:val="20"/>
                <w:szCs w:val="20"/>
              </w:rPr>
            </w:pPr>
          </w:p>
        </w:tc>
      </w:tr>
      <w:tr w:rsidR="00757407" w:rsidRPr="004D349D" w14:paraId="3461D9E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01C372"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7B3B133" w14:textId="77777777" w:rsidR="00757407" w:rsidRPr="004D349D" w:rsidRDefault="00757407" w:rsidP="005636CE">
            <w:pPr>
              <w:pStyle w:val="Standard"/>
              <w:tabs>
                <w:tab w:val="left" w:pos="708"/>
              </w:tabs>
              <w:jc w:val="both"/>
              <w:rPr>
                <w:rFonts w:ascii="Garamond" w:hAnsi="Garamond"/>
                <w:color w:val="000000"/>
                <w:sz w:val="20"/>
                <w:szCs w:val="20"/>
              </w:rPr>
            </w:pPr>
            <w:r w:rsidRPr="004D349D">
              <w:rPr>
                <w:rFonts w:ascii="Garamond" w:hAnsi="Garamond"/>
                <w:color w:val="000000"/>
                <w:sz w:val="20"/>
                <w:szCs w:val="20"/>
              </w:rPr>
              <w:t>Automatyczny wybór obrazu referencyjnego (ze zbioru obrazów referencyjnych dynamicznych lub statycznych) odpowiadającego aktualnemu ustawieniu statywu.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A1C1A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F8DF7A1" w14:textId="77777777" w:rsidR="00757407" w:rsidRPr="004D349D" w:rsidRDefault="00757407" w:rsidP="005636CE">
            <w:pPr>
              <w:pStyle w:val="Textbody"/>
              <w:snapToGrid w:val="0"/>
              <w:rPr>
                <w:rFonts w:ascii="Garamond" w:hAnsi="Garamond"/>
                <w:b/>
                <w:sz w:val="20"/>
                <w:szCs w:val="20"/>
              </w:rPr>
            </w:pPr>
          </w:p>
        </w:tc>
      </w:tr>
      <w:tr w:rsidR="00757407" w:rsidRPr="004D349D" w14:paraId="39A2E57C"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F0EA27"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53AA57" w14:textId="77777777" w:rsidR="00757407" w:rsidRPr="004D349D" w:rsidRDefault="00757407" w:rsidP="005636CE">
            <w:pPr>
              <w:pStyle w:val="Standard"/>
              <w:tabs>
                <w:tab w:val="left" w:pos="708"/>
              </w:tabs>
              <w:jc w:val="both"/>
              <w:rPr>
                <w:rFonts w:ascii="Garamond" w:hAnsi="Garamond"/>
                <w:color w:val="000000"/>
                <w:sz w:val="20"/>
                <w:szCs w:val="20"/>
              </w:rPr>
            </w:pPr>
            <w:r w:rsidRPr="004D349D">
              <w:rPr>
                <w:rFonts w:ascii="Garamond" w:hAnsi="Garamond"/>
                <w:color w:val="000000"/>
                <w:sz w:val="20"/>
                <w:szCs w:val="20"/>
              </w:rPr>
              <w:t>System zabezpieczenia przed kolizją.</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BAB31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E75008D" w14:textId="77777777" w:rsidR="00757407" w:rsidRPr="004D349D" w:rsidRDefault="00757407" w:rsidP="005636CE">
            <w:pPr>
              <w:pStyle w:val="Textbody"/>
              <w:snapToGrid w:val="0"/>
              <w:rPr>
                <w:rFonts w:ascii="Garamond" w:hAnsi="Garamond"/>
                <w:b/>
                <w:sz w:val="20"/>
                <w:szCs w:val="20"/>
              </w:rPr>
            </w:pPr>
          </w:p>
        </w:tc>
      </w:tr>
      <w:tr w:rsidR="00757407" w:rsidRPr="004D349D" w14:paraId="2B72DDC4"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4A8BBB"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DF5BEC"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 xml:space="preserve">Wyświetlanie danych systemowych w sali badań (min. </w:t>
            </w:r>
            <w:proofErr w:type="spellStart"/>
            <w:r w:rsidRPr="004D349D">
              <w:rPr>
                <w:rFonts w:ascii="Garamond" w:hAnsi="Garamond"/>
                <w:color w:val="000000"/>
                <w:sz w:val="20"/>
                <w:szCs w:val="20"/>
              </w:rPr>
              <w:t>angulacja</w:t>
            </w:r>
            <w:proofErr w:type="spellEnd"/>
            <w:r w:rsidRPr="004D349D">
              <w:rPr>
                <w:rFonts w:ascii="Garamond" w:hAnsi="Garamond"/>
                <w:color w:val="000000"/>
                <w:sz w:val="20"/>
                <w:szCs w:val="20"/>
              </w:rPr>
              <w:t xml:space="preserve"> ramienia C, FOV, pozycja stołu, informacja o dawce i statusie cieplnym lampy RTG)</w:t>
            </w:r>
            <w:r w:rsidRPr="004D349D">
              <w:rPr>
                <w:rFonts w:ascii="Garamond" w:hAnsi="Garamond"/>
                <w:bCs/>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D6688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6746C7E" w14:textId="77777777" w:rsidR="00757407" w:rsidRPr="004D349D" w:rsidRDefault="00757407" w:rsidP="005636CE">
            <w:pPr>
              <w:pStyle w:val="Textbody"/>
              <w:snapToGrid w:val="0"/>
              <w:rPr>
                <w:rFonts w:ascii="Garamond" w:hAnsi="Garamond"/>
                <w:b/>
                <w:sz w:val="20"/>
                <w:szCs w:val="20"/>
              </w:rPr>
            </w:pPr>
          </w:p>
        </w:tc>
      </w:tr>
      <w:tr w:rsidR="00757407" w:rsidRPr="004D349D" w14:paraId="016DA3B7"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0B26052" w14:textId="77777777" w:rsidR="00757407" w:rsidRPr="004D349D" w:rsidRDefault="00757407" w:rsidP="002C3562">
            <w:pPr>
              <w:pStyle w:val="Textbody"/>
              <w:numPr>
                <w:ilvl w:val="0"/>
                <w:numId w:val="158"/>
              </w:numPr>
              <w:snapToGrid w:val="0"/>
              <w:spacing w:line="276" w:lineRule="auto"/>
              <w:ind w:left="0" w:firstLine="0"/>
              <w:rPr>
                <w:rFonts w:ascii="Garamond" w:hAnsi="Garamond"/>
                <w:b/>
                <w:sz w:val="20"/>
                <w:szCs w:val="20"/>
              </w:rPr>
            </w:pPr>
            <w:r w:rsidRPr="004D349D">
              <w:rPr>
                <w:rFonts w:ascii="Garamond" w:hAnsi="Garamond"/>
                <w:b/>
                <w:sz w:val="20"/>
                <w:szCs w:val="20"/>
              </w:rPr>
              <w:t>STÓŁ PACJENTA</w:t>
            </w:r>
          </w:p>
        </w:tc>
        <w:tc>
          <w:tcPr>
            <w:tcW w:w="40" w:type="dxa"/>
            <w:tcMar>
              <w:top w:w="0" w:type="dxa"/>
              <w:left w:w="10" w:type="dxa"/>
              <w:bottom w:w="0" w:type="dxa"/>
              <w:right w:w="10" w:type="dxa"/>
            </w:tcMar>
          </w:tcPr>
          <w:p w14:paraId="06262BDE" w14:textId="77777777" w:rsidR="00757407" w:rsidRPr="004D349D" w:rsidRDefault="00757407" w:rsidP="005636CE">
            <w:pPr>
              <w:pStyle w:val="Textbody"/>
              <w:snapToGrid w:val="0"/>
              <w:rPr>
                <w:rFonts w:ascii="Garamond" w:hAnsi="Garamond"/>
                <w:b/>
                <w:sz w:val="20"/>
                <w:szCs w:val="20"/>
              </w:rPr>
            </w:pPr>
          </w:p>
        </w:tc>
      </w:tr>
      <w:tr w:rsidR="00757407" w:rsidRPr="004D349D" w14:paraId="6DBD8F2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2E6291"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1C8852A2"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Stół stacjonarny, mocowany na stałe do podłogi, z pływającym blatem.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D6DCC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1DFB207" w14:textId="77777777" w:rsidR="00757407" w:rsidRPr="004D349D" w:rsidRDefault="00757407" w:rsidP="005636CE">
            <w:pPr>
              <w:pStyle w:val="Textbody"/>
              <w:snapToGrid w:val="0"/>
              <w:rPr>
                <w:rFonts w:ascii="Garamond" w:hAnsi="Garamond"/>
                <w:b/>
                <w:sz w:val="20"/>
                <w:szCs w:val="20"/>
              </w:rPr>
            </w:pPr>
          </w:p>
        </w:tc>
      </w:tr>
      <w:tr w:rsidR="00757407" w:rsidRPr="004D349D" w14:paraId="30B309B6"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2AD35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31FAA5B8"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Blat z włókna węglowego przeznaczony do zabiegów kardiologicznych. Szerokość blatu co najmniej 48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B45A0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CEDFA95" w14:textId="77777777" w:rsidR="00757407" w:rsidRPr="004D349D" w:rsidRDefault="00757407" w:rsidP="005636CE">
            <w:pPr>
              <w:pStyle w:val="Textbody"/>
              <w:snapToGrid w:val="0"/>
              <w:rPr>
                <w:rFonts w:ascii="Garamond" w:hAnsi="Garamond"/>
                <w:b/>
                <w:sz w:val="20"/>
                <w:szCs w:val="20"/>
              </w:rPr>
            </w:pPr>
          </w:p>
        </w:tc>
      </w:tr>
      <w:tr w:rsidR="00757407" w:rsidRPr="004D349D" w14:paraId="1D8B0770"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884DF4"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0B236462" w14:textId="77777777" w:rsidR="00757407" w:rsidRPr="004D349D" w:rsidRDefault="00757407" w:rsidP="005636CE">
            <w:pPr>
              <w:pStyle w:val="Standard"/>
              <w:tabs>
                <w:tab w:val="left" w:pos="-12"/>
              </w:tabs>
              <w:jc w:val="both"/>
              <w:rPr>
                <w:rFonts w:ascii="Garamond" w:hAnsi="Garamond"/>
                <w:sz w:val="20"/>
                <w:szCs w:val="20"/>
              </w:rPr>
            </w:pPr>
            <w:r w:rsidRPr="004D349D">
              <w:rPr>
                <w:rFonts w:ascii="Garamond" w:hAnsi="Garamond"/>
                <w:sz w:val="20"/>
                <w:szCs w:val="20"/>
              </w:rPr>
              <w:t>Pochłanialność blatu pacjenta w dowolnym miejscu w obszarze przezierności dla promieniowania RTG – maksymalny ekwiwalent aluminium (Al) 1,4 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CEB5C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0216E24" w14:textId="77777777" w:rsidR="00757407" w:rsidRPr="004D349D" w:rsidRDefault="00757407" w:rsidP="005636CE">
            <w:pPr>
              <w:pStyle w:val="Textbody"/>
              <w:snapToGrid w:val="0"/>
              <w:rPr>
                <w:rFonts w:ascii="Garamond" w:hAnsi="Garamond"/>
                <w:b/>
                <w:sz w:val="20"/>
                <w:szCs w:val="20"/>
              </w:rPr>
            </w:pPr>
          </w:p>
        </w:tc>
      </w:tr>
      <w:tr w:rsidR="00757407" w:rsidRPr="004D349D" w14:paraId="4022DD37"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A91B8B"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67929323"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Całkowita długość blatu stołu, bez elementów przedłużających oraz szyn montażowych, mierzona w osi wzdłużnej blatu – co najmniej 290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23986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99B9152" w14:textId="77777777" w:rsidR="00757407" w:rsidRPr="004D349D" w:rsidRDefault="00757407" w:rsidP="005636CE">
            <w:pPr>
              <w:pStyle w:val="Textbody"/>
              <w:snapToGrid w:val="0"/>
              <w:rPr>
                <w:rFonts w:ascii="Garamond" w:hAnsi="Garamond"/>
                <w:b/>
                <w:sz w:val="20"/>
                <w:szCs w:val="20"/>
              </w:rPr>
            </w:pPr>
          </w:p>
        </w:tc>
      </w:tr>
      <w:tr w:rsidR="00757407" w:rsidRPr="004D349D" w14:paraId="00573E6B"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8D6C70"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1085B5EB"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Zakres przesuwu wzdłużnego blatu stołu min. 110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A0B8C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4DEBF21" w14:textId="77777777" w:rsidR="00757407" w:rsidRPr="004D349D" w:rsidRDefault="00757407" w:rsidP="005636CE">
            <w:pPr>
              <w:pStyle w:val="Textbody"/>
              <w:snapToGrid w:val="0"/>
              <w:rPr>
                <w:rFonts w:ascii="Garamond" w:hAnsi="Garamond"/>
                <w:b/>
                <w:sz w:val="20"/>
                <w:szCs w:val="20"/>
              </w:rPr>
            </w:pPr>
          </w:p>
        </w:tc>
      </w:tr>
      <w:tr w:rsidR="00757407" w:rsidRPr="004D349D" w14:paraId="6473C6D1"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0231C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253CDE97"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Zakres przesuwu poprzecznego blatu stołu min. 35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33FE4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4AFB9B3" w14:textId="77777777" w:rsidR="00757407" w:rsidRPr="004D349D" w:rsidRDefault="00757407" w:rsidP="005636CE">
            <w:pPr>
              <w:pStyle w:val="Textbody"/>
              <w:snapToGrid w:val="0"/>
              <w:rPr>
                <w:rFonts w:ascii="Garamond" w:hAnsi="Garamond"/>
                <w:b/>
                <w:sz w:val="20"/>
                <w:szCs w:val="20"/>
              </w:rPr>
            </w:pPr>
          </w:p>
        </w:tc>
      </w:tr>
      <w:tr w:rsidR="00757407" w:rsidRPr="004D349D" w14:paraId="4132BE4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9F2202"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1BE877A7"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Zakres silnikowej regulacji wysokości stołu min. 25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42FBBD"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64C052BB" w14:textId="77777777" w:rsidR="00757407" w:rsidRPr="004D349D" w:rsidRDefault="00757407" w:rsidP="005636CE">
            <w:pPr>
              <w:pStyle w:val="Textbody"/>
              <w:snapToGrid w:val="0"/>
              <w:rPr>
                <w:rFonts w:ascii="Garamond" w:hAnsi="Garamond"/>
                <w:b/>
                <w:sz w:val="20"/>
                <w:szCs w:val="20"/>
              </w:rPr>
            </w:pPr>
          </w:p>
        </w:tc>
      </w:tr>
      <w:tr w:rsidR="00757407" w:rsidRPr="004D349D" w14:paraId="15FDE57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BB7F2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7E0A5D5F"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Stół musi umożliwiać wykonywanie resuscytacji krążeniowo-oddechowej (RKO) na wysuniętym blacie, bez konieczności jego przesuwania lub zmiany pozycji pacjenta. Instrukcja obsługi nie może zawierać ograniczeń w tym zakresie, a urządzenie nie może być oznaczone piktogramami zabraniającymi wykonywania RKO w tej pozycji.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AD1406"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00E6169B" w14:textId="77777777" w:rsidR="00757407" w:rsidRPr="004D349D" w:rsidRDefault="00757407" w:rsidP="005636CE">
            <w:pPr>
              <w:pStyle w:val="Textbody"/>
              <w:snapToGrid w:val="0"/>
              <w:rPr>
                <w:rFonts w:ascii="Garamond" w:hAnsi="Garamond"/>
                <w:b/>
                <w:sz w:val="20"/>
                <w:szCs w:val="20"/>
              </w:rPr>
            </w:pPr>
          </w:p>
        </w:tc>
      </w:tr>
      <w:tr w:rsidR="00757407" w:rsidRPr="004D349D" w14:paraId="2E0C3204"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59DA8E"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3A225F60"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Zakres obrotu stołu wokół osi pionowej min. 240°.</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B1C9AE"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6692EFF3" w14:textId="77777777" w:rsidR="00757407" w:rsidRPr="004D349D" w:rsidRDefault="00757407" w:rsidP="005636CE">
            <w:pPr>
              <w:pStyle w:val="Textbody"/>
              <w:snapToGrid w:val="0"/>
              <w:rPr>
                <w:rFonts w:ascii="Garamond" w:hAnsi="Garamond"/>
                <w:b/>
                <w:sz w:val="20"/>
                <w:szCs w:val="20"/>
              </w:rPr>
            </w:pPr>
          </w:p>
        </w:tc>
      </w:tr>
      <w:tr w:rsidR="00757407" w:rsidRPr="004D349D" w14:paraId="3B533731"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E79D25"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6484582D"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Maksymalna obciążalność stołu min. 300 kg.</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3797FB"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23CE45A9" w14:textId="77777777" w:rsidR="00757407" w:rsidRPr="004D349D" w:rsidRDefault="00757407" w:rsidP="005636CE">
            <w:pPr>
              <w:pStyle w:val="Textbody"/>
              <w:snapToGrid w:val="0"/>
              <w:rPr>
                <w:rFonts w:ascii="Garamond" w:hAnsi="Garamond"/>
                <w:b/>
                <w:sz w:val="20"/>
                <w:szCs w:val="20"/>
              </w:rPr>
            </w:pPr>
          </w:p>
        </w:tc>
      </w:tr>
      <w:tr w:rsidR="00757407" w:rsidRPr="004D349D" w14:paraId="61D16996"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7921A1"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7C0BD442"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Sterowanie ruchami stołu z pulpitu przy stole pacjenta; pulpit zabezpieczony przed rozbryzgami wody. System powinien umożliwiać sterowanie ruchami stołu z pulpitu zlokalizowanego przy stole pacjenta, przy czym pulpit musi być odporny na rozbryzgi wody, zapewniając bezpieczeństwo obsługi.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DADFB6"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23C54414" w14:textId="77777777" w:rsidR="00757407" w:rsidRPr="004D349D" w:rsidRDefault="00757407" w:rsidP="005636CE">
            <w:pPr>
              <w:pStyle w:val="Textbody"/>
              <w:snapToGrid w:val="0"/>
              <w:rPr>
                <w:rFonts w:ascii="Garamond" w:hAnsi="Garamond"/>
                <w:b/>
                <w:sz w:val="20"/>
                <w:szCs w:val="20"/>
              </w:rPr>
            </w:pPr>
          </w:p>
        </w:tc>
      </w:tr>
      <w:tr w:rsidR="00757407" w:rsidRPr="004D349D" w14:paraId="03E2F4E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CC93C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784E35E5" w14:textId="77777777" w:rsidR="00757407" w:rsidRPr="004D349D" w:rsidRDefault="00757407" w:rsidP="005636CE">
            <w:pPr>
              <w:rPr>
                <w:rFonts w:ascii="Garamond" w:hAnsi="Garamond"/>
                <w:sz w:val="20"/>
                <w:szCs w:val="20"/>
              </w:rPr>
            </w:pPr>
            <w:r w:rsidRPr="004D349D">
              <w:rPr>
                <w:rFonts w:ascii="Garamond" w:hAnsi="Garamond"/>
                <w:sz w:val="20"/>
                <w:szCs w:val="20"/>
              </w:rPr>
              <w:t>Akcesoria min.:</w:t>
            </w:r>
          </w:p>
          <w:p w14:paraId="6B769504" w14:textId="77777777" w:rsidR="00757407" w:rsidRPr="004D349D" w:rsidRDefault="00757407" w:rsidP="002C3562">
            <w:pPr>
              <w:pStyle w:val="Akapitzlist"/>
              <w:numPr>
                <w:ilvl w:val="0"/>
                <w:numId w:val="160"/>
              </w:numPr>
              <w:spacing w:after="0"/>
              <w:ind w:left="0" w:firstLine="0"/>
              <w:rPr>
                <w:rFonts w:ascii="Garamond" w:hAnsi="Garamond" w:cs="Times New Roman"/>
                <w:sz w:val="20"/>
                <w:szCs w:val="20"/>
              </w:rPr>
            </w:pPr>
            <w:r w:rsidRPr="004D349D">
              <w:rPr>
                <w:rFonts w:ascii="Garamond" w:hAnsi="Garamond" w:cs="Times New Roman"/>
                <w:sz w:val="20"/>
                <w:szCs w:val="20"/>
              </w:rPr>
              <w:t xml:space="preserve">materac </w:t>
            </w:r>
            <w:proofErr w:type="spellStart"/>
            <w:r w:rsidRPr="004D349D">
              <w:rPr>
                <w:rFonts w:ascii="Garamond" w:hAnsi="Garamond" w:cs="Times New Roman"/>
                <w:sz w:val="20"/>
                <w:szCs w:val="20"/>
              </w:rPr>
              <w:t>termoelastyczny</w:t>
            </w:r>
            <w:proofErr w:type="spellEnd"/>
            <w:r w:rsidRPr="004D349D">
              <w:rPr>
                <w:rFonts w:ascii="Garamond" w:hAnsi="Garamond" w:cs="Times New Roman"/>
                <w:sz w:val="20"/>
                <w:szCs w:val="20"/>
              </w:rPr>
              <w:t xml:space="preserve"> dopasowany kształtem i wielkością do blatu stołu;</w:t>
            </w:r>
          </w:p>
          <w:p w14:paraId="3F3F99FD" w14:textId="77777777" w:rsidR="00757407" w:rsidRPr="004D349D" w:rsidRDefault="00757407" w:rsidP="002C3562">
            <w:pPr>
              <w:pStyle w:val="Akapitzlist"/>
              <w:numPr>
                <w:ilvl w:val="0"/>
                <w:numId w:val="160"/>
              </w:numPr>
              <w:spacing w:after="0"/>
              <w:ind w:left="0" w:firstLine="0"/>
              <w:rPr>
                <w:rFonts w:ascii="Garamond" w:hAnsi="Garamond" w:cs="Times New Roman"/>
                <w:sz w:val="20"/>
                <w:szCs w:val="20"/>
              </w:rPr>
            </w:pPr>
            <w:r w:rsidRPr="004D349D">
              <w:rPr>
                <w:rFonts w:ascii="Garamond" w:hAnsi="Garamond" w:cs="Times New Roman"/>
                <w:sz w:val="20"/>
                <w:szCs w:val="20"/>
              </w:rPr>
              <w:t>szyny akcesoryjne z 3 stron stołu, umożliwiające mocowanie akcesoriów;</w:t>
            </w:r>
          </w:p>
          <w:p w14:paraId="0603492B" w14:textId="77777777" w:rsidR="00757407" w:rsidRPr="004D349D" w:rsidRDefault="00757407" w:rsidP="002C3562">
            <w:pPr>
              <w:pStyle w:val="Akapitzlist"/>
              <w:numPr>
                <w:ilvl w:val="0"/>
                <w:numId w:val="160"/>
              </w:numPr>
              <w:spacing w:after="0"/>
              <w:ind w:left="0" w:firstLine="0"/>
              <w:rPr>
                <w:rFonts w:ascii="Garamond" w:hAnsi="Garamond" w:cs="Times New Roman"/>
                <w:sz w:val="20"/>
                <w:szCs w:val="20"/>
              </w:rPr>
            </w:pPr>
            <w:r w:rsidRPr="004D349D">
              <w:rPr>
                <w:rFonts w:ascii="Garamond" w:hAnsi="Garamond" w:cs="Times New Roman"/>
                <w:sz w:val="20"/>
                <w:szCs w:val="20"/>
              </w:rPr>
              <w:t>statyw na płyny infuzyjne przeznaczony do montażu na szynach akcesoryjnych;</w:t>
            </w:r>
          </w:p>
          <w:p w14:paraId="471AAA52" w14:textId="77777777" w:rsidR="00757407" w:rsidRPr="004D349D" w:rsidRDefault="00757407" w:rsidP="002C3562">
            <w:pPr>
              <w:pStyle w:val="Akapitzlist"/>
              <w:numPr>
                <w:ilvl w:val="0"/>
                <w:numId w:val="160"/>
              </w:numPr>
              <w:spacing w:after="0"/>
              <w:ind w:left="0" w:firstLine="0"/>
              <w:rPr>
                <w:rFonts w:ascii="Garamond" w:hAnsi="Garamond" w:cs="Times New Roman"/>
                <w:sz w:val="20"/>
                <w:szCs w:val="20"/>
              </w:rPr>
            </w:pPr>
            <w:r w:rsidRPr="004D349D">
              <w:rPr>
                <w:rFonts w:ascii="Garamond" w:hAnsi="Garamond" w:cs="Times New Roman"/>
                <w:sz w:val="20"/>
                <w:szCs w:val="20"/>
              </w:rPr>
              <w:t>przezierne dla promieniowania podkładki umieszczane wzdłuż tułowia pacjenta, utrzymujące jego ręce w komfortowej pozycji w trakcie długotrwałych zabiegów;</w:t>
            </w:r>
          </w:p>
          <w:p w14:paraId="6504F25D" w14:textId="77777777" w:rsidR="00757407" w:rsidRPr="004D349D" w:rsidRDefault="00757407" w:rsidP="002C3562">
            <w:pPr>
              <w:pStyle w:val="Akapitzlist"/>
              <w:numPr>
                <w:ilvl w:val="0"/>
                <w:numId w:val="160"/>
              </w:numPr>
              <w:spacing w:after="0"/>
              <w:ind w:left="0" w:firstLine="0"/>
              <w:rPr>
                <w:rFonts w:ascii="Garamond" w:hAnsi="Garamond" w:cs="Times New Roman"/>
                <w:sz w:val="20"/>
                <w:szCs w:val="20"/>
              </w:rPr>
            </w:pPr>
            <w:r w:rsidRPr="004D349D">
              <w:rPr>
                <w:rFonts w:ascii="Garamond" w:hAnsi="Garamond" w:cs="Times New Roman"/>
                <w:sz w:val="20"/>
                <w:szCs w:val="20"/>
              </w:rPr>
              <w:t>klipsy porządkujące kable EKG i mocujące je do blatu stołu;</w:t>
            </w:r>
          </w:p>
          <w:p w14:paraId="09D2CD2E" w14:textId="77777777" w:rsidR="00757407" w:rsidRPr="004D349D" w:rsidRDefault="00757407" w:rsidP="002C3562">
            <w:pPr>
              <w:pStyle w:val="Akapitzlist"/>
              <w:numPr>
                <w:ilvl w:val="0"/>
                <w:numId w:val="160"/>
              </w:numPr>
              <w:spacing w:after="0"/>
              <w:ind w:left="0" w:firstLine="0"/>
              <w:rPr>
                <w:rFonts w:ascii="Garamond" w:hAnsi="Garamond" w:cs="Times New Roman"/>
                <w:sz w:val="20"/>
                <w:szCs w:val="20"/>
              </w:rPr>
            </w:pPr>
            <w:r w:rsidRPr="004D349D">
              <w:rPr>
                <w:rFonts w:ascii="Garamond" w:hAnsi="Garamond" w:cs="Times New Roman"/>
                <w:sz w:val="20"/>
                <w:szCs w:val="20"/>
              </w:rPr>
              <w:t>podkładka pod głowę pacjenta w kształcie klina;</w:t>
            </w:r>
          </w:p>
          <w:p w14:paraId="771606B2" w14:textId="77777777" w:rsidR="00757407" w:rsidRPr="004D349D" w:rsidRDefault="00757407" w:rsidP="002C3562">
            <w:pPr>
              <w:pStyle w:val="Akapitzlist"/>
              <w:numPr>
                <w:ilvl w:val="0"/>
                <w:numId w:val="160"/>
              </w:numPr>
              <w:spacing w:after="0"/>
              <w:ind w:left="0" w:firstLine="0"/>
              <w:rPr>
                <w:rFonts w:ascii="Garamond" w:hAnsi="Garamond" w:cs="Times New Roman"/>
                <w:sz w:val="20"/>
                <w:szCs w:val="20"/>
              </w:rPr>
            </w:pPr>
            <w:r w:rsidRPr="004D349D">
              <w:rPr>
                <w:rFonts w:ascii="Garamond" w:hAnsi="Garamond" w:cs="Times New Roman"/>
                <w:sz w:val="20"/>
                <w:szCs w:val="20"/>
              </w:rPr>
              <w:t>pasy zabezpieczające pacjenta przed upadkiem.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0BC238"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15269305" w14:textId="77777777" w:rsidR="00757407" w:rsidRPr="004D349D" w:rsidRDefault="00757407" w:rsidP="005636CE">
            <w:pPr>
              <w:pStyle w:val="Textbody"/>
              <w:snapToGrid w:val="0"/>
              <w:rPr>
                <w:rFonts w:ascii="Garamond" w:hAnsi="Garamond"/>
                <w:b/>
                <w:sz w:val="20"/>
                <w:szCs w:val="20"/>
              </w:rPr>
            </w:pPr>
          </w:p>
        </w:tc>
      </w:tr>
      <w:tr w:rsidR="00757407" w:rsidRPr="004D349D" w14:paraId="5E77E839"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D9B302"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1EB527F3"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 xml:space="preserve">Stół powinien posiadać okablowanie prowadzone w kanałach kablowych podłogi, umożliwiające podłączenie i instalację systemu IVUS (ang. </w:t>
            </w:r>
            <w:proofErr w:type="spellStart"/>
            <w:r w:rsidRPr="004D349D">
              <w:rPr>
                <w:rStyle w:val="Pogrubienie"/>
                <w:rFonts w:ascii="Garamond" w:hAnsi="Garamond"/>
                <w:sz w:val="20"/>
                <w:szCs w:val="20"/>
              </w:rPr>
              <w:t>Intravascular</w:t>
            </w:r>
            <w:proofErr w:type="spellEnd"/>
            <w:r w:rsidRPr="004D349D">
              <w:rPr>
                <w:rStyle w:val="Pogrubienie"/>
                <w:rFonts w:ascii="Garamond" w:hAnsi="Garamond"/>
                <w:sz w:val="20"/>
                <w:szCs w:val="20"/>
              </w:rPr>
              <w:t xml:space="preserve"> </w:t>
            </w:r>
            <w:proofErr w:type="spellStart"/>
            <w:r w:rsidRPr="004D349D">
              <w:rPr>
                <w:rStyle w:val="Pogrubienie"/>
                <w:rFonts w:ascii="Garamond" w:hAnsi="Garamond"/>
                <w:sz w:val="20"/>
                <w:szCs w:val="20"/>
              </w:rPr>
              <w:t>Ultrasound</w:t>
            </w:r>
            <w:proofErr w:type="spellEnd"/>
            <w:r w:rsidRPr="004D349D">
              <w:rPr>
                <w:rStyle w:val="Pogrubienie"/>
                <w:rFonts w:ascii="Garamond" w:hAnsi="Garamond"/>
                <w:sz w:val="20"/>
                <w:szCs w:val="20"/>
              </w:rPr>
              <w:t xml:space="preserve"> - wewnątrznaczyniowe badanie ultrasonograficzne) </w:t>
            </w:r>
            <w:r w:rsidRPr="004D349D">
              <w:rPr>
                <w:rFonts w:ascii="Garamond" w:hAnsi="Garamond"/>
                <w:sz w:val="20"/>
                <w:szCs w:val="20"/>
              </w:rPr>
              <w:t>w sposób bezpieczny i ergonomiczny.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CA4F0D"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3A475AEC" w14:textId="77777777" w:rsidR="00757407" w:rsidRPr="004D349D" w:rsidRDefault="00757407" w:rsidP="005636CE">
            <w:pPr>
              <w:pStyle w:val="Textbody"/>
              <w:snapToGrid w:val="0"/>
              <w:rPr>
                <w:rFonts w:ascii="Garamond" w:hAnsi="Garamond"/>
                <w:b/>
                <w:sz w:val="20"/>
                <w:szCs w:val="20"/>
              </w:rPr>
            </w:pPr>
          </w:p>
        </w:tc>
      </w:tr>
      <w:tr w:rsidR="00757407" w:rsidRPr="004D349D" w14:paraId="09CAFFD3"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914C067" w14:textId="77777777" w:rsidR="00757407" w:rsidRPr="004D349D" w:rsidRDefault="00757407" w:rsidP="002C3562">
            <w:pPr>
              <w:pStyle w:val="Textbody"/>
              <w:numPr>
                <w:ilvl w:val="0"/>
                <w:numId w:val="158"/>
              </w:numPr>
              <w:snapToGrid w:val="0"/>
              <w:spacing w:line="276" w:lineRule="auto"/>
              <w:ind w:left="0" w:firstLine="0"/>
              <w:rPr>
                <w:rFonts w:ascii="Garamond" w:hAnsi="Garamond"/>
                <w:b/>
                <w:sz w:val="20"/>
                <w:szCs w:val="20"/>
              </w:rPr>
            </w:pPr>
            <w:r w:rsidRPr="004D349D">
              <w:rPr>
                <w:rFonts w:ascii="Garamond" w:hAnsi="Garamond"/>
                <w:b/>
                <w:sz w:val="20"/>
                <w:szCs w:val="20"/>
              </w:rPr>
              <w:t>RENTGENOWSKI GENERATOR WYSOKIEGO NAPIĘCIA, SYSTEM KONTROLI EKSPOZYCJI</w:t>
            </w:r>
          </w:p>
        </w:tc>
        <w:tc>
          <w:tcPr>
            <w:tcW w:w="40" w:type="dxa"/>
            <w:tcMar>
              <w:top w:w="0" w:type="dxa"/>
              <w:left w:w="10" w:type="dxa"/>
              <w:bottom w:w="0" w:type="dxa"/>
              <w:right w:w="10" w:type="dxa"/>
            </w:tcMar>
          </w:tcPr>
          <w:p w14:paraId="6C260642" w14:textId="77777777" w:rsidR="00757407" w:rsidRPr="004D349D" w:rsidRDefault="00757407" w:rsidP="005636CE">
            <w:pPr>
              <w:pStyle w:val="Textbody"/>
              <w:snapToGrid w:val="0"/>
              <w:rPr>
                <w:rFonts w:ascii="Garamond" w:hAnsi="Garamond"/>
                <w:b/>
                <w:sz w:val="20"/>
                <w:szCs w:val="20"/>
              </w:rPr>
            </w:pPr>
          </w:p>
        </w:tc>
      </w:tr>
      <w:tr w:rsidR="00757407" w:rsidRPr="004D349D" w14:paraId="5C5D3840"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C5003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5FA63185"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 xml:space="preserve">Moc nominalna generatora min. 100 </w:t>
            </w:r>
            <w:proofErr w:type="spellStart"/>
            <w:r w:rsidRPr="004D349D">
              <w:rPr>
                <w:rFonts w:ascii="Garamond" w:hAnsi="Garamond"/>
                <w:sz w:val="20"/>
                <w:szCs w:val="20"/>
              </w:rPr>
              <w:t>kW</w:t>
            </w:r>
            <w:r w:rsidRPr="004D349D">
              <w:rPr>
                <w:rFonts w:ascii="Garamond" w:hAnsi="Garamond"/>
                <w:bCs/>
                <w:sz w:val="20"/>
                <w:szCs w:val="20"/>
              </w:rPr>
              <w:t>.</w:t>
            </w:r>
            <w:proofErr w:type="spellEnd"/>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C6989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ED92B41" w14:textId="77777777" w:rsidR="00757407" w:rsidRPr="004D349D" w:rsidRDefault="00757407" w:rsidP="005636CE">
            <w:pPr>
              <w:pStyle w:val="Textbody"/>
              <w:snapToGrid w:val="0"/>
              <w:rPr>
                <w:rFonts w:ascii="Garamond" w:hAnsi="Garamond"/>
                <w:b/>
                <w:sz w:val="20"/>
                <w:szCs w:val="20"/>
              </w:rPr>
            </w:pPr>
          </w:p>
        </w:tc>
      </w:tr>
      <w:tr w:rsidR="00757407" w:rsidRPr="004D349D" w14:paraId="02593E0B"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43CEB5"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675DDF53"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 xml:space="preserve">Zakres napięcia wyjściowego dla fluoroskopii min. 40-125 </w:t>
            </w:r>
            <w:proofErr w:type="spellStart"/>
            <w:r w:rsidRPr="004D349D">
              <w:rPr>
                <w:rFonts w:ascii="Garamond" w:hAnsi="Garamond"/>
                <w:sz w:val="20"/>
                <w:szCs w:val="20"/>
              </w:rPr>
              <w:t>kV</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4D70C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0ED8021" w14:textId="77777777" w:rsidR="00757407" w:rsidRPr="004D349D" w:rsidRDefault="00757407" w:rsidP="005636CE">
            <w:pPr>
              <w:pStyle w:val="Textbody"/>
              <w:snapToGrid w:val="0"/>
              <w:rPr>
                <w:rFonts w:ascii="Garamond" w:hAnsi="Garamond"/>
                <w:b/>
                <w:sz w:val="20"/>
                <w:szCs w:val="20"/>
              </w:rPr>
            </w:pPr>
          </w:p>
        </w:tc>
      </w:tr>
      <w:tr w:rsidR="00757407" w:rsidRPr="004D349D" w14:paraId="30BFBDEC"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ADED7C"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0F7C7E73"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 xml:space="preserve">Zakres napięcia wyjściowego dla akwizycji zdjęciowych min. 40-125 </w:t>
            </w:r>
            <w:proofErr w:type="spellStart"/>
            <w:r w:rsidRPr="004D349D">
              <w:rPr>
                <w:rFonts w:ascii="Garamond" w:hAnsi="Garamond"/>
                <w:sz w:val="20"/>
                <w:szCs w:val="20"/>
              </w:rPr>
              <w:t>kV</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0BC87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D152F2D" w14:textId="77777777" w:rsidR="00757407" w:rsidRPr="004D349D" w:rsidRDefault="00757407" w:rsidP="005636CE">
            <w:pPr>
              <w:pStyle w:val="Textbody"/>
              <w:snapToGrid w:val="0"/>
              <w:rPr>
                <w:rFonts w:ascii="Garamond" w:hAnsi="Garamond"/>
                <w:b/>
                <w:sz w:val="20"/>
                <w:szCs w:val="20"/>
              </w:rPr>
            </w:pPr>
          </w:p>
        </w:tc>
      </w:tr>
      <w:tr w:rsidR="00757407" w:rsidRPr="004D349D" w14:paraId="05A5BE4C"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E5C1D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774AAE18"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System powinien automatycznie dobierać i ustawiać parametry ekspozycji w zależności od grubości i gęstości pacjenta, uwzględniając zmiany kąta ramienia C, odległości źródło-obraz (SID) oraz kolimacji, przy zachowaniu minimalnych wartości napięcia (</w:t>
            </w:r>
            <w:proofErr w:type="spellStart"/>
            <w:r w:rsidRPr="004D349D">
              <w:rPr>
                <w:rFonts w:ascii="Garamond" w:hAnsi="Garamond"/>
                <w:sz w:val="20"/>
                <w:szCs w:val="20"/>
              </w:rPr>
              <w:t>kV</w:t>
            </w:r>
            <w:proofErr w:type="spellEnd"/>
            <w:r w:rsidRPr="004D349D">
              <w:rPr>
                <w:rFonts w:ascii="Garamond" w:hAnsi="Garamond"/>
                <w:sz w:val="20"/>
                <w:szCs w:val="20"/>
              </w:rPr>
              <w:t>), natężenia (</w:t>
            </w:r>
            <w:proofErr w:type="spellStart"/>
            <w:r w:rsidRPr="004D349D">
              <w:rPr>
                <w:rFonts w:ascii="Garamond" w:hAnsi="Garamond"/>
                <w:sz w:val="20"/>
                <w:szCs w:val="20"/>
              </w:rPr>
              <w:t>mA</w:t>
            </w:r>
            <w:proofErr w:type="spellEnd"/>
            <w:r w:rsidRPr="004D349D">
              <w:rPr>
                <w:rFonts w:ascii="Garamond" w:hAnsi="Garamond"/>
                <w:sz w:val="20"/>
                <w:szCs w:val="20"/>
              </w:rPr>
              <w:t>) i czasu ekspozycji (ms).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05D02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50E036A" w14:textId="77777777" w:rsidR="00757407" w:rsidRPr="004D349D" w:rsidRDefault="00757407" w:rsidP="005636CE">
            <w:pPr>
              <w:pStyle w:val="Textbody"/>
              <w:snapToGrid w:val="0"/>
              <w:rPr>
                <w:rFonts w:ascii="Garamond" w:hAnsi="Garamond"/>
                <w:b/>
                <w:sz w:val="20"/>
                <w:szCs w:val="20"/>
              </w:rPr>
            </w:pPr>
          </w:p>
        </w:tc>
      </w:tr>
      <w:tr w:rsidR="00757407" w:rsidRPr="004D349D" w14:paraId="265489B1"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82135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132CF77B"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System powinien umożliwiać dopasowanie widma promieniowania do absorpcji różnych materiałów (w tym co najmniej jod, bar, żelazo, platyna, tantal, tkanka miękka i gaz) w celu poprawy ich kontrastu na obrazie lub zapewniać możliwość tworzenia przez specjalistę aplikacyjnego programów indywidualnie dopasowanych do absorpcji materiałów, zgodnie z wymaganiami użytkownika.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1EDB5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DD242AC" w14:textId="77777777" w:rsidR="00757407" w:rsidRPr="004D349D" w:rsidRDefault="00757407" w:rsidP="005636CE">
            <w:pPr>
              <w:pStyle w:val="Textbody"/>
              <w:snapToGrid w:val="0"/>
              <w:rPr>
                <w:rFonts w:ascii="Garamond" w:hAnsi="Garamond"/>
                <w:b/>
                <w:sz w:val="20"/>
                <w:szCs w:val="20"/>
              </w:rPr>
            </w:pPr>
          </w:p>
        </w:tc>
      </w:tr>
      <w:tr w:rsidR="00757407" w:rsidRPr="004D349D" w14:paraId="29BFC29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33108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060E2B52"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Wybór programów akwizycji zdjęciowej i fluoroskopii przy stole pacjenta oraz w sterowni</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A08A3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1E2ED8A" w14:textId="77777777" w:rsidR="00757407" w:rsidRPr="004D349D" w:rsidRDefault="00757407" w:rsidP="005636CE">
            <w:pPr>
              <w:pStyle w:val="Textbody"/>
              <w:snapToGrid w:val="0"/>
              <w:rPr>
                <w:rFonts w:ascii="Garamond" w:hAnsi="Garamond"/>
                <w:b/>
                <w:sz w:val="20"/>
                <w:szCs w:val="20"/>
              </w:rPr>
            </w:pPr>
          </w:p>
        </w:tc>
      </w:tr>
      <w:tr w:rsidR="00757407" w:rsidRPr="004D349D" w14:paraId="5B971076"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99E810"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77687E48"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Zabezpieczenie przed przypadkowym wyzwoleniem promieniowania dostępne dla użytkownika – w sali badań i w sterowni</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C1938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344A5BC" w14:textId="77777777" w:rsidR="00757407" w:rsidRPr="004D349D" w:rsidRDefault="00757407" w:rsidP="005636CE">
            <w:pPr>
              <w:pStyle w:val="Textbody"/>
              <w:snapToGrid w:val="0"/>
              <w:rPr>
                <w:rFonts w:ascii="Garamond" w:hAnsi="Garamond"/>
                <w:b/>
                <w:sz w:val="20"/>
                <w:szCs w:val="20"/>
              </w:rPr>
            </w:pPr>
          </w:p>
        </w:tc>
      </w:tr>
      <w:tr w:rsidR="00757407" w:rsidRPr="004D349D" w14:paraId="796ACAC8"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5F5FAD"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5EE63D66"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Funkcja automatycznego przełączania ogniska lampy RTG umożliwiająca awaryjne dokończenie zabiegu w razie awarii jednego z tych ognisk</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CE4BD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23F81FF" w14:textId="77777777" w:rsidR="00757407" w:rsidRPr="004D349D" w:rsidRDefault="00757407" w:rsidP="005636CE">
            <w:pPr>
              <w:pStyle w:val="Textbody"/>
              <w:snapToGrid w:val="0"/>
              <w:rPr>
                <w:rFonts w:ascii="Garamond" w:hAnsi="Garamond"/>
                <w:b/>
                <w:sz w:val="20"/>
                <w:szCs w:val="20"/>
              </w:rPr>
            </w:pPr>
          </w:p>
        </w:tc>
      </w:tr>
      <w:tr w:rsidR="00757407" w:rsidRPr="004D349D" w14:paraId="4104B579"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F24EE0"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3AC8905D"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System powinien być wyposażony w bezprzewodowy włącznik nożny umożliwiający wyzwalanie promieniowania podczas fluoroskopii oraz akwizycji zdjęciowej, przy czym włącznik musi być zabezpieczony przed zalaniem cieczą.</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5700F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3CD2B59" w14:textId="77777777" w:rsidR="00757407" w:rsidRPr="004D349D" w:rsidRDefault="00757407" w:rsidP="005636CE">
            <w:pPr>
              <w:pStyle w:val="Textbody"/>
              <w:snapToGrid w:val="0"/>
              <w:rPr>
                <w:rFonts w:ascii="Garamond" w:hAnsi="Garamond"/>
                <w:b/>
                <w:sz w:val="20"/>
                <w:szCs w:val="20"/>
              </w:rPr>
            </w:pPr>
          </w:p>
        </w:tc>
      </w:tr>
      <w:tr w:rsidR="006B2B55" w:rsidRPr="006B2B55" w14:paraId="6E653F9C"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CB2A903" w14:textId="77777777" w:rsidR="00757407" w:rsidRPr="006B2B55" w:rsidRDefault="00757407" w:rsidP="002C3562">
            <w:pPr>
              <w:pStyle w:val="Standard"/>
              <w:numPr>
                <w:ilvl w:val="0"/>
                <w:numId w:val="173"/>
              </w:numPr>
              <w:snapToGrid w:val="0"/>
              <w:ind w:left="0" w:firstLine="0"/>
              <w:jc w:val="center"/>
              <w:textAlignment w:val="auto"/>
              <w:rPr>
                <w:rFonts w:ascii="Garamond" w:eastAsia="Meiryo UI" w:hAnsi="Garamond"/>
                <w:color w:val="C00000"/>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0AD1ED" w14:textId="6FFFB6F7" w:rsidR="00757407" w:rsidRPr="006B2B55" w:rsidRDefault="006B2B55" w:rsidP="005636CE">
            <w:pPr>
              <w:pStyle w:val="Standard"/>
              <w:jc w:val="both"/>
              <w:rPr>
                <w:rFonts w:ascii="Garamond" w:hAnsi="Garamond"/>
                <w:color w:val="C00000"/>
                <w:sz w:val="20"/>
                <w:szCs w:val="20"/>
              </w:rPr>
            </w:pPr>
            <w:r w:rsidRPr="00FB4137">
              <w:rPr>
                <w:rFonts w:ascii="Garamond" w:hAnsi="Garamond"/>
                <w:color w:val="C00000"/>
                <w:sz w:val="20"/>
                <w:szCs w:val="20"/>
                <w:lang w:eastAsia="pl-PL"/>
              </w:rPr>
              <w:t>Min. 2 dodatkowe (oprócz fluoroskopii i akwizycji zdjęciowej), konfigurowalne przyciski nożnego włącznika promieniowania</w:t>
            </w:r>
            <w:r w:rsidRPr="00FB4137">
              <w:rPr>
                <w:rFonts w:ascii="Garamond" w:hAnsi="Garamond"/>
                <w:b/>
                <w:bCs/>
                <w:color w:val="C00000"/>
                <w:sz w:val="20"/>
                <w:szCs w:val="20"/>
                <w:lang w:eastAsia="pl-PL"/>
              </w:rPr>
              <w:t xml:space="preserve"> lub zaoferowanie nożnego włącznika promieniowania, bezprzewodowego z dodatkowym konfigurowalnym przyciskiem oprócz fluoroskopii i akwizycji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243210" w14:textId="77777777" w:rsidR="00757407" w:rsidRPr="006B2B55" w:rsidRDefault="00757407" w:rsidP="005636CE">
            <w:pPr>
              <w:pStyle w:val="Textbody"/>
              <w:snapToGrid w:val="0"/>
              <w:rPr>
                <w:rFonts w:ascii="Garamond" w:hAnsi="Garamond"/>
                <w:b/>
                <w:color w:val="C00000"/>
                <w:sz w:val="20"/>
                <w:szCs w:val="20"/>
              </w:rPr>
            </w:pPr>
          </w:p>
        </w:tc>
        <w:tc>
          <w:tcPr>
            <w:tcW w:w="40" w:type="dxa"/>
            <w:tcMar>
              <w:top w:w="0" w:type="dxa"/>
              <w:left w:w="10" w:type="dxa"/>
              <w:bottom w:w="0" w:type="dxa"/>
              <w:right w:w="10" w:type="dxa"/>
            </w:tcMar>
          </w:tcPr>
          <w:p w14:paraId="5EA155CB" w14:textId="77777777" w:rsidR="00757407" w:rsidRPr="006B2B55" w:rsidRDefault="00757407" w:rsidP="005636CE">
            <w:pPr>
              <w:pStyle w:val="Textbody"/>
              <w:snapToGrid w:val="0"/>
              <w:rPr>
                <w:rFonts w:ascii="Garamond" w:hAnsi="Garamond"/>
                <w:b/>
                <w:color w:val="C00000"/>
                <w:sz w:val="20"/>
                <w:szCs w:val="20"/>
              </w:rPr>
            </w:pPr>
          </w:p>
        </w:tc>
      </w:tr>
      <w:tr w:rsidR="00757407" w:rsidRPr="004D349D" w14:paraId="1EB620A0"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462EF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4BE2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Włącznik promieniowania (min. fluoroskopia i akwizycja zdjęciowa) w sterowni.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7ED04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7082667" w14:textId="77777777" w:rsidR="00757407" w:rsidRPr="004D349D" w:rsidRDefault="00757407" w:rsidP="005636CE">
            <w:pPr>
              <w:pStyle w:val="Textbody"/>
              <w:snapToGrid w:val="0"/>
              <w:rPr>
                <w:rFonts w:ascii="Garamond" w:hAnsi="Garamond"/>
                <w:b/>
                <w:sz w:val="20"/>
                <w:szCs w:val="20"/>
              </w:rPr>
            </w:pPr>
          </w:p>
        </w:tc>
      </w:tr>
      <w:tr w:rsidR="00757407" w:rsidRPr="004D349D" w14:paraId="1190693D"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C0E607B" w14:textId="77777777" w:rsidR="00757407" w:rsidRPr="004D349D" w:rsidRDefault="00757407" w:rsidP="002C3562">
            <w:pPr>
              <w:pStyle w:val="Textbody"/>
              <w:numPr>
                <w:ilvl w:val="0"/>
                <w:numId w:val="158"/>
              </w:numPr>
              <w:snapToGrid w:val="0"/>
              <w:spacing w:line="276" w:lineRule="auto"/>
              <w:ind w:left="0" w:firstLine="0"/>
              <w:rPr>
                <w:rFonts w:ascii="Garamond" w:hAnsi="Garamond"/>
                <w:sz w:val="20"/>
                <w:szCs w:val="20"/>
              </w:rPr>
            </w:pPr>
            <w:r w:rsidRPr="004D349D">
              <w:rPr>
                <w:rFonts w:ascii="Garamond" w:hAnsi="Garamond"/>
                <w:b/>
                <w:bCs/>
                <w:sz w:val="20"/>
                <w:szCs w:val="20"/>
              </w:rPr>
              <w:t>LAMPA RTG, KOLIMATOR</w:t>
            </w:r>
          </w:p>
        </w:tc>
        <w:tc>
          <w:tcPr>
            <w:tcW w:w="40" w:type="dxa"/>
            <w:tcMar>
              <w:top w:w="0" w:type="dxa"/>
              <w:left w:w="10" w:type="dxa"/>
              <w:bottom w:w="0" w:type="dxa"/>
              <w:right w:w="10" w:type="dxa"/>
            </w:tcMar>
          </w:tcPr>
          <w:p w14:paraId="5E983E07" w14:textId="77777777" w:rsidR="00757407" w:rsidRPr="004D349D" w:rsidRDefault="00757407" w:rsidP="005636CE">
            <w:pPr>
              <w:pStyle w:val="Textbody"/>
              <w:snapToGrid w:val="0"/>
              <w:rPr>
                <w:rFonts w:ascii="Garamond" w:hAnsi="Garamond"/>
                <w:b/>
                <w:sz w:val="20"/>
                <w:szCs w:val="20"/>
              </w:rPr>
            </w:pPr>
          </w:p>
        </w:tc>
      </w:tr>
      <w:tr w:rsidR="00757407" w:rsidRPr="004D349D" w14:paraId="49C6936C"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2202B4"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CEA06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Ułożyskowanie anody bezszumowe (w łożysku „płynnym”).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ECC11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9B7C327" w14:textId="77777777" w:rsidR="00757407" w:rsidRPr="004D349D" w:rsidRDefault="00757407" w:rsidP="005636CE">
            <w:pPr>
              <w:pStyle w:val="Textbody"/>
              <w:snapToGrid w:val="0"/>
              <w:rPr>
                <w:rFonts w:ascii="Garamond" w:hAnsi="Garamond"/>
                <w:b/>
                <w:sz w:val="20"/>
                <w:szCs w:val="20"/>
              </w:rPr>
            </w:pPr>
          </w:p>
        </w:tc>
      </w:tr>
      <w:tr w:rsidR="00757407" w:rsidRPr="004D349D" w14:paraId="67AB77B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12716C"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7896183E"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Lampa min. 2-ogniskowa</w:t>
            </w:r>
            <w:r w:rsidRPr="004D349D">
              <w:rPr>
                <w:rFonts w:ascii="Garamond" w:hAnsi="Garamond"/>
                <w:bCs/>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12D04D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71EE7B3" w14:textId="77777777" w:rsidR="00757407" w:rsidRPr="004D349D" w:rsidRDefault="00757407" w:rsidP="005636CE">
            <w:pPr>
              <w:pStyle w:val="Textbody"/>
              <w:snapToGrid w:val="0"/>
              <w:rPr>
                <w:rFonts w:ascii="Garamond" w:hAnsi="Garamond"/>
                <w:b/>
                <w:sz w:val="20"/>
                <w:szCs w:val="20"/>
              </w:rPr>
            </w:pPr>
          </w:p>
        </w:tc>
      </w:tr>
      <w:tr w:rsidR="00757407" w:rsidRPr="004D349D" w14:paraId="1E4476D1"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81CC8CD"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3503D16"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Rozmiar najmniejszego ogniska maks. 0,6 mm</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443BF2"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6CBCB3A3" w14:textId="77777777" w:rsidR="00757407" w:rsidRPr="004D349D" w:rsidRDefault="00757407" w:rsidP="005636CE">
            <w:pPr>
              <w:pStyle w:val="Textbody"/>
              <w:snapToGrid w:val="0"/>
              <w:rPr>
                <w:rFonts w:ascii="Garamond" w:hAnsi="Garamond"/>
                <w:b/>
                <w:sz w:val="20"/>
                <w:szCs w:val="20"/>
              </w:rPr>
            </w:pPr>
          </w:p>
        </w:tc>
      </w:tr>
      <w:tr w:rsidR="00757407" w:rsidRPr="004D349D" w14:paraId="075D8471"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8EFA7B"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2C1042"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Rozmiar największego ogniska maks. 1 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788A1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355A311" w14:textId="77777777" w:rsidR="00757407" w:rsidRPr="004D349D" w:rsidRDefault="00757407" w:rsidP="005636CE">
            <w:pPr>
              <w:pStyle w:val="Textbody"/>
              <w:snapToGrid w:val="0"/>
              <w:rPr>
                <w:rFonts w:ascii="Garamond" w:hAnsi="Garamond"/>
                <w:b/>
                <w:sz w:val="20"/>
                <w:szCs w:val="20"/>
              </w:rPr>
            </w:pPr>
          </w:p>
        </w:tc>
      </w:tr>
      <w:tr w:rsidR="00757407" w:rsidRPr="004D349D" w14:paraId="6807887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9AE9E8C"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B051CE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Maksymalna obciążalność najmniejszego ogniska nie mniejsza niż 30 </w:t>
            </w:r>
            <w:proofErr w:type="spellStart"/>
            <w:r w:rsidRPr="004D349D">
              <w:rPr>
                <w:rFonts w:ascii="Garamond" w:hAnsi="Garamond"/>
                <w:sz w:val="20"/>
                <w:szCs w:val="20"/>
              </w:rPr>
              <w:t>kW.</w:t>
            </w:r>
            <w:proofErr w:type="spellEnd"/>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E31AA2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25A29EF" w14:textId="77777777" w:rsidR="00757407" w:rsidRPr="004D349D" w:rsidRDefault="00757407" w:rsidP="005636CE">
            <w:pPr>
              <w:pStyle w:val="Textbody"/>
              <w:snapToGrid w:val="0"/>
              <w:rPr>
                <w:rFonts w:ascii="Garamond" w:hAnsi="Garamond"/>
                <w:b/>
                <w:sz w:val="20"/>
                <w:szCs w:val="20"/>
              </w:rPr>
            </w:pPr>
          </w:p>
        </w:tc>
      </w:tr>
      <w:tr w:rsidR="00757407" w:rsidRPr="004D349D" w14:paraId="630FB67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40B4AD9"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04325D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Maksymalna obciążalność największego ogniska nie mniejsza niż 65 </w:t>
            </w:r>
            <w:proofErr w:type="spellStart"/>
            <w:r w:rsidRPr="004D349D">
              <w:rPr>
                <w:rFonts w:ascii="Garamond" w:hAnsi="Garamond"/>
                <w:sz w:val="20"/>
                <w:szCs w:val="20"/>
              </w:rPr>
              <w:t>kW.</w:t>
            </w:r>
            <w:proofErr w:type="spellEnd"/>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B0FC67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73D3B10" w14:textId="77777777" w:rsidR="00757407" w:rsidRPr="004D349D" w:rsidRDefault="00757407" w:rsidP="005636CE">
            <w:pPr>
              <w:pStyle w:val="Textbody"/>
              <w:snapToGrid w:val="0"/>
              <w:rPr>
                <w:rFonts w:ascii="Garamond" w:hAnsi="Garamond"/>
                <w:b/>
                <w:sz w:val="20"/>
                <w:szCs w:val="20"/>
              </w:rPr>
            </w:pPr>
          </w:p>
        </w:tc>
      </w:tr>
      <w:tr w:rsidR="00757407" w:rsidRPr="004D349D" w14:paraId="0B76E1C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CD700E3"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F49FDA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Mechanizm redukcji promieniowania resztkowego przy przełączaniu impulsów – sterowanie siatką.</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493B20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1217448" w14:textId="77777777" w:rsidR="00757407" w:rsidRPr="004D349D" w:rsidRDefault="00757407" w:rsidP="005636CE">
            <w:pPr>
              <w:pStyle w:val="Textbody"/>
              <w:snapToGrid w:val="0"/>
              <w:rPr>
                <w:rFonts w:ascii="Garamond" w:hAnsi="Garamond"/>
                <w:b/>
                <w:sz w:val="20"/>
                <w:szCs w:val="20"/>
              </w:rPr>
            </w:pPr>
          </w:p>
        </w:tc>
      </w:tr>
      <w:tr w:rsidR="00757407" w:rsidRPr="004D349D" w14:paraId="2CEE47E5"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AC026D1"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9E217A"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Maksymalny prąd lampy przy fluoroskopii pulsacyjnej z wykorzystaniem małego ogniska nie mniejszy niż 140mA.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77215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64695D2" w14:textId="77777777" w:rsidR="00757407" w:rsidRPr="004D349D" w:rsidRDefault="00757407" w:rsidP="005636CE">
            <w:pPr>
              <w:pStyle w:val="Textbody"/>
              <w:snapToGrid w:val="0"/>
              <w:rPr>
                <w:rFonts w:ascii="Garamond" w:hAnsi="Garamond"/>
                <w:b/>
                <w:sz w:val="20"/>
                <w:szCs w:val="20"/>
              </w:rPr>
            </w:pPr>
          </w:p>
        </w:tc>
      </w:tr>
      <w:tr w:rsidR="00757407" w:rsidRPr="004D349D" w14:paraId="0599F98C"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C48F54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5F6A3E0"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Pojemność cieplna anody co najmniej 5000 </w:t>
            </w:r>
            <w:proofErr w:type="spellStart"/>
            <w:r w:rsidRPr="004D349D">
              <w:rPr>
                <w:rFonts w:ascii="Garamond" w:hAnsi="Garamond"/>
                <w:sz w:val="20"/>
                <w:szCs w:val="20"/>
              </w:rPr>
              <w:t>kHU</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F97E4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B6D27BA" w14:textId="77777777" w:rsidR="00757407" w:rsidRPr="004D349D" w:rsidRDefault="00757407" w:rsidP="005636CE">
            <w:pPr>
              <w:pStyle w:val="Textbody"/>
              <w:snapToGrid w:val="0"/>
              <w:rPr>
                <w:rFonts w:ascii="Garamond" w:hAnsi="Garamond"/>
                <w:b/>
                <w:sz w:val="20"/>
                <w:szCs w:val="20"/>
              </w:rPr>
            </w:pPr>
          </w:p>
        </w:tc>
      </w:tr>
      <w:tr w:rsidR="00757407" w:rsidRPr="004D349D" w14:paraId="090453E5"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071459"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DA485C7"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Pojemność cieplna kołpaka co najmniej 7000 </w:t>
            </w:r>
            <w:proofErr w:type="spellStart"/>
            <w:r w:rsidRPr="004D349D">
              <w:rPr>
                <w:rFonts w:ascii="Garamond" w:hAnsi="Garamond"/>
                <w:sz w:val="20"/>
                <w:szCs w:val="20"/>
              </w:rPr>
              <w:t>kHU</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AD0F6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9353377" w14:textId="77777777" w:rsidR="00757407" w:rsidRPr="004D349D" w:rsidRDefault="00757407" w:rsidP="005636CE">
            <w:pPr>
              <w:pStyle w:val="Textbody"/>
              <w:snapToGrid w:val="0"/>
              <w:rPr>
                <w:rFonts w:ascii="Garamond" w:hAnsi="Garamond"/>
                <w:b/>
                <w:sz w:val="20"/>
                <w:szCs w:val="20"/>
              </w:rPr>
            </w:pPr>
          </w:p>
        </w:tc>
      </w:tr>
      <w:tr w:rsidR="00757407" w:rsidRPr="004D349D" w14:paraId="35D017CD"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6132ED1"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8F7CB5D"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Maksymalne obciążenie anody mocą ciągłą (tj. bez ograniczeń czasowych) min. 1500 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41748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B20D674" w14:textId="77777777" w:rsidR="00757407" w:rsidRPr="004D349D" w:rsidRDefault="00757407" w:rsidP="005636CE">
            <w:pPr>
              <w:pStyle w:val="Textbody"/>
              <w:snapToGrid w:val="0"/>
              <w:rPr>
                <w:rFonts w:ascii="Garamond" w:hAnsi="Garamond"/>
                <w:b/>
                <w:sz w:val="20"/>
                <w:szCs w:val="20"/>
              </w:rPr>
            </w:pPr>
          </w:p>
        </w:tc>
      </w:tr>
      <w:tr w:rsidR="00757407" w:rsidRPr="004D349D" w14:paraId="23B47262"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B2DF076"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6EA24D"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System powinien zapewniać, aby łączna dawka promieniowania przeciekowego zespołu lampy RTG w ciągu godziny, przy maksymalnym napięciu i obciążeniu oraz w odległości 1 m od lampy, nie przekraczała 0,5 </w:t>
            </w:r>
            <w:proofErr w:type="spellStart"/>
            <w:r w:rsidRPr="004D349D">
              <w:rPr>
                <w:rFonts w:ascii="Garamond" w:hAnsi="Garamond"/>
                <w:sz w:val="20"/>
                <w:szCs w:val="20"/>
              </w:rPr>
              <w:t>mGy</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55501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2EE86C1" w14:textId="77777777" w:rsidR="00757407" w:rsidRPr="004D349D" w:rsidRDefault="00757407" w:rsidP="005636CE">
            <w:pPr>
              <w:pStyle w:val="Textbody"/>
              <w:snapToGrid w:val="0"/>
              <w:rPr>
                <w:rFonts w:ascii="Garamond" w:hAnsi="Garamond"/>
                <w:b/>
                <w:sz w:val="20"/>
                <w:szCs w:val="20"/>
              </w:rPr>
            </w:pPr>
          </w:p>
        </w:tc>
      </w:tr>
      <w:tr w:rsidR="00757407" w:rsidRPr="004D349D" w14:paraId="440700DC"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C94CC07"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3640BBF"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Przysłony prostokątne.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238B1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E9C7A27" w14:textId="77777777" w:rsidR="00757407" w:rsidRPr="004D349D" w:rsidRDefault="00757407" w:rsidP="005636CE">
            <w:pPr>
              <w:pStyle w:val="Textbody"/>
              <w:snapToGrid w:val="0"/>
              <w:rPr>
                <w:rFonts w:ascii="Garamond" w:hAnsi="Garamond"/>
                <w:b/>
                <w:sz w:val="20"/>
                <w:szCs w:val="20"/>
              </w:rPr>
            </w:pPr>
          </w:p>
        </w:tc>
      </w:tr>
      <w:tr w:rsidR="00757407" w:rsidRPr="004D349D" w14:paraId="596128C9"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BB8D7D4"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D3CCD0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Min. 1 filtr półprzepuszczalny (klinowy) z możliwością obrotu</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92B72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7880CD6" w14:textId="77777777" w:rsidR="00757407" w:rsidRPr="004D349D" w:rsidRDefault="00757407" w:rsidP="005636CE">
            <w:pPr>
              <w:pStyle w:val="Textbody"/>
              <w:snapToGrid w:val="0"/>
              <w:rPr>
                <w:rFonts w:ascii="Garamond" w:hAnsi="Garamond"/>
                <w:b/>
                <w:sz w:val="20"/>
                <w:szCs w:val="20"/>
              </w:rPr>
            </w:pPr>
          </w:p>
        </w:tc>
      </w:tr>
      <w:tr w:rsidR="00757407" w:rsidRPr="004D349D" w14:paraId="64B95A6C"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669174"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E6FCFD" w14:textId="77777777" w:rsidR="00757407" w:rsidRPr="004D349D" w:rsidRDefault="00757407" w:rsidP="005636CE">
            <w:pPr>
              <w:pStyle w:val="Standard"/>
              <w:jc w:val="both"/>
              <w:rPr>
                <w:rFonts w:ascii="Garamond" w:hAnsi="Garamond"/>
                <w:sz w:val="20"/>
                <w:szCs w:val="20"/>
              </w:rPr>
            </w:pPr>
            <w:r w:rsidRPr="004D349D">
              <w:rPr>
                <w:rFonts w:ascii="Garamond" w:hAnsi="Garamond"/>
                <w:bCs/>
                <w:sz w:val="20"/>
                <w:szCs w:val="20"/>
              </w:rPr>
              <w:t>System powinien umożliwiać sterowanie kolimatorem z pulpitu zlokalizowanego przy stole pacjenta, przy czym pulpit musi być odporny na rozbryzgi wody, zapewniając bezpieczną obsługę.</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84347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EDDF97F" w14:textId="77777777" w:rsidR="00757407" w:rsidRPr="004D349D" w:rsidRDefault="00757407" w:rsidP="005636CE">
            <w:pPr>
              <w:pStyle w:val="Textbody"/>
              <w:snapToGrid w:val="0"/>
              <w:rPr>
                <w:rFonts w:ascii="Garamond" w:hAnsi="Garamond"/>
                <w:b/>
                <w:sz w:val="20"/>
                <w:szCs w:val="20"/>
              </w:rPr>
            </w:pPr>
          </w:p>
        </w:tc>
      </w:tr>
      <w:tr w:rsidR="00757407" w:rsidRPr="004D349D" w14:paraId="531D1825"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5CEC08B"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7BD7022"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System powinien zapewniać dodatkową filtrację promieniowania w kolimatorze, niezależną od wewnętrznej filtracji lampy, o minimalnym równoważniku co najmniej 0,9 mm Cu.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83A7D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AC999C5" w14:textId="77777777" w:rsidR="00757407" w:rsidRPr="004D349D" w:rsidRDefault="00757407" w:rsidP="005636CE">
            <w:pPr>
              <w:pStyle w:val="Textbody"/>
              <w:snapToGrid w:val="0"/>
              <w:rPr>
                <w:rFonts w:ascii="Garamond" w:hAnsi="Garamond"/>
                <w:b/>
                <w:sz w:val="20"/>
                <w:szCs w:val="20"/>
              </w:rPr>
            </w:pPr>
          </w:p>
        </w:tc>
      </w:tr>
      <w:tr w:rsidR="00757407" w:rsidRPr="004D349D" w14:paraId="7FE143A8"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E342DC4"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CC8860"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Liczba stopni dodatkowej (poza wewnętrzną filtracją lampy) filtracji w kolimatorze min. 3 stopnie</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98B25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BFEFA9D" w14:textId="77777777" w:rsidR="00757407" w:rsidRPr="004D349D" w:rsidRDefault="00757407" w:rsidP="005636CE">
            <w:pPr>
              <w:pStyle w:val="Textbody"/>
              <w:snapToGrid w:val="0"/>
              <w:rPr>
                <w:rFonts w:ascii="Garamond" w:hAnsi="Garamond"/>
                <w:b/>
                <w:sz w:val="20"/>
                <w:szCs w:val="20"/>
              </w:rPr>
            </w:pPr>
          </w:p>
        </w:tc>
      </w:tr>
      <w:tr w:rsidR="00757407" w:rsidRPr="004D349D" w14:paraId="1DEFA2FD"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ED7026"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F46634" w14:textId="77777777" w:rsidR="00757407" w:rsidRPr="004D349D" w:rsidRDefault="00757407" w:rsidP="005636CE">
            <w:pPr>
              <w:rPr>
                <w:rFonts w:ascii="Garamond" w:hAnsi="Garamond"/>
                <w:sz w:val="20"/>
                <w:szCs w:val="20"/>
              </w:rPr>
            </w:pPr>
            <w:r w:rsidRPr="004D349D">
              <w:rPr>
                <w:rFonts w:ascii="Garamond" w:hAnsi="Garamond"/>
                <w:sz w:val="20"/>
                <w:szCs w:val="20"/>
              </w:rPr>
              <w:t xml:space="preserve">Automatyczny dobór (z uwzględnieniem zmiennej grubości pacjenta przy różnych </w:t>
            </w:r>
            <w:proofErr w:type="spellStart"/>
            <w:r w:rsidRPr="004D349D">
              <w:rPr>
                <w:rFonts w:ascii="Garamond" w:hAnsi="Garamond"/>
                <w:sz w:val="20"/>
                <w:szCs w:val="20"/>
              </w:rPr>
              <w:t>angulacjach</w:t>
            </w:r>
            <w:proofErr w:type="spellEnd"/>
            <w:r w:rsidRPr="004D349D">
              <w:rPr>
                <w:rFonts w:ascii="Garamond" w:hAnsi="Garamond"/>
                <w:sz w:val="20"/>
                <w:szCs w:val="20"/>
              </w:rPr>
              <w:t xml:space="preserve">) oraz samoczynne wsuwanie (silnikowe, bez ingerencji obsługi) dodatkowej (poza wewnętrzną filtracją lampy) filtracji </w:t>
            </w:r>
          </w:p>
          <w:p w14:paraId="0501B13C"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lub </w:t>
            </w:r>
          </w:p>
          <w:p w14:paraId="2CF90432"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stała dodatkowa filtracja np. filtry miedziowe promieniowania odpowiednik powyżej 0,9 mm Cu przy prześwietleniu i ekspozycjach zdjęciowych/scenach w celu redukcji dawki i poprawy jakości obrazu – przy fluoroskopii i przy akwizycji zdjęciowej</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22AAE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5028D33" w14:textId="77777777" w:rsidR="00757407" w:rsidRPr="004D349D" w:rsidRDefault="00757407" w:rsidP="005636CE">
            <w:pPr>
              <w:pStyle w:val="Textbody"/>
              <w:snapToGrid w:val="0"/>
              <w:rPr>
                <w:rFonts w:ascii="Garamond" w:hAnsi="Garamond"/>
                <w:b/>
                <w:sz w:val="20"/>
                <w:szCs w:val="20"/>
              </w:rPr>
            </w:pPr>
          </w:p>
        </w:tc>
      </w:tr>
      <w:tr w:rsidR="00757407" w:rsidRPr="004D349D" w14:paraId="322EA87A"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D4C8600"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BBD696B"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Sygnalizator zbliżania się do temperatury przegrzania lampy</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82094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3AB0012" w14:textId="77777777" w:rsidR="00757407" w:rsidRPr="004D349D" w:rsidRDefault="00757407" w:rsidP="005636CE">
            <w:pPr>
              <w:pStyle w:val="Textbody"/>
              <w:snapToGrid w:val="0"/>
              <w:rPr>
                <w:rFonts w:ascii="Garamond" w:hAnsi="Garamond"/>
                <w:b/>
                <w:sz w:val="20"/>
                <w:szCs w:val="20"/>
              </w:rPr>
            </w:pPr>
          </w:p>
        </w:tc>
      </w:tr>
      <w:tr w:rsidR="00757407" w:rsidRPr="004D349D" w14:paraId="4315FE52"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302266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4887F08"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System powinien zapewniać:</w:t>
            </w:r>
          </w:p>
          <w:p w14:paraId="437E3D88" w14:textId="77777777" w:rsidR="00757407" w:rsidRPr="004D349D" w:rsidRDefault="00757407" w:rsidP="002C3562">
            <w:pPr>
              <w:pStyle w:val="Standard"/>
              <w:numPr>
                <w:ilvl w:val="0"/>
                <w:numId w:val="161"/>
              </w:numPr>
              <w:ind w:left="0" w:firstLine="0"/>
              <w:jc w:val="both"/>
              <w:rPr>
                <w:rFonts w:ascii="Garamond" w:hAnsi="Garamond"/>
                <w:sz w:val="20"/>
                <w:szCs w:val="20"/>
              </w:rPr>
            </w:pPr>
            <w:r w:rsidRPr="004D349D">
              <w:rPr>
                <w:rFonts w:ascii="Garamond" w:hAnsi="Garamond"/>
                <w:sz w:val="20"/>
                <w:szCs w:val="20"/>
              </w:rPr>
              <w:t>pomiar i monitorowanie dawki promieniowania na wyjściu z lampy przy fluoroskopii i akwizycji zdjęciowej,</w:t>
            </w:r>
          </w:p>
          <w:p w14:paraId="5D0B6C43" w14:textId="77777777" w:rsidR="00757407" w:rsidRPr="004D349D" w:rsidRDefault="00757407" w:rsidP="002C3562">
            <w:pPr>
              <w:pStyle w:val="Standard"/>
              <w:numPr>
                <w:ilvl w:val="0"/>
                <w:numId w:val="161"/>
              </w:numPr>
              <w:ind w:left="0" w:firstLine="0"/>
              <w:jc w:val="both"/>
              <w:rPr>
                <w:rFonts w:ascii="Garamond" w:hAnsi="Garamond"/>
                <w:sz w:val="20"/>
                <w:szCs w:val="20"/>
              </w:rPr>
            </w:pPr>
            <w:r w:rsidRPr="004D349D">
              <w:rPr>
                <w:rFonts w:ascii="Garamond" w:hAnsi="Garamond"/>
                <w:sz w:val="20"/>
                <w:szCs w:val="20"/>
              </w:rPr>
              <w:t>monitorowanie dawki całkowitej,</w:t>
            </w:r>
          </w:p>
          <w:p w14:paraId="1A4528B9" w14:textId="77777777" w:rsidR="00757407" w:rsidRPr="004D349D" w:rsidRDefault="00757407" w:rsidP="002C3562">
            <w:pPr>
              <w:pStyle w:val="Standard"/>
              <w:numPr>
                <w:ilvl w:val="0"/>
                <w:numId w:val="161"/>
              </w:numPr>
              <w:ind w:left="0" w:firstLine="0"/>
              <w:jc w:val="both"/>
              <w:rPr>
                <w:rFonts w:ascii="Garamond" w:hAnsi="Garamond"/>
                <w:sz w:val="20"/>
                <w:szCs w:val="20"/>
              </w:rPr>
            </w:pPr>
            <w:r w:rsidRPr="004D349D">
              <w:rPr>
                <w:rFonts w:ascii="Garamond" w:hAnsi="Garamond"/>
                <w:sz w:val="20"/>
                <w:szCs w:val="20"/>
              </w:rPr>
              <w:t>wyświetlanie wartości dawki (lub iloczynu dawki i pola powierzchni) zarówno w sali badań, jak i w sterowni,</w:t>
            </w:r>
          </w:p>
          <w:p w14:paraId="6A3807A3" w14:textId="77777777" w:rsidR="00757407" w:rsidRPr="004D349D" w:rsidRDefault="00757407" w:rsidP="002C3562">
            <w:pPr>
              <w:pStyle w:val="Standard"/>
              <w:numPr>
                <w:ilvl w:val="0"/>
                <w:numId w:val="161"/>
              </w:numPr>
              <w:ind w:left="0" w:firstLine="0"/>
              <w:jc w:val="both"/>
              <w:rPr>
                <w:rFonts w:ascii="Garamond" w:hAnsi="Garamond"/>
                <w:sz w:val="20"/>
                <w:szCs w:val="20"/>
              </w:rPr>
            </w:pPr>
            <w:r w:rsidRPr="004D349D">
              <w:rPr>
                <w:rFonts w:ascii="Garamond" w:hAnsi="Garamond"/>
                <w:sz w:val="20"/>
                <w:szCs w:val="20"/>
              </w:rPr>
              <w:t>możliwość wydruku informacji o dawce promieniowania przypadającej na pacjenta na drukarce sieciowej.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89EE8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090839E" w14:textId="77777777" w:rsidR="00757407" w:rsidRPr="004D349D" w:rsidRDefault="00757407" w:rsidP="005636CE">
            <w:pPr>
              <w:pStyle w:val="Textbody"/>
              <w:snapToGrid w:val="0"/>
              <w:rPr>
                <w:rFonts w:ascii="Garamond" w:hAnsi="Garamond"/>
                <w:b/>
                <w:sz w:val="20"/>
                <w:szCs w:val="20"/>
              </w:rPr>
            </w:pPr>
          </w:p>
        </w:tc>
      </w:tr>
      <w:tr w:rsidR="00757407" w:rsidRPr="004D349D" w14:paraId="5893642B"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CA69EC"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94E5D2D"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Zapis raportów o dawce w formatach DICOM</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59440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194126A" w14:textId="77777777" w:rsidR="00757407" w:rsidRPr="004D349D" w:rsidRDefault="00757407" w:rsidP="005636CE">
            <w:pPr>
              <w:pStyle w:val="Textbody"/>
              <w:snapToGrid w:val="0"/>
              <w:rPr>
                <w:rFonts w:ascii="Garamond" w:hAnsi="Garamond"/>
                <w:b/>
                <w:sz w:val="20"/>
                <w:szCs w:val="20"/>
              </w:rPr>
            </w:pPr>
          </w:p>
        </w:tc>
      </w:tr>
      <w:tr w:rsidR="00757407" w:rsidRPr="004D349D" w14:paraId="56493DEE"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976A29C" w14:textId="77777777" w:rsidR="00757407" w:rsidRPr="004D349D" w:rsidRDefault="00757407" w:rsidP="002C3562">
            <w:pPr>
              <w:pStyle w:val="Textbody"/>
              <w:numPr>
                <w:ilvl w:val="0"/>
                <w:numId w:val="158"/>
              </w:numPr>
              <w:snapToGrid w:val="0"/>
              <w:spacing w:line="276" w:lineRule="auto"/>
              <w:ind w:left="0" w:firstLine="0"/>
              <w:rPr>
                <w:rFonts w:ascii="Garamond" w:hAnsi="Garamond"/>
                <w:b/>
                <w:bCs/>
                <w:sz w:val="20"/>
                <w:szCs w:val="20"/>
              </w:rPr>
            </w:pPr>
            <w:r w:rsidRPr="004D349D">
              <w:rPr>
                <w:rFonts w:ascii="Garamond" w:hAnsi="Garamond"/>
                <w:b/>
                <w:bCs/>
                <w:sz w:val="20"/>
                <w:szCs w:val="20"/>
              </w:rPr>
              <w:t>DETEKTOR OBRAZU</w:t>
            </w:r>
          </w:p>
        </w:tc>
        <w:tc>
          <w:tcPr>
            <w:tcW w:w="40" w:type="dxa"/>
            <w:tcMar>
              <w:top w:w="0" w:type="dxa"/>
              <w:left w:w="10" w:type="dxa"/>
              <w:bottom w:w="0" w:type="dxa"/>
              <w:right w:w="10" w:type="dxa"/>
            </w:tcMar>
          </w:tcPr>
          <w:p w14:paraId="4748FE1B" w14:textId="77777777" w:rsidR="00757407" w:rsidRPr="004D349D" w:rsidRDefault="00757407" w:rsidP="005636CE">
            <w:pPr>
              <w:pStyle w:val="Textbody"/>
              <w:snapToGrid w:val="0"/>
              <w:rPr>
                <w:rFonts w:ascii="Garamond" w:hAnsi="Garamond"/>
                <w:b/>
                <w:sz w:val="20"/>
                <w:szCs w:val="20"/>
              </w:rPr>
            </w:pPr>
          </w:p>
        </w:tc>
      </w:tr>
      <w:tr w:rsidR="00757407" w:rsidRPr="004D349D" w14:paraId="4D730ADB"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D9B16C"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04784D8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Płaski detektor cyfrowy o wymiarach aktywnego obszaru obrazowania min. 200 mm x 200 mm oraz maks. 225 mm x 225 mm</w:t>
            </w:r>
            <w:r w:rsidRPr="004D349D">
              <w:rPr>
                <w:rFonts w:ascii="Garamond" w:hAnsi="Garamond"/>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43375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BAE0142" w14:textId="77777777" w:rsidR="00757407" w:rsidRPr="004D349D" w:rsidRDefault="00757407" w:rsidP="005636CE">
            <w:pPr>
              <w:pStyle w:val="Textbody"/>
              <w:snapToGrid w:val="0"/>
              <w:rPr>
                <w:rFonts w:ascii="Garamond" w:hAnsi="Garamond"/>
                <w:b/>
                <w:sz w:val="20"/>
                <w:szCs w:val="20"/>
              </w:rPr>
            </w:pPr>
          </w:p>
        </w:tc>
      </w:tr>
      <w:tr w:rsidR="00757407" w:rsidRPr="004D349D" w14:paraId="2698795E"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1745125"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7659CD42"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Ilość pól widzenia detektora (FOV) min. 5.</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E244E7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1E418CF" w14:textId="77777777" w:rsidR="00757407" w:rsidRPr="004D349D" w:rsidRDefault="00757407" w:rsidP="005636CE">
            <w:pPr>
              <w:pStyle w:val="Textbody"/>
              <w:snapToGrid w:val="0"/>
              <w:rPr>
                <w:rFonts w:ascii="Garamond" w:hAnsi="Garamond"/>
                <w:b/>
                <w:sz w:val="20"/>
                <w:szCs w:val="20"/>
              </w:rPr>
            </w:pPr>
          </w:p>
        </w:tc>
      </w:tr>
      <w:tr w:rsidR="00757407" w:rsidRPr="004D349D" w14:paraId="50ABD08F"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274DF85"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18AFD007"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Głębia bitowa detektora, co najmniej 14 bit.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BCC66C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B907A2C" w14:textId="77777777" w:rsidR="00757407" w:rsidRPr="004D349D" w:rsidRDefault="00757407" w:rsidP="005636CE">
            <w:pPr>
              <w:pStyle w:val="Textbody"/>
              <w:snapToGrid w:val="0"/>
              <w:rPr>
                <w:rFonts w:ascii="Garamond" w:hAnsi="Garamond"/>
                <w:b/>
                <w:sz w:val="20"/>
                <w:szCs w:val="20"/>
              </w:rPr>
            </w:pPr>
          </w:p>
        </w:tc>
      </w:tr>
      <w:tr w:rsidR="00757407" w:rsidRPr="004D349D" w14:paraId="7087612E"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A6CF156"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707365F4"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Wielkość piksela maks. 185 </w:t>
            </w:r>
            <w:proofErr w:type="spellStart"/>
            <w:r w:rsidRPr="004D349D">
              <w:rPr>
                <w:rFonts w:ascii="Garamond" w:hAnsi="Garamond"/>
                <w:sz w:val="20"/>
                <w:szCs w:val="20"/>
              </w:rPr>
              <w:t>μm</w:t>
            </w:r>
            <w:proofErr w:type="spellEnd"/>
            <w:r w:rsidRPr="004D349D">
              <w:rPr>
                <w:rFonts w:ascii="Garamond"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61B293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B0817D7" w14:textId="77777777" w:rsidR="00757407" w:rsidRPr="004D349D" w:rsidRDefault="00757407" w:rsidP="005636CE">
            <w:pPr>
              <w:pStyle w:val="Textbody"/>
              <w:snapToGrid w:val="0"/>
              <w:rPr>
                <w:rFonts w:ascii="Garamond" w:hAnsi="Garamond"/>
                <w:b/>
                <w:sz w:val="20"/>
                <w:szCs w:val="20"/>
              </w:rPr>
            </w:pPr>
          </w:p>
        </w:tc>
      </w:tr>
      <w:tr w:rsidR="00757407" w:rsidRPr="004D349D" w14:paraId="19CED10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4A805E5"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0CF6D020"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Rozdzielczość przestrzenna detektora (tzw. częstotliwość </w:t>
            </w:r>
            <w:proofErr w:type="spellStart"/>
            <w:r w:rsidRPr="004D349D">
              <w:rPr>
                <w:rFonts w:ascii="Garamond" w:hAnsi="Garamond"/>
                <w:sz w:val="20"/>
                <w:szCs w:val="20"/>
              </w:rPr>
              <w:t>Nyquista</w:t>
            </w:r>
            <w:proofErr w:type="spellEnd"/>
            <w:r w:rsidRPr="004D349D">
              <w:rPr>
                <w:rFonts w:ascii="Garamond" w:hAnsi="Garamond"/>
                <w:sz w:val="20"/>
                <w:szCs w:val="20"/>
              </w:rPr>
              <w:t xml:space="preserve">) min. 2,6 </w:t>
            </w:r>
            <w:proofErr w:type="spellStart"/>
            <w:r w:rsidRPr="004D349D">
              <w:rPr>
                <w:rFonts w:ascii="Garamond" w:hAnsi="Garamond"/>
                <w:sz w:val="20"/>
                <w:szCs w:val="20"/>
              </w:rPr>
              <w:t>lp</w:t>
            </w:r>
            <w:proofErr w:type="spellEnd"/>
            <w:r w:rsidRPr="004D349D">
              <w:rPr>
                <w:rFonts w:ascii="Garamond" w:hAnsi="Garamond"/>
                <w:sz w:val="20"/>
                <w:szCs w:val="20"/>
              </w:rPr>
              <w:t>/mm.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39B1C5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09BF33B" w14:textId="77777777" w:rsidR="00757407" w:rsidRPr="004D349D" w:rsidRDefault="00757407" w:rsidP="005636CE">
            <w:pPr>
              <w:pStyle w:val="Textbody"/>
              <w:snapToGrid w:val="0"/>
              <w:rPr>
                <w:rFonts w:ascii="Garamond" w:hAnsi="Garamond"/>
                <w:b/>
                <w:sz w:val="20"/>
                <w:szCs w:val="20"/>
              </w:rPr>
            </w:pPr>
          </w:p>
        </w:tc>
      </w:tr>
      <w:tr w:rsidR="00757407" w:rsidRPr="004D349D" w14:paraId="148E42D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E352ADF"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48BA6B2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Typowa detekcyjna wydajność kwantowa detektora (DQE) przy 0 </w:t>
            </w:r>
            <w:proofErr w:type="spellStart"/>
            <w:r w:rsidRPr="004D349D">
              <w:rPr>
                <w:rFonts w:ascii="Garamond" w:hAnsi="Garamond"/>
                <w:sz w:val="20"/>
                <w:szCs w:val="20"/>
              </w:rPr>
              <w:t>lp</w:t>
            </w:r>
            <w:proofErr w:type="spellEnd"/>
            <w:r w:rsidRPr="004D349D">
              <w:rPr>
                <w:rFonts w:ascii="Garamond" w:hAnsi="Garamond"/>
                <w:sz w:val="20"/>
                <w:szCs w:val="20"/>
              </w:rPr>
              <w:t>/mm, min. 73%.</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2AC9AB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2B8547F" w14:textId="77777777" w:rsidR="00757407" w:rsidRPr="004D349D" w:rsidRDefault="00757407" w:rsidP="005636CE">
            <w:pPr>
              <w:pStyle w:val="Textbody"/>
              <w:snapToGrid w:val="0"/>
              <w:rPr>
                <w:rFonts w:ascii="Garamond" w:hAnsi="Garamond"/>
                <w:b/>
                <w:sz w:val="20"/>
                <w:szCs w:val="20"/>
              </w:rPr>
            </w:pPr>
          </w:p>
        </w:tc>
      </w:tr>
      <w:tr w:rsidR="00757407" w:rsidRPr="004D349D" w14:paraId="1EA76255"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0A6D626"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0B723172"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Silnikowy przesuw detektora – zmiana odległości źródło-obraz, min. 30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6DF9A6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B3295BE" w14:textId="77777777" w:rsidR="00757407" w:rsidRPr="004D349D" w:rsidRDefault="00757407" w:rsidP="005636CE">
            <w:pPr>
              <w:pStyle w:val="Textbody"/>
              <w:snapToGrid w:val="0"/>
              <w:rPr>
                <w:rFonts w:ascii="Garamond" w:hAnsi="Garamond"/>
                <w:b/>
                <w:sz w:val="20"/>
                <w:szCs w:val="20"/>
              </w:rPr>
            </w:pPr>
          </w:p>
        </w:tc>
      </w:tr>
      <w:tr w:rsidR="00757407" w:rsidRPr="004D349D" w14:paraId="673B1C3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6741539"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7E5EE3FA"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Wyjmowana kratka </w:t>
            </w:r>
            <w:proofErr w:type="spellStart"/>
            <w:r w:rsidRPr="004D349D">
              <w:rPr>
                <w:rFonts w:ascii="Garamond" w:hAnsi="Garamond"/>
                <w:sz w:val="20"/>
                <w:szCs w:val="20"/>
              </w:rPr>
              <w:t>przeciwrozproszeniowa</w:t>
            </w:r>
            <w:proofErr w:type="spellEnd"/>
            <w:r w:rsidRPr="004D349D">
              <w:rPr>
                <w:rFonts w:ascii="Garamond" w:eastAsia="SimSun"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95CD77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9C2F4EE" w14:textId="77777777" w:rsidR="00757407" w:rsidRPr="004D349D" w:rsidRDefault="00757407" w:rsidP="005636CE">
            <w:pPr>
              <w:pStyle w:val="Textbody"/>
              <w:snapToGrid w:val="0"/>
              <w:rPr>
                <w:rFonts w:ascii="Garamond" w:hAnsi="Garamond"/>
                <w:b/>
                <w:sz w:val="20"/>
                <w:szCs w:val="20"/>
              </w:rPr>
            </w:pPr>
          </w:p>
        </w:tc>
      </w:tr>
      <w:tr w:rsidR="00757407" w:rsidRPr="004D349D" w14:paraId="5249BC75"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1B71877" w14:textId="77777777" w:rsidR="00757407" w:rsidRPr="004D349D" w:rsidRDefault="00757407" w:rsidP="002C3562">
            <w:pPr>
              <w:pStyle w:val="Textbody"/>
              <w:numPr>
                <w:ilvl w:val="0"/>
                <w:numId w:val="158"/>
              </w:numPr>
              <w:snapToGrid w:val="0"/>
              <w:spacing w:line="276" w:lineRule="auto"/>
              <w:ind w:left="0" w:firstLine="0"/>
              <w:rPr>
                <w:rFonts w:ascii="Garamond" w:hAnsi="Garamond"/>
                <w:b/>
                <w:bCs/>
                <w:sz w:val="20"/>
                <w:szCs w:val="20"/>
              </w:rPr>
            </w:pPr>
            <w:r w:rsidRPr="004D349D">
              <w:rPr>
                <w:rFonts w:ascii="Garamond" w:hAnsi="Garamond"/>
                <w:b/>
                <w:bCs/>
                <w:sz w:val="20"/>
                <w:szCs w:val="20"/>
              </w:rPr>
              <w:t>MONITORY, OBSŁUGA SYGNAŁÓW WIZYJNYCH</w:t>
            </w:r>
          </w:p>
        </w:tc>
        <w:tc>
          <w:tcPr>
            <w:tcW w:w="40" w:type="dxa"/>
            <w:tcMar>
              <w:top w:w="0" w:type="dxa"/>
              <w:left w:w="10" w:type="dxa"/>
              <w:bottom w:w="0" w:type="dxa"/>
              <w:right w:w="10" w:type="dxa"/>
            </w:tcMar>
          </w:tcPr>
          <w:p w14:paraId="483271EF" w14:textId="77777777" w:rsidR="00757407" w:rsidRPr="004D349D" w:rsidRDefault="00757407" w:rsidP="005636CE">
            <w:pPr>
              <w:pStyle w:val="Textbody"/>
              <w:snapToGrid w:val="0"/>
              <w:rPr>
                <w:rFonts w:ascii="Garamond" w:hAnsi="Garamond"/>
                <w:b/>
                <w:sz w:val="20"/>
                <w:szCs w:val="20"/>
              </w:rPr>
            </w:pPr>
          </w:p>
        </w:tc>
      </w:tr>
      <w:tr w:rsidR="00757407" w:rsidRPr="004D349D" w14:paraId="35DEF94B"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CFBE26"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BEBC5A" w14:textId="77777777" w:rsidR="00757407" w:rsidRPr="004D349D" w:rsidRDefault="00757407" w:rsidP="005636CE">
            <w:pPr>
              <w:pStyle w:val="Standard"/>
              <w:jc w:val="both"/>
              <w:rPr>
                <w:rFonts w:ascii="Garamond" w:hAnsi="Garamond"/>
                <w:sz w:val="20"/>
                <w:szCs w:val="20"/>
              </w:rPr>
            </w:pPr>
            <w:r w:rsidRPr="004D349D">
              <w:rPr>
                <w:rFonts w:ascii="Garamond" w:eastAsia="SimSun" w:hAnsi="Garamond"/>
                <w:sz w:val="20"/>
                <w:szCs w:val="20"/>
              </w:rPr>
              <w:t>System powinien obejmować wielkoformatowy monitor LCD o przekątnej nie mniejszej niż 55 cali i rozdzielczości co najmniej 8 milionów pikseli, zamocowany na sufitowym zawieszeniu w sali zabiegowej, pozwalającym na przesuwanie, obrót oraz regulację wysokości monitora.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4CAEF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9E15DF9" w14:textId="77777777" w:rsidR="00757407" w:rsidRPr="004D349D" w:rsidRDefault="00757407" w:rsidP="005636CE">
            <w:pPr>
              <w:pStyle w:val="Textbody"/>
              <w:snapToGrid w:val="0"/>
              <w:rPr>
                <w:rFonts w:ascii="Garamond" w:hAnsi="Garamond"/>
                <w:b/>
                <w:sz w:val="20"/>
                <w:szCs w:val="20"/>
              </w:rPr>
            </w:pPr>
          </w:p>
        </w:tc>
      </w:tr>
      <w:tr w:rsidR="00757407" w:rsidRPr="004D349D" w14:paraId="632DBBE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60E71EF"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335C6CD" w14:textId="77777777" w:rsidR="00757407" w:rsidRPr="004D349D" w:rsidRDefault="00757407" w:rsidP="005636CE">
            <w:pPr>
              <w:pStyle w:val="Standard"/>
              <w:jc w:val="both"/>
              <w:rPr>
                <w:rFonts w:ascii="Garamond" w:eastAsia="SimSun" w:hAnsi="Garamond"/>
                <w:sz w:val="20"/>
                <w:szCs w:val="20"/>
              </w:rPr>
            </w:pPr>
            <w:r w:rsidRPr="004D349D">
              <w:rPr>
                <w:rFonts w:ascii="Garamond" w:eastAsia="SimSun" w:hAnsi="Garamond"/>
                <w:sz w:val="20"/>
                <w:szCs w:val="20"/>
              </w:rPr>
              <w:t>Sterownik powinien zapewniać obsługę opisany powyżej monitor wielkoformatowy, w tym:</w:t>
            </w:r>
          </w:p>
          <w:p w14:paraId="31186C4F" w14:textId="77777777" w:rsidR="00757407" w:rsidRPr="004D349D" w:rsidRDefault="00757407" w:rsidP="002C3562">
            <w:pPr>
              <w:pStyle w:val="Standard"/>
              <w:numPr>
                <w:ilvl w:val="0"/>
                <w:numId w:val="162"/>
              </w:numPr>
              <w:ind w:left="0" w:firstLine="0"/>
              <w:jc w:val="both"/>
              <w:rPr>
                <w:rFonts w:ascii="Garamond" w:eastAsia="SimSun" w:hAnsi="Garamond"/>
                <w:sz w:val="20"/>
                <w:szCs w:val="20"/>
              </w:rPr>
            </w:pPr>
            <w:r w:rsidRPr="004D349D">
              <w:rPr>
                <w:rFonts w:ascii="Garamond" w:eastAsia="SimSun" w:hAnsi="Garamond"/>
                <w:sz w:val="20"/>
                <w:szCs w:val="20"/>
              </w:rPr>
              <w:t>podłączenie co najmniej 9 sygnałów,</w:t>
            </w:r>
          </w:p>
          <w:p w14:paraId="10FFD144" w14:textId="77777777" w:rsidR="00757407" w:rsidRPr="004D349D" w:rsidRDefault="00757407" w:rsidP="002C3562">
            <w:pPr>
              <w:pStyle w:val="Standard"/>
              <w:numPr>
                <w:ilvl w:val="0"/>
                <w:numId w:val="162"/>
              </w:numPr>
              <w:ind w:left="0" w:firstLine="0"/>
              <w:jc w:val="both"/>
              <w:rPr>
                <w:rFonts w:ascii="Garamond" w:eastAsia="SimSun" w:hAnsi="Garamond"/>
                <w:sz w:val="20"/>
                <w:szCs w:val="20"/>
              </w:rPr>
            </w:pPr>
            <w:r w:rsidRPr="004D349D">
              <w:rPr>
                <w:rFonts w:ascii="Garamond" w:eastAsia="SimSun" w:hAnsi="Garamond"/>
                <w:sz w:val="20"/>
                <w:szCs w:val="20"/>
              </w:rPr>
              <w:t>jednoczesną prezentację co najmniej:</w:t>
            </w:r>
          </w:p>
          <w:p w14:paraId="410BEAE1" w14:textId="77777777" w:rsidR="00757407" w:rsidRPr="004D349D" w:rsidRDefault="00757407" w:rsidP="002C3562">
            <w:pPr>
              <w:pStyle w:val="Standard"/>
              <w:numPr>
                <w:ilvl w:val="0"/>
                <w:numId w:val="163"/>
              </w:numPr>
              <w:ind w:left="0" w:firstLine="0"/>
              <w:jc w:val="both"/>
              <w:rPr>
                <w:rFonts w:ascii="Garamond" w:eastAsia="SimSun" w:hAnsi="Garamond"/>
                <w:sz w:val="20"/>
                <w:szCs w:val="20"/>
              </w:rPr>
            </w:pPr>
            <w:r w:rsidRPr="004D349D">
              <w:rPr>
                <w:rFonts w:ascii="Garamond" w:eastAsia="SimSun" w:hAnsi="Garamond"/>
                <w:sz w:val="20"/>
                <w:szCs w:val="20"/>
              </w:rPr>
              <w:t>obrazu na żywo (live),</w:t>
            </w:r>
          </w:p>
          <w:p w14:paraId="013E9707" w14:textId="77777777" w:rsidR="00757407" w:rsidRPr="004D349D" w:rsidRDefault="00757407" w:rsidP="002C3562">
            <w:pPr>
              <w:pStyle w:val="Standard"/>
              <w:numPr>
                <w:ilvl w:val="0"/>
                <w:numId w:val="163"/>
              </w:numPr>
              <w:ind w:left="0" w:firstLine="0"/>
              <w:jc w:val="both"/>
              <w:rPr>
                <w:rFonts w:ascii="Garamond" w:eastAsia="SimSun" w:hAnsi="Garamond"/>
                <w:sz w:val="20"/>
                <w:szCs w:val="20"/>
              </w:rPr>
            </w:pPr>
            <w:r w:rsidRPr="004D349D">
              <w:rPr>
                <w:rFonts w:ascii="Garamond" w:eastAsia="SimSun" w:hAnsi="Garamond"/>
                <w:sz w:val="20"/>
                <w:szCs w:val="20"/>
              </w:rPr>
              <w:t>obrazu referencyjnego,</w:t>
            </w:r>
          </w:p>
          <w:p w14:paraId="5934A07D" w14:textId="77777777" w:rsidR="00757407" w:rsidRPr="004D349D" w:rsidRDefault="00757407" w:rsidP="002C3562">
            <w:pPr>
              <w:pStyle w:val="Standard"/>
              <w:numPr>
                <w:ilvl w:val="0"/>
                <w:numId w:val="163"/>
              </w:numPr>
              <w:ind w:left="0" w:firstLine="0"/>
              <w:jc w:val="both"/>
              <w:rPr>
                <w:rFonts w:ascii="Garamond" w:eastAsia="SimSun" w:hAnsi="Garamond"/>
                <w:sz w:val="20"/>
                <w:szCs w:val="20"/>
              </w:rPr>
            </w:pPr>
            <w:r w:rsidRPr="004D349D">
              <w:rPr>
                <w:rFonts w:ascii="Garamond" w:eastAsia="SimSun" w:hAnsi="Garamond"/>
                <w:sz w:val="20"/>
                <w:szCs w:val="20"/>
              </w:rPr>
              <w:t xml:space="preserve">obrazu ze stacji roboczej z oprogramowaniem do poprawy widoczności </w:t>
            </w:r>
            <w:proofErr w:type="spellStart"/>
            <w:r w:rsidRPr="004D349D">
              <w:rPr>
                <w:rFonts w:ascii="Garamond" w:eastAsia="SimSun" w:hAnsi="Garamond"/>
                <w:sz w:val="20"/>
                <w:szCs w:val="20"/>
              </w:rPr>
              <w:t>stentów</w:t>
            </w:r>
            <w:proofErr w:type="spellEnd"/>
            <w:r w:rsidRPr="004D349D">
              <w:rPr>
                <w:rFonts w:ascii="Garamond" w:eastAsia="SimSun" w:hAnsi="Garamond"/>
                <w:sz w:val="20"/>
                <w:szCs w:val="20"/>
              </w:rPr>
              <w:t xml:space="preserve"> w naczyniach wieńcowych (jeżeli funkcjonalność nie jest realizowana przez komputer obrazowy </w:t>
            </w:r>
            <w:proofErr w:type="spellStart"/>
            <w:r w:rsidRPr="004D349D">
              <w:rPr>
                <w:rFonts w:ascii="Garamond" w:eastAsia="SimSun" w:hAnsi="Garamond"/>
                <w:sz w:val="20"/>
                <w:szCs w:val="20"/>
              </w:rPr>
              <w:t>angiografu</w:t>
            </w:r>
            <w:proofErr w:type="spellEnd"/>
            <w:r w:rsidRPr="004D349D">
              <w:rPr>
                <w:rFonts w:ascii="Garamond" w:eastAsia="SimSun" w:hAnsi="Garamond"/>
                <w:sz w:val="20"/>
                <w:szCs w:val="20"/>
              </w:rPr>
              <w:t>),</w:t>
            </w:r>
          </w:p>
          <w:p w14:paraId="52FDB70C" w14:textId="77777777" w:rsidR="00757407" w:rsidRPr="004D349D" w:rsidRDefault="00757407" w:rsidP="002C3562">
            <w:pPr>
              <w:pStyle w:val="Standard"/>
              <w:numPr>
                <w:ilvl w:val="0"/>
                <w:numId w:val="163"/>
              </w:numPr>
              <w:ind w:left="0" w:firstLine="0"/>
              <w:jc w:val="both"/>
              <w:rPr>
                <w:rFonts w:ascii="Garamond" w:eastAsia="SimSun" w:hAnsi="Garamond"/>
                <w:sz w:val="20"/>
                <w:szCs w:val="20"/>
              </w:rPr>
            </w:pPr>
            <w:r w:rsidRPr="004D349D">
              <w:rPr>
                <w:rFonts w:ascii="Garamond" w:eastAsia="SimSun" w:hAnsi="Garamond"/>
                <w:sz w:val="20"/>
                <w:szCs w:val="20"/>
              </w:rPr>
              <w:t>obrazu przebiegów i parametrów obliczanych przez stację hemodynamiczną,</w:t>
            </w:r>
          </w:p>
          <w:p w14:paraId="6A643248" w14:textId="77777777" w:rsidR="00757407" w:rsidRPr="004D349D" w:rsidRDefault="00757407" w:rsidP="002C3562">
            <w:pPr>
              <w:pStyle w:val="Standard"/>
              <w:numPr>
                <w:ilvl w:val="0"/>
                <w:numId w:val="163"/>
              </w:numPr>
              <w:ind w:left="0" w:firstLine="0"/>
              <w:jc w:val="both"/>
              <w:rPr>
                <w:rFonts w:ascii="Garamond" w:eastAsia="SimSun" w:hAnsi="Garamond"/>
                <w:sz w:val="20"/>
                <w:szCs w:val="20"/>
              </w:rPr>
            </w:pPr>
            <w:r w:rsidRPr="004D349D">
              <w:rPr>
                <w:rFonts w:ascii="Garamond" w:eastAsia="SimSun" w:hAnsi="Garamond"/>
                <w:sz w:val="20"/>
                <w:szCs w:val="20"/>
              </w:rPr>
              <w:t>co najmniej 2 obrazów z innych urządzeń Zamawiającego (np. USG, IVUS, OCT, stacja robocza PACS), generujących sygnały analogowe i cyfrowe.</w:t>
            </w:r>
          </w:p>
          <w:p w14:paraId="20E9D5B7" w14:textId="77777777" w:rsidR="00757407" w:rsidRPr="004D349D" w:rsidRDefault="00757407" w:rsidP="002C3562">
            <w:pPr>
              <w:pStyle w:val="Standard"/>
              <w:numPr>
                <w:ilvl w:val="0"/>
                <w:numId w:val="162"/>
              </w:numPr>
              <w:ind w:left="0" w:firstLine="0"/>
              <w:jc w:val="both"/>
              <w:rPr>
                <w:rFonts w:ascii="Garamond" w:eastAsia="SimSun" w:hAnsi="Garamond"/>
                <w:sz w:val="20"/>
                <w:szCs w:val="20"/>
              </w:rPr>
            </w:pPr>
            <w:r w:rsidRPr="004D349D">
              <w:rPr>
                <w:rFonts w:ascii="Garamond" w:eastAsia="SimSun" w:hAnsi="Garamond"/>
                <w:sz w:val="20"/>
                <w:szCs w:val="20"/>
              </w:rPr>
              <w:t>sterownik powinien umożliwiać podłączanie urządzeń poprzez uniwersalne panele z gniazdami wideo, zlokalizowane w miejscach wskazanych przez Zamawiającego w sali zabiegowej oraz w sterowni,</w:t>
            </w:r>
          </w:p>
          <w:p w14:paraId="45B893FD" w14:textId="77777777" w:rsidR="00757407" w:rsidRPr="004D349D" w:rsidRDefault="00757407" w:rsidP="002C3562">
            <w:pPr>
              <w:pStyle w:val="Standard"/>
              <w:numPr>
                <w:ilvl w:val="0"/>
                <w:numId w:val="162"/>
              </w:numPr>
              <w:ind w:left="0" w:firstLine="0"/>
              <w:jc w:val="both"/>
              <w:rPr>
                <w:rFonts w:ascii="Garamond" w:hAnsi="Garamond"/>
                <w:sz w:val="20"/>
                <w:szCs w:val="20"/>
              </w:rPr>
            </w:pPr>
            <w:r w:rsidRPr="004D349D">
              <w:rPr>
                <w:rFonts w:ascii="Garamond" w:eastAsia="SimSun" w:hAnsi="Garamond"/>
                <w:sz w:val="20"/>
                <w:szCs w:val="20"/>
              </w:rPr>
              <w:t xml:space="preserve">wymagane jest zachowanie separacji galwanicznej co najmniej 4 </w:t>
            </w:r>
            <w:proofErr w:type="spellStart"/>
            <w:r w:rsidRPr="004D349D">
              <w:rPr>
                <w:rFonts w:ascii="Garamond" w:eastAsia="SimSun" w:hAnsi="Garamond"/>
                <w:sz w:val="20"/>
                <w:szCs w:val="20"/>
              </w:rPr>
              <w:t>kV</w:t>
            </w:r>
            <w:proofErr w:type="spellEnd"/>
            <w:r w:rsidRPr="004D349D">
              <w:rPr>
                <w:rFonts w:ascii="Garamond" w:eastAsia="SimSun"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51227D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48EBE77" w14:textId="77777777" w:rsidR="00757407" w:rsidRPr="004D349D" w:rsidRDefault="00757407" w:rsidP="005636CE">
            <w:pPr>
              <w:pStyle w:val="Textbody"/>
              <w:snapToGrid w:val="0"/>
              <w:rPr>
                <w:rFonts w:ascii="Garamond" w:hAnsi="Garamond"/>
                <w:b/>
                <w:sz w:val="20"/>
                <w:szCs w:val="20"/>
              </w:rPr>
            </w:pPr>
          </w:p>
        </w:tc>
      </w:tr>
      <w:tr w:rsidR="00757407" w:rsidRPr="004D349D" w14:paraId="203B9728"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C8DD971"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DBA60F"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Wybór sposobu prezentacji – sterowanie sposobem podziału monitora opisanego powyżej z pulpitu sterowniczego systemu T, cyfrowego w sali zabiegowej oraz w sterowni.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7E576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2EBEEF9" w14:textId="77777777" w:rsidR="00757407" w:rsidRPr="004D349D" w:rsidRDefault="00757407" w:rsidP="005636CE">
            <w:pPr>
              <w:pStyle w:val="Textbody"/>
              <w:snapToGrid w:val="0"/>
              <w:rPr>
                <w:rFonts w:ascii="Garamond" w:hAnsi="Garamond"/>
                <w:b/>
                <w:sz w:val="20"/>
                <w:szCs w:val="20"/>
              </w:rPr>
            </w:pPr>
          </w:p>
        </w:tc>
      </w:tr>
      <w:tr w:rsidR="00757407" w:rsidRPr="004D349D" w14:paraId="3D3348C7"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22A510"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31230DE3"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Min. 1 monitor LCD o przekątnej min. 24” zainstalowany w sterowni.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D8845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55A1DBB" w14:textId="77777777" w:rsidR="00757407" w:rsidRPr="004D349D" w:rsidRDefault="00757407" w:rsidP="005636CE">
            <w:pPr>
              <w:pStyle w:val="Textbody"/>
              <w:snapToGrid w:val="0"/>
              <w:rPr>
                <w:rFonts w:ascii="Garamond" w:hAnsi="Garamond"/>
                <w:b/>
                <w:sz w:val="20"/>
                <w:szCs w:val="20"/>
              </w:rPr>
            </w:pPr>
          </w:p>
        </w:tc>
      </w:tr>
      <w:tr w:rsidR="00757407" w:rsidRPr="004D349D" w14:paraId="54F13109"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37BDCD2" w14:textId="77777777" w:rsidR="00757407" w:rsidRPr="004D349D" w:rsidRDefault="00757407" w:rsidP="002C3562">
            <w:pPr>
              <w:pStyle w:val="Textbody"/>
              <w:numPr>
                <w:ilvl w:val="0"/>
                <w:numId w:val="158"/>
              </w:numPr>
              <w:snapToGrid w:val="0"/>
              <w:spacing w:line="276" w:lineRule="auto"/>
              <w:ind w:left="0" w:firstLine="0"/>
              <w:rPr>
                <w:rFonts w:ascii="Garamond" w:hAnsi="Garamond"/>
                <w:sz w:val="20"/>
                <w:szCs w:val="20"/>
              </w:rPr>
            </w:pPr>
            <w:r w:rsidRPr="004D349D">
              <w:rPr>
                <w:rFonts w:ascii="Garamond" w:hAnsi="Garamond"/>
                <w:b/>
                <w:bCs/>
                <w:color w:val="000000"/>
                <w:sz w:val="20"/>
                <w:szCs w:val="20"/>
              </w:rPr>
              <w:t>SYSTEM CYFROWY I OPROGRAMOWANIE KLINICZNE</w:t>
            </w:r>
          </w:p>
        </w:tc>
        <w:tc>
          <w:tcPr>
            <w:tcW w:w="40" w:type="dxa"/>
            <w:tcBorders>
              <w:left w:val="single" w:sz="4" w:space="0" w:color="000000"/>
            </w:tcBorders>
            <w:tcMar>
              <w:top w:w="0" w:type="dxa"/>
              <w:left w:w="10" w:type="dxa"/>
              <w:bottom w:w="0" w:type="dxa"/>
              <w:right w:w="10" w:type="dxa"/>
            </w:tcMar>
          </w:tcPr>
          <w:p w14:paraId="71D35F05" w14:textId="77777777" w:rsidR="00757407" w:rsidRPr="004D349D" w:rsidRDefault="00757407" w:rsidP="005636CE">
            <w:pPr>
              <w:pStyle w:val="Textbody"/>
              <w:snapToGrid w:val="0"/>
              <w:rPr>
                <w:rFonts w:ascii="Garamond" w:hAnsi="Garamond"/>
                <w:b/>
                <w:sz w:val="20"/>
                <w:szCs w:val="20"/>
              </w:rPr>
            </w:pPr>
          </w:p>
        </w:tc>
      </w:tr>
      <w:tr w:rsidR="00757407" w:rsidRPr="004D349D" w14:paraId="2716CA7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F3079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7776E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lang w:eastAsia="pl-PL"/>
              </w:rPr>
              <w:t>Pakiet aplikacji redukujących dawkę</w:t>
            </w:r>
            <w:r w:rsidRPr="004D349D">
              <w:rPr>
                <w:rFonts w:ascii="Garamond" w:eastAsia="SimSun" w:hAnsi="Garamond"/>
                <w:sz w:val="20"/>
                <w:szCs w:val="20"/>
                <w:lang w:eastAsia="pl-PL"/>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19ABE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2E5706D" w14:textId="77777777" w:rsidR="00757407" w:rsidRPr="004D349D" w:rsidRDefault="00757407" w:rsidP="005636CE">
            <w:pPr>
              <w:pStyle w:val="Textbody"/>
              <w:snapToGrid w:val="0"/>
              <w:rPr>
                <w:rFonts w:ascii="Garamond" w:hAnsi="Garamond"/>
                <w:b/>
                <w:sz w:val="20"/>
                <w:szCs w:val="20"/>
              </w:rPr>
            </w:pPr>
          </w:p>
        </w:tc>
      </w:tr>
      <w:tr w:rsidR="00757407" w:rsidRPr="004D349D" w14:paraId="77E5E1E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061C192"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14BDA6D"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lang w:eastAsia="pl-PL"/>
              </w:rPr>
              <w:t xml:space="preserve">System powinien być wyposażony w najbardziej zaawansowane rozwiązanie danego producenta stosowane w systemach angiograficznych, gwarantujące użytkownikowi najwyższą czułość i jakość obrazowania przy ultra niskiej dawce promieniowania. W zależności od nomenklatury producenta mogą to być technologie takie jak </w:t>
            </w:r>
            <w:proofErr w:type="spellStart"/>
            <w:r w:rsidRPr="004D349D">
              <w:rPr>
                <w:rFonts w:ascii="Garamond" w:hAnsi="Garamond"/>
                <w:sz w:val="20"/>
                <w:szCs w:val="20"/>
                <w:lang w:eastAsia="pl-PL"/>
              </w:rPr>
              <w:t>Clarity</w:t>
            </w:r>
            <w:proofErr w:type="spellEnd"/>
            <w:r w:rsidRPr="004D349D">
              <w:rPr>
                <w:rFonts w:ascii="Garamond" w:hAnsi="Garamond"/>
                <w:sz w:val="20"/>
                <w:szCs w:val="20"/>
                <w:lang w:eastAsia="pl-PL"/>
              </w:rPr>
              <w:t xml:space="preserve"> IQ, OPTIQ lub rozwiązania oparte na sieciach neuronowych.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607600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3FB39D2" w14:textId="77777777" w:rsidR="00757407" w:rsidRPr="004D349D" w:rsidRDefault="00757407" w:rsidP="005636CE">
            <w:pPr>
              <w:pStyle w:val="Textbody"/>
              <w:snapToGrid w:val="0"/>
              <w:rPr>
                <w:rFonts w:ascii="Garamond" w:hAnsi="Garamond"/>
                <w:b/>
                <w:sz w:val="20"/>
                <w:szCs w:val="20"/>
              </w:rPr>
            </w:pPr>
          </w:p>
        </w:tc>
      </w:tr>
      <w:tr w:rsidR="00757407" w:rsidRPr="004D349D" w14:paraId="78BF364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917AEEF"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C9EEF33"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Cyfrowa fluoroskopia pulsacyjna w zakresie min. 1-30 kl./s.</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84B525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CA2B324" w14:textId="77777777" w:rsidR="00757407" w:rsidRPr="004D349D" w:rsidRDefault="00757407" w:rsidP="005636CE">
            <w:pPr>
              <w:pStyle w:val="Textbody"/>
              <w:snapToGrid w:val="0"/>
              <w:rPr>
                <w:rFonts w:ascii="Garamond" w:hAnsi="Garamond"/>
                <w:b/>
                <w:sz w:val="20"/>
                <w:szCs w:val="20"/>
              </w:rPr>
            </w:pPr>
          </w:p>
        </w:tc>
      </w:tr>
      <w:tr w:rsidR="00757407" w:rsidRPr="004D349D" w14:paraId="3651F45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A915512"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4797E5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Zapis ostatniej fluoroskopii na dysku twardym min. 20 s przy częstotliwości obrazowania 30 kl./s</w:t>
            </w:r>
            <w:r w:rsidRPr="004D349D">
              <w:rPr>
                <w:rFonts w:ascii="Garamond" w:eastAsia="SimSun"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3EF96A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9748652" w14:textId="77777777" w:rsidR="00757407" w:rsidRPr="004D349D" w:rsidRDefault="00757407" w:rsidP="005636CE">
            <w:pPr>
              <w:pStyle w:val="Textbody"/>
              <w:snapToGrid w:val="0"/>
              <w:rPr>
                <w:rFonts w:ascii="Garamond" w:hAnsi="Garamond"/>
                <w:b/>
                <w:sz w:val="20"/>
                <w:szCs w:val="20"/>
              </w:rPr>
            </w:pPr>
          </w:p>
        </w:tc>
      </w:tr>
      <w:tr w:rsidR="00757407" w:rsidRPr="004D349D" w14:paraId="0C2610F4"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116C349"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14E84A9" w14:textId="77777777" w:rsidR="00757407" w:rsidRPr="004D349D" w:rsidRDefault="00757407" w:rsidP="005636CE">
            <w:pPr>
              <w:pStyle w:val="Standard"/>
              <w:jc w:val="both"/>
              <w:rPr>
                <w:rFonts w:ascii="Garamond" w:hAnsi="Garamond"/>
                <w:sz w:val="20"/>
                <w:szCs w:val="20"/>
              </w:rPr>
            </w:pPr>
            <w:r w:rsidRPr="004D349D">
              <w:rPr>
                <w:rFonts w:ascii="Garamond" w:eastAsia="SimSun" w:hAnsi="Garamond"/>
                <w:sz w:val="20"/>
                <w:szCs w:val="20"/>
              </w:rPr>
              <w:t xml:space="preserve">Funkcja LIH (ang. </w:t>
            </w:r>
            <w:proofErr w:type="spellStart"/>
            <w:r w:rsidRPr="004D349D">
              <w:rPr>
                <w:rFonts w:ascii="Garamond" w:eastAsia="SimSun" w:hAnsi="Garamond"/>
                <w:sz w:val="20"/>
                <w:szCs w:val="20"/>
              </w:rPr>
              <w:t>Last</w:t>
            </w:r>
            <w:proofErr w:type="spellEnd"/>
            <w:r w:rsidRPr="004D349D">
              <w:rPr>
                <w:rFonts w:ascii="Garamond" w:eastAsia="SimSun" w:hAnsi="Garamond"/>
                <w:sz w:val="20"/>
                <w:szCs w:val="20"/>
              </w:rPr>
              <w:t xml:space="preserve"> Image </w:t>
            </w:r>
            <w:proofErr w:type="spellStart"/>
            <w:r w:rsidRPr="004D349D">
              <w:rPr>
                <w:rFonts w:ascii="Garamond" w:eastAsia="SimSun" w:hAnsi="Garamond"/>
                <w:sz w:val="20"/>
                <w:szCs w:val="20"/>
              </w:rPr>
              <w:t>Hold</w:t>
            </w:r>
            <w:proofErr w:type="spellEnd"/>
            <w:r w:rsidRPr="004D349D">
              <w:rPr>
                <w:rFonts w:ascii="Garamond" w:eastAsia="SimSun" w:hAnsi="Garamond"/>
                <w:sz w:val="20"/>
                <w:szCs w:val="20"/>
              </w:rPr>
              <w:t xml:space="preserve">) – umożliwiająca zamrożenie ostatniego obrazu </w:t>
            </w:r>
            <w:proofErr w:type="spellStart"/>
            <w:r w:rsidRPr="004D349D">
              <w:rPr>
                <w:rFonts w:ascii="Garamond" w:eastAsia="SimSun" w:hAnsi="Garamond"/>
                <w:sz w:val="20"/>
                <w:szCs w:val="20"/>
              </w:rPr>
              <w:t>fluoroskopowego</w:t>
            </w:r>
            <w:proofErr w:type="spellEnd"/>
            <w:r w:rsidRPr="004D349D">
              <w:rPr>
                <w:rFonts w:ascii="Garamond" w:eastAsia="SimSun"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4429A1"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7DFDC972" w14:textId="77777777" w:rsidR="00757407" w:rsidRPr="004D349D" w:rsidRDefault="00757407" w:rsidP="005636CE">
            <w:pPr>
              <w:pStyle w:val="Textbody"/>
              <w:snapToGrid w:val="0"/>
              <w:rPr>
                <w:rFonts w:ascii="Garamond" w:hAnsi="Garamond"/>
                <w:b/>
                <w:sz w:val="20"/>
                <w:szCs w:val="20"/>
              </w:rPr>
            </w:pPr>
          </w:p>
        </w:tc>
      </w:tr>
      <w:tr w:rsidR="00757407" w:rsidRPr="004D349D" w14:paraId="5F4C991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6521E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D27CC6"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Akwizycja kardiologiczna w zakresie min. 10-30 kl./s w pełnej matrycy akwizycyjnej detektora i min. 12-bitowej głębi szarości</w:t>
            </w:r>
            <w:r w:rsidRPr="004D349D">
              <w:rPr>
                <w:rFonts w:ascii="Garamond" w:eastAsia="SimSun" w:hAnsi="Garamond"/>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099A4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271B580" w14:textId="77777777" w:rsidR="00757407" w:rsidRPr="004D349D" w:rsidRDefault="00757407" w:rsidP="005636CE">
            <w:pPr>
              <w:pStyle w:val="Textbody"/>
              <w:snapToGrid w:val="0"/>
              <w:rPr>
                <w:rFonts w:ascii="Garamond" w:hAnsi="Garamond"/>
                <w:b/>
                <w:sz w:val="20"/>
                <w:szCs w:val="20"/>
              </w:rPr>
            </w:pPr>
          </w:p>
        </w:tc>
      </w:tr>
      <w:tr w:rsidR="00757407" w:rsidRPr="004D349D" w14:paraId="3EB41D3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899B391"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5B8A9299"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Protokoły obrazowania w trybach fluoroskopii i akwizycji, umożliwiające rejestrację obrazu z obniżoną min. o 50% dawką promieniowania względem wartości standardowych przy zachowaniu diagnostycznej jakości obrazu w typowych warunkach – bez zmiany częstotliwości obrazowania, kolimacji, stopnia powiększenia lub odległości źródło-obraz</w:t>
            </w:r>
            <w:r w:rsidRPr="004D349D">
              <w:rPr>
                <w:rFonts w:ascii="Garamond" w:eastAsia="SimSun" w:hAnsi="Garamond"/>
                <w:color w:val="000000"/>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E26D80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339E286" w14:textId="77777777" w:rsidR="00757407" w:rsidRPr="004D349D" w:rsidRDefault="00757407" w:rsidP="005636CE">
            <w:pPr>
              <w:pStyle w:val="Textbody"/>
              <w:snapToGrid w:val="0"/>
              <w:rPr>
                <w:rFonts w:ascii="Garamond" w:hAnsi="Garamond"/>
                <w:b/>
                <w:sz w:val="20"/>
                <w:szCs w:val="20"/>
              </w:rPr>
            </w:pPr>
          </w:p>
        </w:tc>
      </w:tr>
      <w:tr w:rsidR="00757407" w:rsidRPr="004D349D" w14:paraId="3DEFA650"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ED1044C"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39E981F" w14:textId="77777777" w:rsidR="00757407" w:rsidRPr="004D349D" w:rsidRDefault="00757407" w:rsidP="005636CE">
            <w:pPr>
              <w:pStyle w:val="Standard"/>
              <w:jc w:val="both"/>
              <w:rPr>
                <w:rFonts w:ascii="Garamond" w:eastAsia="SimSun" w:hAnsi="Garamond"/>
                <w:sz w:val="20"/>
                <w:szCs w:val="20"/>
              </w:rPr>
            </w:pPr>
            <w:r w:rsidRPr="004D349D">
              <w:rPr>
                <w:rFonts w:ascii="Garamond" w:eastAsia="SimSun" w:hAnsi="Garamond"/>
                <w:sz w:val="20"/>
                <w:szCs w:val="20"/>
              </w:rPr>
              <w:t xml:space="preserve">System powinien umożliwiać ustawianie położenia prostokątnych oraz półprzepuszczalnych przysłon za pomocą znaczników graficznych na zatrzymanym obrazie </w:t>
            </w:r>
            <w:proofErr w:type="spellStart"/>
            <w:r w:rsidRPr="004D349D">
              <w:rPr>
                <w:rFonts w:ascii="Garamond" w:eastAsia="SimSun" w:hAnsi="Garamond"/>
                <w:sz w:val="20"/>
                <w:szCs w:val="20"/>
              </w:rPr>
              <w:t>fluoroskopowym</w:t>
            </w:r>
            <w:proofErr w:type="spellEnd"/>
            <w:r w:rsidRPr="004D349D">
              <w:rPr>
                <w:rFonts w:ascii="Garamond" w:eastAsia="SimSun" w:hAnsi="Garamond"/>
                <w:sz w:val="20"/>
                <w:szCs w:val="20"/>
              </w:rPr>
              <w:t>, w pełni bez użycia promieniowania.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63EC62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144F820" w14:textId="77777777" w:rsidR="00757407" w:rsidRPr="004D349D" w:rsidRDefault="00757407" w:rsidP="005636CE">
            <w:pPr>
              <w:pStyle w:val="Textbody"/>
              <w:snapToGrid w:val="0"/>
              <w:rPr>
                <w:rFonts w:ascii="Garamond" w:hAnsi="Garamond"/>
                <w:b/>
                <w:sz w:val="20"/>
                <w:szCs w:val="20"/>
              </w:rPr>
            </w:pPr>
          </w:p>
        </w:tc>
      </w:tr>
      <w:tr w:rsidR="00757407" w:rsidRPr="004D349D" w14:paraId="5DE4FE15"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DCC17DE"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9BC5A19" w14:textId="77777777" w:rsidR="00757407" w:rsidRPr="004D349D" w:rsidRDefault="00757407" w:rsidP="005636CE">
            <w:pPr>
              <w:pStyle w:val="Standard"/>
              <w:jc w:val="both"/>
              <w:rPr>
                <w:rFonts w:ascii="Garamond" w:hAnsi="Garamond"/>
                <w:sz w:val="20"/>
                <w:szCs w:val="20"/>
              </w:rPr>
            </w:pPr>
            <w:r w:rsidRPr="004D349D">
              <w:rPr>
                <w:rFonts w:ascii="Garamond" w:eastAsia="SimSun" w:hAnsi="Garamond"/>
                <w:sz w:val="20"/>
                <w:szCs w:val="20"/>
              </w:rPr>
              <w:t xml:space="preserve">System powinien umożliwiać ustawianie położenia płyty stołu pacjenta z wykorzystaniem znaczników graficznych na zatrzymanym obrazie </w:t>
            </w:r>
            <w:proofErr w:type="spellStart"/>
            <w:r w:rsidRPr="004D349D">
              <w:rPr>
                <w:rFonts w:ascii="Garamond" w:eastAsia="SimSun" w:hAnsi="Garamond"/>
                <w:sz w:val="20"/>
                <w:szCs w:val="20"/>
              </w:rPr>
              <w:t>fluoroskopowym</w:t>
            </w:r>
            <w:proofErr w:type="spellEnd"/>
            <w:r w:rsidRPr="004D349D">
              <w:rPr>
                <w:rFonts w:ascii="Garamond" w:eastAsia="SimSun" w:hAnsi="Garamond"/>
                <w:sz w:val="20"/>
                <w:szCs w:val="20"/>
              </w:rPr>
              <w:t>, w pełni bez użycia promieniowania.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9D9184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884E8D5" w14:textId="77777777" w:rsidR="00757407" w:rsidRPr="004D349D" w:rsidRDefault="00757407" w:rsidP="005636CE">
            <w:pPr>
              <w:pStyle w:val="Textbody"/>
              <w:snapToGrid w:val="0"/>
              <w:rPr>
                <w:rFonts w:ascii="Garamond" w:hAnsi="Garamond"/>
                <w:b/>
                <w:sz w:val="20"/>
                <w:szCs w:val="20"/>
              </w:rPr>
            </w:pPr>
          </w:p>
        </w:tc>
      </w:tr>
      <w:tr w:rsidR="00757407" w:rsidRPr="004D349D" w14:paraId="137D86C0"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4F44924"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AA6B7EE" w14:textId="77777777" w:rsidR="00757407" w:rsidRPr="004D349D" w:rsidRDefault="00757407" w:rsidP="005636CE">
            <w:pPr>
              <w:pStyle w:val="Standard"/>
              <w:jc w:val="both"/>
              <w:rPr>
                <w:rFonts w:ascii="Garamond" w:eastAsia="SimSun" w:hAnsi="Garamond"/>
                <w:sz w:val="20"/>
                <w:szCs w:val="20"/>
              </w:rPr>
            </w:pPr>
            <w:r w:rsidRPr="004D349D">
              <w:rPr>
                <w:rFonts w:ascii="Garamond" w:eastAsia="SimSun" w:hAnsi="Garamond"/>
                <w:sz w:val="20"/>
                <w:szCs w:val="20"/>
              </w:rPr>
              <w:t>System powinien zapewniać pamięć dyskową o pojemności umożliwiającej przechowywanie minimum 50 000 obrazów o rozdzielczości 1024 × 1024 piksele i głębi 12 bitów, bez stosowania kompresji stratnej.</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8EAF4B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8BBB0E1" w14:textId="77777777" w:rsidR="00757407" w:rsidRPr="004D349D" w:rsidRDefault="00757407" w:rsidP="005636CE">
            <w:pPr>
              <w:pStyle w:val="Textbody"/>
              <w:snapToGrid w:val="0"/>
              <w:rPr>
                <w:rFonts w:ascii="Garamond" w:hAnsi="Garamond"/>
                <w:b/>
                <w:sz w:val="20"/>
                <w:szCs w:val="20"/>
              </w:rPr>
            </w:pPr>
          </w:p>
        </w:tc>
      </w:tr>
      <w:tr w:rsidR="00757407" w:rsidRPr="004D349D" w14:paraId="3DDDA39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1A73383"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670188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Zoom w </w:t>
            </w:r>
            <w:proofErr w:type="spellStart"/>
            <w:r w:rsidRPr="004D349D">
              <w:rPr>
                <w:rFonts w:ascii="Garamond" w:hAnsi="Garamond"/>
                <w:sz w:val="20"/>
                <w:szCs w:val="20"/>
              </w:rPr>
              <w:t>postprocessingu</w:t>
            </w:r>
            <w:proofErr w:type="spellEnd"/>
            <w:r w:rsidRPr="004D349D">
              <w:rPr>
                <w:rFonts w:ascii="Garamond" w:eastAsia="SimSun"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56A017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EC7B0FD" w14:textId="77777777" w:rsidR="00757407" w:rsidRPr="004D349D" w:rsidRDefault="00757407" w:rsidP="005636CE">
            <w:pPr>
              <w:pStyle w:val="Textbody"/>
              <w:snapToGrid w:val="0"/>
              <w:rPr>
                <w:rFonts w:ascii="Garamond" w:hAnsi="Garamond"/>
                <w:b/>
                <w:sz w:val="20"/>
                <w:szCs w:val="20"/>
              </w:rPr>
            </w:pPr>
          </w:p>
        </w:tc>
      </w:tr>
      <w:tr w:rsidR="00757407" w:rsidRPr="004D349D" w14:paraId="381A53DB"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AD8BA5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772163D"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 xml:space="preserve">Oprogramowanie do poprawy widoczności </w:t>
            </w:r>
            <w:proofErr w:type="spellStart"/>
            <w:r w:rsidRPr="004D349D">
              <w:rPr>
                <w:rFonts w:ascii="Garamond" w:hAnsi="Garamond"/>
                <w:color w:val="000000"/>
                <w:sz w:val="20"/>
                <w:szCs w:val="20"/>
              </w:rPr>
              <w:t>stentów</w:t>
            </w:r>
            <w:proofErr w:type="spellEnd"/>
            <w:r w:rsidRPr="004D349D">
              <w:rPr>
                <w:rFonts w:ascii="Garamond" w:hAnsi="Garamond"/>
                <w:color w:val="000000"/>
                <w:sz w:val="20"/>
                <w:szCs w:val="20"/>
              </w:rPr>
              <w:t xml:space="preserve"> w naczyniach wieńcowych, zapis przetworzonych obrazów na dysku twardym.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ECC12A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5F3769E" w14:textId="77777777" w:rsidR="00757407" w:rsidRPr="004D349D" w:rsidRDefault="00757407" w:rsidP="005636CE">
            <w:pPr>
              <w:pStyle w:val="Textbody"/>
              <w:snapToGrid w:val="0"/>
              <w:rPr>
                <w:rFonts w:ascii="Garamond" w:hAnsi="Garamond"/>
                <w:b/>
                <w:sz w:val="20"/>
                <w:szCs w:val="20"/>
              </w:rPr>
            </w:pPr>
          </w:p>
        </w:tc>
      </w:tr>
      <w:tr w:rsidR="00757407" w:rsidRPr="004D349D" w14:paraId="5FEDD82E"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50FC4D5"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8FF1C23"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 xml:space="preserve">Funkcja stabilizacji obrazu ruchomego </w:t>
            </w:r>
            <w:proofErr w:type="spellStart"/>
            <w:r w:rsidRPr="004D349D">
              <w:rPr>
                <w:rFonts w:ascii="Garamond" w:hAnsi="Garamond"/>
                <w:color w:val="000000"/>
                <w:sz w:val="20"/>
                <w:szCs w:val="20"/>
              </w:rPr>
              <w:t>stentu</w:t>
            </w:r>
            <w:proofErr w:type="spellEnd"/>
            <w:r w:rsidRPr="004D349D">
              <w:rPr>
                <w:rFonts w:ascii="Garamond" w:hAnsi="Garamond"/>
                <w:color w:val="000000"/>
                <w:sz w:val="20"/>
                <w:szCs w:val="20"/>
              </w:rPr>
              <w:t xml:space="preserve"> umożliwiająca korzystanie z oprogramowania opisanego w punkcie powyżej w czasie rzeczywistym, tj. w trakcie pozycjonowania </w:t>
            </w:r>
            <w:proofErr w:type="spellStart"/>
            <w:r w:rsidRPr="004D349D">
              <w:rPr>
                <w:rFonts w:ascii="Garamond" w:hAnsi="Garamond"/>
                <w:color w:val="000000"/>
                <w:sz w:val="20"/>
                <w:szCs w:val="20"/>
              </w:rPr>
              <w:t>stentu</w:t>
            </w:r>
            <w:proofErr w:type="spellEnd"/>
            <w:r w:rsidRPr="004D349D">
              <w:rPr>
                <w:rFonts w:ascii="Garamond" w:hAnsi="Garamond"/>
                <w:color w:val="000000"/>
                <w:sz w:val="20"/>
                <w:szCs w:val="20"/>
              </w:rPr>
              <w:t xml:space="preserve">, bez przerywania promieniowania w celu </w:t>
            </w:r>
            <w:proofErr w:type="spellStart"/>
            <w:r w:rsidRPr="004D349D">
              <w:rPr>
                <w:rFonts w:ascii="Garamond" w:hAnsi="Garamond"/>
                <w:color w:val="000000"/>
                <w:sz w:val="20"/>
                <w:szCs w:val="20"/>
              </w:rPr>
              <w:t>postprocessingu</w:t>
            </w:r>
            <w:proofErr w:type="spellEnd"/>
            <w:r w:rsidRPr="004D349D">
              <w:rPr>
                <w:rFonts w:ascii="Garamond" w:hAnsi="Garamond"/>
                <w:color w:val="000000"/>
                <w:sz w:val="20"/>
                <w:szCs w:val="20"/>
              </w:rPr>
              <w:t xml:space="preserve"> obrazu.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DE72EC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8F952E5" w14:textId="77777777" w:rsidR="00757407" w:rsidRPr="004D349D" w:rsidRDefault="00757407" w:rsidP="005636CE">
            <w:pPr>
              <w:pStyle w:val="Textbody"/>
              <w:snapToGrid w:val="0"/>
              <w:rPr>
                <w:rFonts w:ascii="Garamond" w:hAnsi="Garamond"/>
                <w:b/>
                <w:sz w:val="20"/>
                <w:szCs w:val="20"/>
              </w:rPr>
            </w:pPr>
          </w:p>
        </w:tc>
      </w:tr>
      <w:tr w:rsidR="00757407" w:rsidRPr="004D349D" w14:paraId="18D5A1D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28B575E"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6A3983F"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Oprogramowanie do analizy </w:t>
            </w:r>
            <w:proofErr w:type="spellStart"/>
            <w:r w:rsidRPr="004D349D">
              <w:rPr>
                <w:rFonts w:ascii="Garamond" w:hAnsi="Garamond"/>
                <w:sz w:val="20"/>
                <w:szCs w:val="20"/>
              </w:rPr>
              <w:t>stenoz</w:t>
            </w:r>
            <w:proofErr w:type="spellEnd"/>
            <w:r w:rsidRPr="004D349D">
              <w:rPr>
                <w:rFonts w:ascii="Garamond" w:hAnsi="Garamond"/>
                <w:sz w:val="20"/>
                <w:szCs w:val="20"/>
              </w:rPr>
              <w:t xml:space="preserve"> naczyń wieńcowych w oparciu o algorytmy posiadające walidację kliniczną (CAAS II lub równoważne), umożliwiające prowadzenie wieloośrodkowych badań naukowych minimum:</w:t>
            </w:r>
          </w:p>
          <w:p w14:paraId="7D14A6B0" w14:textId="77777777" w:rsidR="00757407" w:rsidRPr="004D349D" w:rsidRDefault="00757407" w:rsidP="002C3562">
            <w:pPr>
              <w:pStyle w:val="Standard"/>
              <w:numPr>
                <w:ilvl w:val="0"/>
                <w:numId w:val="164"/>
              </w:numPr>
              <w:ind w:left="0" w:firstLine="0"/>
              <w:jc w:val="both"/>
              <w:rPr>
                <w:rFonts w:ascii="Garamond" w:hAnsi="Garamond"/>
                <w:sz w:val="20"/>
                <w:szCs w:val="20"/>
              </w:rPr>
            </w:pPr>
            <w:r w:rsidRPr="004D349D">
              <w:rPr>
                <w:rFonts w:ascii="Garamond" w:hAnsi="Garamond"/>
                <w:sz w:val="20"/>
                <w:szCs w:val="20"/>
              </w:rPr>
              <w:t>automatyczne rozpoznawanie kształtów,</w:t>
            </w:r>
          </w:p>
          <w:p w14:paraId="1C4BAD3E" w14:textId="77777777" w:rsidR="00757407" w:rsidRPr="004D349D" w:rsidRDefault="00757407" w:rsidP="002C3562">
            <w:pPr>
              <w:pStyle w:val="Standard"/>
              <w:numPr>
                <w:ilvl w:val="0"/>
                <w:numId w:val="164"/>
              </w:numPr>
              <w:ind w:left="0" w:firstLine="0"/>
              <w:jc w:val="both"/>
              <w:rPr>
                <w:rFonts w:ascii="Garamond" w:hAnsi="Garamond"/>
                <w:sz w:val="20"/>
                <w:szCs w:val="20"/>
              </w:rPr>
            </w:pPr>
            <w:r w:rsidRPr="004D349D">
              <w:rPr>
                <w:rFonts w:ascii="Garamond" w:hAnsi="Garamond"/>
                <w:sz w:val="20"/>
                <w:szCs w:val="20"/>
              </w:rPr>
              <w:t xml:space="preserve">określanie stopnia </w:t>
            </w:r>
            <w:proofErr w:type="spellStart"/>
            <w:r w:rsidRPr="004D349D">
              <w:rPr>
                <w:rFonts w:ascii="Garamond" w:hAnsi="Garamond"/>
                <w:sz w:val="20"/>
                <w:szCs w:val="20"/>
              </w:rPr>
              <w:t>stenozy</w:t>
            </w:r>
            <w:proofErr w:type="spellEnd"/>
            <w:r w:rsidRPr="004D349D">
              <w:rPr>
                <w:rFonts w:ascii="Garamond" w:hAnsi="Garamond"/>
                <w:sz w:val="20"/>
                <w:szCs w:val="20"/>
              </w:rPr>
              <w:t>,</w:t>
            </w:r>
          </w:p>
          <w:p w14:paraId="1E41EE61" w14:textId="77777777" w:rsidR="00757407" w:rsidRPr="004D349D" w:rsidRDefault="00757407" w:rsidP="002C3562">
            <w:pPr>
              <w:pStyle w:val="Standard"/>
              <w:numPr>
                <w:ilvl w:val="0"/>
                <w:numId w:val="164"/>
              </w:numPr>
              <w:ind w:left="0" w:firstLine="0"/>
              <w:jc w:val="both"/>
              <w:rPr>
                <w:rFonts w:ascii="Garamond" w:hAnsi="Garamond"/>
                <w:sz w:val="20"/>
                <w:szCs w:val="20"/>
              </w:rPr>
            </w:pPr>
            <w:r w:rsidRPr="004D349D">
              <w:rPr>
                <w:rFonts w:ascii="Garamond" w:hAnsi="Garamond"/>
                <w:sz w:val="20"/>
                <w:szCs w:val="20"/>
              </w:rPr>
              <w:t>automatyczne i ręczne określanie średnicy referencyjnej,</w:t>
            </w:r>
          </w:p>
          <w:p w14:paraId="6262C452" w14:textId="77777777" w:rsidR="00757407" w:rsidRPr="004D349D" w:rsidRDefault="00757407" w:rsidP="002C3562">
            <w:pPr>
              <w:pStyle w:val="Standard"/>
              <w:numPr>
                <w:ilvl w:val="0"/>
                <w:numId w:val="164"/>
              </w:numPr>
              <w:ind w:left="0" w:firstLine="0"/>
              <w:jc w:val="both"/>
              <w:rPr>
                <w:rFonts w:ascii="Garamond" w:hAnsi="Garamond"/>
                <w:sz w:val="20"/>
                <w:szCs w:val="20"/>
              </w:rPr>
            </w:pPr>
            <w:r w:rsidRPr="004D349D">
              <w:rPr>
                <w:rFonts w:ascii="Garamond" w:hAnsi="Garamond"/>
                <w:sz w:val="20"/>
                <w:szCs w:val="20"/>
              </w:rPr>
              <w:t>automatyczna i manualna kalibracja,</w:t>
            </w:r>
          </w:p>
          <w:p w14:paraId="021269C4" w14:textId="77777777" w:rsidR="00757407" w:rsidRPr="004D349D" w:rsidRDefault="00757407" w:rsidP="002C3562">
            <w:pPr>
              <w:pStyle w:val="Standard"/>
              <w:numPr>
                <w:ilvl w:val="0"/>
                <w:numId w:val="164"/>
              </w:numPr>
              <w:ind w:left="0" w:firstLine="0"/>
              <w:jc w:val="both"/>
              <w:rPr>
                <w:rFonts w:ascii="Garamond" w:hAnsi="Garamond"/>
                <w:sz w:val="20"/>
                <w:szCs w:val="20"/>
              </w:rPr>
            </w:pPr>
            <w:r w:rsidRPr="004D349D">
              <w:rPr>
                <w:rFonts w:ascii="Garamond" w:hAnsi="Garamond"/>
                <w:sz w:val="20"/>
                <w:szCs w:val="20"/>
              </w:rPr>
              <w:t>pomiar średnicy.</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7702DD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59C50D4" w14:textId="77777777" w:rsidR="00757407" w:rsidRPr="004D349D" w:rsidRDefault="00757407" w:rsidP="005636CE">
            <w:pPr>
              <w:pStyle w:val="Textbody"/>
              <w:snapToGrid w:val="0"/>
              <w:rPr>
                <w:rFonts w:ascii="Garamond" w:hAnsi="Garamond"/>
                <w:b/>
                <w:sz w:val="20"/>
                <w:szCs w:val="20"/>
              </w:rPr>
            </w:pPr>
          </w:p>
        </w:tc>
      </w:tr>
      <w:tr w:rsidR="00757407" w:rsidRPr="004D349D" w14:paraId="05F03009"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6ADAFBB"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03B8CD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Ekran dotykowy przy stole pacjenta – pulpit sterowniczy systemu cyfrowego w sali badań, realizacja funkcji systemu cyfrowego z pulpitu sterowniczego w sali zabiegowej</w:t>
            </w:r>
            <w:r w:rsidRPr="004D349D">
              <w:rPr>
                <w:rFonts w:ascii="Garamond" w:eastAsia="SimSun"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7973A9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FAFCA49" w14:textId="77777777" w:rsidR="00757407" w:rsidRPr="004D349D" w:rsidRDefault="00757407" w:rsidP="005636CE">
            <w:pPr>
              <w:pStyle w:val="Textbody"/>
              <w:snapToGrid w:val="0"/>
              <w:rPr>
                <w:rFonts w:ascii="Garamond" w:hAnsi="Garamond"/>
                <w:b/>
                <w:sz w:val="20"/>
                <w:szCs w:val="20"/>
              </w:rPr>
            </w:pPr>
          </w:p>
        </w:tc>
      </w:tr>
      <w:tr w:rsidR="00757407" w:rsidRPr="004D349D" w14:paraId="1B63649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A6F70C1"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04591C0" w14:textId="77777777" w:rsidR="00757407" w:rsidRPr="004D349D" w:rsidRDefault="00757407" w:rsidP="005636CE">
            <w:pPr>
              <w:tabs>
                <w:tab w:val="left" w:pos="2636"/>
              </w:tabs>
              <w:jc w:val="both"/>
              <w:rPr>
                <w:rFonts w:ascii="Garamond" w:hAnsi="Garamond"/>
                <w:sz w:val="20"/>
                <w:szCs w:val="20"/>
              </w:rPr>
            </w:pPr>
            <w:r w:rsidRPr="004D349D">
              <w:rPr>
                <w:rFonts w:ascii="Garamond" w:hAnsi="Garamond"/>
                <w:color w:val="000000"/>
                <w:sz w:val="20"/>
                <w:szCs w:val="20"/>
              </w:rPr>
              <w:t xml:space="preserve">Funkcja </w:t>
            </w:r>
            <w:proofErr w:type="spellStart"/>
            <w:r w:rsidRPr="004D349D">
              <w:rPr>
                <w:rFonts w:ascii="Garamond" w:hAnsi="Garamond"/>
                <w:color w:val="000000"/>
                <w:sz w:val="20"/>
                <w:szCs w:val="20"/>
              </w:rPr>
              <w:t>roadmap</w:t>
            </w:r>
            <w:proofErr w:type="spellEnd"/>
            <w:r w:rsidRPr="004D349D">
              <w:rPr>
                <w:rFonts w:ascii="Garamond" w:hAnsi="Garamond"/>
                <w:color w:val="000000"/>
                <w:sz w:val="20"/>
                <w:szCs w:val="20"/>
              </w:rPr>
              <w:t xml:space="preserve"> dynamiczny dla procedur w obrębie naczyń wieńcowych tzn. nałożenie ruchomego obrazu (mapy) tętnicy wieńcowej na ruchomy obraz fluoroskopii w taki sposób, aby wyświetlany aktualnie obraz odpowiadał aktualnej pozycji tętnicy wieńcowej na obrazie </w:t>
            </w:r>
            <w:proofErr w:type="spellStart"/>
            <w:r w:rsidRPr="004D349D">
              <w:rPr>
                <w:rFonts w:ascii="Garamond" w:hAnsi="Garamond"/>
                <w:color w:val="000000"/>
                <w:sz w:val="20"/>
                <w:szCs w:val="20"/>
              </w:rPr>
              <w:t>fluoroskopowym</w:t>
            </w:r>
            <w:proofErr w:type="spellEnd"/>
            <w:r w:rsidRPr="004D349D">
              <w:rPr>
                <w:rFonts w:ascii="Garamond" w:hAnsi="Garamond"/>
                <w:color w:val="000000"/>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7F5535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98AC2E4" w14:textId="77777777" w:rsidR="00757407" w:rsidRPr="004D349D" w:rsidRDefault="00757407" w:rsidP="005636CE">
            <w:pPr>
              <w:pStyle w:val="Textbody"/>
              <w:snapToGrid w:val="0"/>
              <w:rPr>
                <w:rFonts w:ascii="Garamond" w:hAnsi="Garamond"/>
                <w:b/>
                <w:sz w:val="20"/>
                <w:szCs w:val="20"/>
              </w:rPr>
            </w:pPr>
          </w:p>
        </w:tc>
      </w:tr>
      <w:tr w:rsidR="00757407" w:rsidRPr="004D349D" w14:paraId="61B4D9DF"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F16E4CC"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C544E2F" w14:textId="77777777" w:rsidR="00757407" w:rsidRPr="004D349D" w:rsidRDefault="00757407" w:rsidP="005636CE">
            <w:pPr>
              <w:tabs>
                <w:tab w:val="left" w:pos="2636"/>
              </w:tabs>
              <w:jc w:val="both"/>
              <w:rPr>
                <w:rFonts w:ascii="Garamond" w:hAnsi="Garamond"/>
                <w:color w:val="000000"/>
                <w:sz w:val="20"/>
                <w:szCs w:val="20"/>
              </w:rPr>
            </w:pPr>
            <w:proofErr w:type="spellStart"/>
            <w:r w:rsidRPr="004D349D">
              <w:rPr>
                <w:rFonts w:ascii="Garamond" w:hAnsi="Garamond"/>
                <w:color w:val="000000"/>
                <w:sz w:val="20"/>
                <w:szCs w:val="20"/>
              </w:rPr>
              <w:t>Wielopaszczyznowa</w:t>
            </w:r>
            <w:proofErr w:type="spellEnd"/>
            <w:r w:rsidRPr="004D349D">
              <w:rPr>
                <w:rFonts w:ascii="Garamond" w:hAnsi="Garamond"/>
                <w:color w:val="000000"/>
                <w:sz w:val="20"/>
                <w:szCs w:val="20"/>
              </w:rPr>
              <w:t xml:space="preserve"> angiografia rotacyjna - rozszerzenie skanu rotacyjnego zapewniającego wgląd w czasie rzeczywistym do drzewa tętnic wieńcowych tj. automatyczny (bez ręcznego sterowania przez operatora) ruch statywu po zaprojektowanej trajektorii uwzględniającej zmienne odchylenia LAO/RAO - CRAN/CAUD – RAO/LAO.</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948466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4C0C0E5" w14:textId="77777777" w:rsidR="00757407" w:rsidRPr="004D349D" w:rsidRDefault="00757407" w:rsidP="005636CE">
            <w:pPr>
              <w:pStyle w:val="Textbody"/>
              <w:snapToGrid w:val="0"/>
              <w:rPr>
                <w:rFonts w:ascii="Garamond" w:hAnsi="Garamond"/>
                <w:b/>
                <w:sz w:val="20"/>
                <w:szCs w:val="20"/>
              </w:rPr>
            </w:pPr>
          </w:p>
        </w:tc>
      </w:tr>
      <w:tr w:rsidR="00757407" w:rsidRPr="004D349D" w14:paraId="326C71B5"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2172131"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C61453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Pulpit sterowniczy systemu cyfrowego w sterowni</w:t>
            </w:r>
            <w:r w:rsidRPr="004D349D">
              <w:rPr>
                <w:rFonts w:ascii="Garamond" w:eastAsia="SimSun"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AA8545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6B7C0CD" w14:textId="77777777" w:rsidR="00757407" w:rsidRPr="004D349D" w:rsidRDefault="00757407" w:rsidP="005636CE">
            <w:pPr>
              <w:pStyle w:val="Textbody"/>
              <w:snapToGrid w:val="0"/>
              <w:rPr>
                <w:rFonts w:ascii="Garamond" w:hAnsi="Garamond"/>
                <w:b/>
                <w:sz w:val="20"/>
                <w:szCs w:val="20"/>
              </w:rPr>
            </w:pPr>
          </w:p>
        </w:tc>
      </w:tr>
      <w:tr w:rsidR="00757407" w:rsidRPr="004D349D" w14:paraId="71535FA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553028D"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C958DDF" w14:textId="77777777" w:rsidR="00757407" w:rsidRPr="004D349D" w:rsidRDefault="00757407" w:rsidP="005636CE">
            <w:pPr>
              <w:pStyle w:val="Standard"/>
              <w:jc w:val="both"/>
              <w:rPr>
                <w:rFonts w:ascii="Garamond" w:eastAsia="SimSun" w:hAnsi="Garamond"/>
                <w:sz w:val="20"/>
                <w:szCs w:val="20"/>
              </w:rPr>
            </w:pPr>
            <w:r w:rsidRPr="004D349D">
              <w:rPr>
                <w:rFonts w:ascii="Garamond" w:eastAsia="SimSun" w:hAnsi="Garamond"/>
                <w:sz w:val="20"/>
                <w:szCs w:val="20"/>
              </w:rPr>
              <w:t>System powinien być wyposażony w interfejs DICOM, zapewniający obsługę co najmniej następujących usług:</w:t>
            </w:r>
          </w:p>
          <w:p w14:paraId="70709C1E" w14:textId="77777777" w:rsidR="00757407" w:rsidRPr="004D349D" w:rsidRDefault="00757407" w:rsidP="002C3562">
            <w:pPr>
              <w:pStyle w:val="Standard"/>
              <w:numPr>
                <w:ilvl w:val="0"/>
                <w:numId w:val="165"/>
              </w:numPr>
              <w:ind w:left="0" w:firstLine="0"/>
              <w:jc w:val="both"/>
              <w:rPr>
                <w:rFonts w:ascii="Garamond" w:eastAsia="SimSun" w:hAnsi="Garamond"/>
                <w:sz w:val="20"/>
                <w:szCs w:val="20"/>
                <w:lang w:val="en-GB"/>
              </w:rPr>
            </w:pPr>
            <w:r w:rsidRPr="004D349D">
              <w:rPr>
                <w:rFonts w:ascii="Garamond" w:eastAsia="SimSun" w:hAnsi="Garamond"/>
                <w:sz w:val="20"/>
                <w:szCs w:val="20"/>
                <w:lang w:val="en-GB"/>
              </w:rPr>
              <w:t xml:space="preserve">Send, </w:t>
            </w:r>
          </w:p>
          <w:p w14:paraId="2B22319F" w14:textId="77777777" w:rsidR="00757407" w:rsidRPr="004D349D" w:rsidRDefault="00757407" w:rsidP="002C3562">
            <w:pPr>
              <w:pStyle w:val="Standard"/>
              <w:numPr>
                <w:ilvl w:val="0"/>
                <w:numId w:val="165"/>
              </w:numPr>
              <w:ind w:left="0" w:firstLine="0"/>
              <w:jc w:val="both"/>
              <w:rPr>
                <w:rFonts w:ascii="Garamond" w:eastAsia="SimSun" w:hAnsi="Garamond"/>
                <w:sz w:val="20"/>
                <w:szCs w:val="20"/>
                <w:lang w:val="en-GB"/>
              </w:rPr>
            </w:pPr>
            <w:r w:rsidRPr="004D349D">
              <w:rPr>
                <w:rFonts w:ascii="Garamond" w:eastAsia="SimSun" w:hAnsi="Garamond"/>
                <w:sz w:val="20"/>
                <w:szCs w:val="20"/>
                <w:lang w:val="en-GB"/>
              </w:rPr>
              <w:t xml:space="preserve">Storage Commitment, </w:t>
            </w:r>
          </w:p>
          <w:p w14:paraId="59D66B04" w14:textId="77777777" w:rsidR="00757407" w:rsidRPr="004D349D" w:rsidRDefault="00757407" w:rsidP="002C3562">
            <w:pPr>
              <w:pStyle w:val="Standard"/>
              <w:numPr>
                <w:ilvl w:val="0"/>
                <w:numId w:val="165"/>
              </w:numPr>
              <w:ind w:left="0" w:firstLine="0"/>
              <w:jc w:val="both"/>
              <w:rPr>
                <w:rFonts w:ascii="Garamond" w:eastAsia="SimSun" w:hAnsi="Garamond"/>
                <w:sz w:val="20"/>
                <w:szCs w:val="20"/>
                <w:lang w:val="en-GB"/>
              </w:rPr>
            </w:pPr>
            <w:r w:rsidRPr="004D349D">
              <w:rPr>
                <w:rFonts w:ascii="Garamond" w:eastAsia="SimSun" w:hAnsi="Garamond"/>
                <w:sz w:val="20"/>
                <w:szCs w:val="20"/>
                <w:lang w:val="en-GB"/>
              </w:rPr>
              <w:t xml:space="preserve">Query/Retrieve </w:t>
            </w:r>
          </w:p>
          <w:p w14:paraId="11D45285" w14:textId="77777777" w:rsidR="00757407" w:rsidRPr="004D349D" w:rsidRDefault="00757407" w:rsidP="002C3562">
            <w:pPr>
              <w:pStyle w:val="Standard"/>
              <w:numPr>
                <w:ilvl w:val="0"/>
                <w:numId w:val="165"/>
              </w:numPr>
              <w:ind w:left="0" w:firstLine="0"/>
              <w:jc w:val="both"/>
              <w:rPr>
                <w:rFonts w:ascii="Garamond" w:hAnsi="Garamond"/>
                <w:sz w:val="20"/>
                <w:szCs w:val="20"/>
              </w:rPr>
            </w:pPr>
            <w:r w:rsidRPr="004D349D">
              <w:rPr>
                <w:rFonts w:ascii="Garamond" w:eastAsia="SimSun" w:hAnsi="Garamond"/>
                <w:sz w:val="20"/>
                <w:szCs w:val="20"/>
                <w:lang w:val="en-GB"/>
              </w:rPr>
              <w:t>Worklist.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96E788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E12C66F" w14:textId="77777777" w:rsidR="00757407" w:rsidRPr="004D349D" w:rsidRDefault="00757407" w:rsidP="005636CE">
            <w:pPr>
              <w:pStyle w:val="Textbody"/>
              <w:snapToGrid w:val="0"/>
              <w:rPr>
                <w:rFonts w:ascii="Garamond" w:hAnsi="Garamond"/>
                <w:b/>
                <w:sz w:val="20"/>
                <w:szCs w:val="20"/>
              </w:rPr>
            </w:pPr>
          </w:p>
        </w:tc>
      </w:tr>
      <w:tr w:rsidR="00757407" w:rsidRPr="004D349D" w14:paraId="4AC41F64"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68A310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E88014F"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Wyświetlanie sygnału EKG rejestrowanego przez stację hemodynamiczną na tle obrazu live, zapis obrazów rentgenowskich wraz z sygnałem EKG w standardzie DICOM.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2A701C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BFBED1C" w14:textId="77777777" w:rsidR="00757407" w:rsidRPr="004D349D" w:rsidRDefault="00757407" w:rsidP="005636CE">
            <w:pPr>
              <w:pStyle w:val="Textbody"/>
              <w:snapToGrid w:val="0"/>
              <w:rPr>
                <w:rFonts w:ascii="Garamond" w:hAnsi="Garamond"/>
                <w:b/>
                <w:sz w:val="20"/>
                <w:szCs w:val="20"/>
              </w:rPr>
            </w:pPr>
          </w:p>
        </w:tc>
      </w:tr>
      <w:tr w:rsidR="00757407" w:rsidRPr="004D349D" w14:paraId="5534D2C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0F51F76"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6C4CD6E"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Funkcja wykonywania automatycznej archiwizacji danych obrazowych w standardzie DICOM w zdefiniowanym węźle sieciowym.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709CD7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E1BA27A" w14:textId="77777777" w:rsidR="00757407" w:rsidRPr="004D349D" w:rsidRDefault="00757407" w:rsidP="005636CE">
            <w:pPr>
              <w:pStyle w:val="Textbody"/>
              <w:snapToGrid w:val="0"/>
              <w:rPr>
                <w:rFonts w:ascii="Garamond" w:hAnsi="Garamond"/>
                <w:b/>
                <w:sz w:val="20"/>
                <w:szCs w:val="20"/>
              </w:rPr>
            </w:pPr>
          </w:p>
        </w:tc>
      </w:tr>
      <w:tr w:rsidR="00757407" w:rsidRPr="004D349D" w14:paraId="58F55599"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687C9F4"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25B7A6C"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Archiwizacja obrazów na nośnikach CD-R i DVD w standardzie DICOM, z dołączonym oprogramowaniem (</w:t>
            </w:r>
            <w:proofErr w:type="spellStart"/>
            <w:r w:rsidRPr="004D349D">
              <w:rPr>
                <w:rFonts w:ascii="Garamond" w:hAnsi="Garamond"/>
                <w:sz w:val="20"/>
                <w:szCs w:val="20"/>
              </w:rPr>
              <w:t>viewer</w:t>
            </w:r>
            <w:proofErr w:type="spellEnd"/>
            <w:r w:rsidRPr="004D349D">
              <w:rPr>
                <w:rFonts w:ascii="Garamond" w:hAnsi="Garamond"/>
                <w:sz w:val="20"/>
                <w:szCs w:val="20"/>
              </w:rPr>
              <w:t>) umożliwiającym odtwarzanie nagranych płyt na standardowych komputerach osobistych, niezależnie od infrastruktury szpitalnej.</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A74407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8DA477D" w14:textId="77777777" w:rsidR="00757407" w:rsidRPr="004D349D" w:rsidRDefault="00757407" w:rsidP="005636CE">
            <w:pPr>
              <w:pStyle w:val="Textbody"/>
              <w:snapToGrid w:val="0"/>
              <w:rPr>
                <w:rFonts w:ascii="Garamond" w:hAnsi="Garamond"/>
                <w:b/>
                <w:sz w:val="20"/>
                <w:szCs w:val="20"/>
              </w:rPr>
            </w:pPr>
          </w:p>
        </w:tc>
      </w:tr>
      <w:tr w:rsidR="00757407" w:rsidRPr="004D349D" w14:paraId="67696E3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6E1BF50"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D753170"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Możliwość eksportu danych w formatach zgodnych ze standardowymi systemami operacyjnymi PC (np. Windows), obejmująca obrazy statyczne i dynamiczne.</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3F6533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BE2D09A" w14:textId="77777777" w:rsidR="00757407" w:rsidRPr="004D349D" w:rsidRDefault="00757407" w:rsidP="005636CE">
            <w:pPr>
              <w:pStyle w:val="Textbody"/>
              <w:snapToGrid w:val="0"/>
              <w:rPr>
                <w:rFonts w:ascii="Garamond" w:hAnsi="Garamond"/>
                <w:b/>
                <w:sz w:val="20"/>
                <w:szCs w:val="20"/>
              </w:rPr>
            </w:pPr>
          </w:p>
        </w:tc>
      </w:tr>
      <w:tr w:rsidR="00757407" w:rsidRPr="004D349D" w14:paraId="302B8E5A"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2B57497" w14:textId="77777777" w:rsidR="00757407" w:rsidRPr="004D349D" w:rsidRDefault="00757407" w:rsidP="002C3562">
            <w:pPr>
              <w:pStyle w:val="Textbody"/>
              <w:numPr>
                <w:ilvl w:val="0"/>
                <w:numId w:val="158"/>
              </w:numPr>
              <w:snapToGrid w:val="0"/>
              <w:spacing w:line="276" w:lineRule="auto"/>
              <w:ind w:left="0" w:firstLine="0"/>
              <w:rPr>
                <w:rFonts w:ascii="Garamond" w:hAnsi="Garamond"/>
                <w:sz w:val="20"/>
                <w:szCs w:val="20"/>
              </w:rPr>
            </w:pPr>
            <w:r w:rsidRPr="004D349D">
              <w:rPr>
                <w:rFonts w:ascii="Garamond" w:hAnsi="Garamond"/>
                <w:b/>
                <w:bCs/>
                <w:color w:val="000000"/>
                <w:sz w:val="20"/>
                <w:szCs w:val="20"/>
              </w:rPr>
              <w:t>STACJA HEMODYNAMICZNA</w:t>
            </w:r>
          </w:p>
        </w:tc>
        <w:tc>
          <w:tcPr>
            <w:tcW w:w="40" w:type="dxa"/>
            <w:tcMar>
              <w:top w:w="0" w:type="dxa"/>
              <w:left w:w="10" w:type="dxa"/>
              <w:bottom w:w="0" w:type="dxa"/>
              <w:right w:w="10" w:type="dxa"/>
            </w:tcMar>
          </w:tcPr>
          <w:p w14:paraId="1646AB6F" w14:textId="77777777" w:rsidR="00757407" w:rsidRPr="004D349D" w:rsidRDefault="00757407" w:rsidP="005636CE">
            <w:pPr>
              <w:pStyle w:val="Textbody"/>
              <w:snapToGrid w:val="0"/>
              <w:rPr>
                <w:rFonts w:ascii="Garamond" w:hAnsi="Garamond"/>
                <w:b/>
                <w:sz w:val="20"/>
                <w:szCs w:val="20"/>
              </w:rPr>
            </w:pPr>
          </w:p>
        </w:tc>
      </w:tr>
      <w:tr w:rsidR="00757407" w:rsidRPr="004D349D" w14:paraId="3FEAC1E3"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200E20C"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6ECA78C"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Automatyczny transfer danych demograficznych pacjentów, rejestrowanych w stacji badań hemodynamicznych do systemu cyfrowego </w:t>
            </w:r>
            <w:proofErr w:type="spellStart"/>
            <w:r w:rsidRPr="004D349D">
              <w:rPr>
                <w:rFonts w:ascii="Garamond" w:hAnsi="Garamond"/>
                <w:sz w:val="20"/>
                <w:szCs w:val="20"/>
              </w:rPr>
              <w:t>angiografu</w:t>
            </w:r>
            <w:proofErr w:type="spellEnd"/>
            <w:r w:rsidRPr="004D349D">
              <w:rPr>
                <w:rFonts w:ascii="Garamond" w:hAnsi="Garamond"/>
                <w:sz w:val="20"/>
                <w:szCs w:val="20"/>
              </w:rPr>
              <w:t xml:space="preserve"> lub w kierunku przeciwnym (zależnie od miejsca rejestracji pacjenta w systemie) – jednokrotna rejestracja pacjenta w całym systemie.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E480B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C2C05E3" w14:textId="77777777" w:rsidR="00757407" w:rsidRPr="004D349D" w:rsidRDefault="00757407" w:rsidP="005636CE">
            <w:pPr>
              <w:pStyle w:val="Textbody"/>
              <w:snapToGrid w:val="0"/>
              <w:rPr>
                <w:rFonts w:ascii="Garamond" w:hAnsi="Garamond"/>
                <w:b/>
                <w:sz w:val="20"/>
                <w:szCs w:val="20"/>
              </w:rPr>
            </w:pPr>
          </w:p>
        </w:tc>
      </w:tr>
      <w:tr w:rsidR="00757407" w:rsidRPr="004D349D" w14:paraId="01161042"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1CF503"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F03BDE"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System powinien posiadać bazę danych umożliwiającą przechowywanie wyników badań pacjentów, w tym danych demograficznych, wszystkich zarejestrowanych przebiegów EKG, ciśnień i innych mierzonych parametrów oraz wyliczonych wskaźników, umożliwiających pełną analizę kliniczną.</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35B44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B52C32B" w14:textId="77777777" w:rsidR="00757407" w:rsidRPr="004D349D" w:rsidRDefault="00757407" w:rsidP="005636CE">
            <w:pPr>
              <w:pStyle w:val="Textbody"/>
              <w:snapToGrid w:val="0"/>
              <w:rPr>
                <w:rFonts w:ascii="Garamond" w:hAnsi="Garamond"/>
                <w:b/>
                <w:sz w:val="20"/>
                <w:szCs w:val="20"/>
              </w:rPr>
            </w:pPr>
          </w:p>
        </w:tc>
      </w:tr>
      <w:tr w:rsidR="00757407" w:rsidRPr="004D349D" w14:paraId="0AE9681F"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67A59F7"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EDA3617"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Min. 1 monitor min. 19” w sterowni do wyświetlania sygnałów:</w:t>
            </w:r>
          </w:p>
          <w:p w14:paraId="745A0218" w14:textId="77777777" w:rsidR="00757407" w:rsidRPr="004D349D" w:rsidRDefault="00757407" w:rsidP="002C3562">
            <w:pPr>
              <w:pStyle w:val="Standard"/>
              <w:numPr>
                <w:ilvl w:val="0"/>
                <w:numId w:val="166"/>
              </w:numPr>
              <w:ind w:left="0" w:firstLine="0"/>
              <w:jc w:val="both"/>
              <w:rPr>
                <w:rFonts w:ascii="Garamond" w:hAnsi="Garamond"/>
                <w:sz w:val="20"/>
                <w:szCs w:val="20"/>
              </w:rPr>
            </w:pPr>
            <w:r w:rsidRPr="004D349D">
              <w:rPr>
                <w:rFonts w:ascii="Garamond" w:hAnsi="Garamond"/>
                <w:sz w:val="20"/>
                <w:szCs w:val="20"/>
              </w:rPr>
              <w:t>przebiegów i mierzonych wartości,</w:t>
            </w:r>
          </w:p>
          <w:p w14:paraId="3C0F4895" w14:textId="77777777" w:rsidR="00757407" w:rsidRPr="004D349D" w:rsidRDefault="00757407" w:rsidP="002C3562">
            <w:pPr>
              <w:pStyle w:val="Standard"/>
              <w:numPr>
                <w:ilvl w:val="0"/>
                <w:numId w:val="166"/>
              </w:numPr>
              <w:ind w:left="0" w:firstLine="0"/>
              <w:jc w:val="both"/>
              <w:rPr>
                <w:rFonts w:ascii="Garamond" w:hAnsi="Garamond"/>
                <w:sz w:val="20"/>
                <w:szCs w:val="20"/>
              </w:rPr>
            </w:pPr>
            <w:r w:rsidRPr="004D349D">
              <w:rPr>
                <w:rFonts w:ascii="Garamond" w:hAnsi="Garamond"/>
                <w:sz w:val="20"/>
                <w:szCs w:val="20"/>
              </w:rPr>
              <w:t>obraz komunikacji z systemem komputerowym stacji badań hemodynamicznych.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1604B5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636AF21" w14:textId="77777777" w:rsidR="00757407" w:rsidRPr="004D349D" w:rsidRDefault="00757407" w:rsidP="005636CE">
            <w:pPr>
              <w:pStyle w:val="Textbody"/>
              <w:snapToGrid w:val="0"/>
              <w:rPr>
                <w:rFonts w:ascii="Garamond" w:hAnsi="Garamond"/>
                <w:b/>
                <w:sz w:val="20"/>
                <w:szCs w:val="20"/>
              </w:rPr>
            </w:pPr>
          </w:p>
        </w:tc>
      </w:tr>
      <w:tr w:rsidR="00757407" w:rsidRPr="004D349D" w14:paraId="32ACE60A"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74C2CA7"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059CFC6"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Wyprowadzenie sygnałów wizyjnych na monitor na zawieszeniu sufitowym.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0848EE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86A5788" w14:textId="77777777" w:rsidR="00757407" w:rsidRPr="004D349D" w:rsidRDefault="00757407" w:rsidP="005636CE">
            <w:pPr>
              <w:pStyle w:val="Textbody"/>
              <w:snapToGrid w:val="0"/>
              <w:rPr>
                <w:rFonts w:ascii="Garamond" w:hAnsi="Garamond"/>
                <w:b/>
                <w:sz w:val="20"/>
                <w:szCs w:val="20"/>
              </w:rPr>
            </w:pPr>
          </w:p>
        </w:tc>
      </w:tr>
      <w:tr w:rsidR="00757407" w:rsidRPr="004D349D" w14:paraId="6E5E5BB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E01CD53"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62EABC4"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Pomiar i jednoczesna prezentacja 12 kanałów EKG – w zestawie bezcieniowe kable EKG (min. 1 komplet </w:t>
            </w:r>
            <w:proofErr w:type="spellStart"/>
            <w:r w:rsidRPr="004D349D">
              <w:rPr>
                <w:rFonts w:ascii="Garamond" w:hAnsi="Garamond"/>
                <w:sz w:val="20"/>
                <w:szCs w:val="20"/>
              </w:rPr>
              <w:t>odprowadzeń</w:t>
            </w:r>
            <w:proofErr w:type="spellEnd"/>
            <w:r w:rsidRPr="004D349D">
              <w:rPr>
                <w:rFonts w:ascii="Garamond" w:hAnsi="Garamond"/>
                <w:sz w:val="20"/>
                <w:szCs w:val="20"/>
              </w:rPr>
              <w:t xml:space="preserve"> przedsercowych i kończynowych).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780440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EBEF233" w14:textId="77777777" w:rsidR="00757407" w:rsidRPr="004D349D" w:rsidRDefault="00757407" w:rsidP="005636CE">
            <w:pPr>
              <w:pStyle w:val="Textbody"/>
              <w:snapToGrid w:val="0"/>
              <w:rPr>
                <w:rFonts w:ascii="Garamond" w:hAnsi="Garamond"/>
                <w:b/>
                <w:sz w:val="20"/>
                <w:szCs w:val="20"/>
              </w:rPr>
            </w:pPr>
          </w:p>
        </w:tc>
      </w:tr>
      <w:tr w:rsidR="00757407" w:rsidRPr="004D349D" w14:paraId="6515C11E"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4F0E5AD"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8A7FD3C"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Pomiar i prezentacja częstości akcji serca.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AAA309" w14:textId="77777777" w:rsidR="00757407" w:rsidRPr="004D349D" w:rsidRDefault="00757407" w:rsidP="005636CE">
            <w:pPr>
              <w:pStyle w:val="Textbody"/>
              <w:snapToGrid w:val="0"/>
              <w:rPr>
                <w:rFonts w:ascii="Garamond" w:hAnsi="Garamond"/>
                <w:b/>
                <w:sz w:val="20"/>
                <w:szCs w:val="20"/>
              </w:rPr>
            </w:pPr>
          </w:p>
        </w:tc>
        <w:tc>
          <w:tcPr>
            <w:tcW w:w="40" w:type="dxa"/>
            <w:tcBorders>
              <w:bottom w:val="single" w:sz="4" w:space="0" w:color="000000"/>
            </w:tcBorders>
            <w:tcMar>
              <w:top w:w="0" w:type="dxa"/>
              <w:left w:w="10" w:type="dxa"/>
              <w:bottom w:w="0" w:type="dxa"/>
              <w:right w:w="10" w:type="dxa"/>
            </w:tcMar>
          </w:tcPr>
          <w:p w14:paraId="503D91F8" w14:textId="77777777" w:rsidR="00757407" w:rsidRPr="004D349D" w:rsidRDefault="00757407" w:rsidP="005636CE">
            <w:pPr>
              <w:pStyle w:val="Textbody"/>
              <w:snapToGrid w:val="0"/>
              <w:rPr>
                <w:rFonts w:ascii="Garamond" w:hAnsi="Garamond"/>
                <w:b/>
                <w:sz w:val="20"/>
                <w:szCs w:val="20"/>
              </w:rPr>
            </w:pPr>
          </w:p>
        </w:tc>
      </w:tr>
      <w:tr w:rsidR="00757407" w:rsidRPr="004D349D" w14:paraId="681ABA0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9E7691"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3743E8"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Pomiar i prezentacja </w:t>
            </w:r>
            <w:proofErr w:type="spellStart"/>
            <w:r w:rsidRPr="004D349D">
              <w:rPr>
                <w:rFonts w:ascii="Garamond" w:hAnsi="Garamond"/>
                <w:sz w:val="20"/>
                <w:szCs w:val="20"/>
              </w:rPr>
              <w:t>cardiacoutput</w:t>
            </w:r>
            <w:proofErr w:type="spellEnd"/>
            <w:r w:rsidRPr="004D349D">
              <w:rPr>
                <w:rFonts w:ascii="Garamond" w:hAnsi="Garamond"/>
                <w:sz w:val="20"/>
                <w:szCs w:val="20"/>
              </w:rPr>
              <w:t xml:space="preserve"> (CO) metodą </w:t>
            </w:r>
            <w:proofErr w:type="spellStart"/>
            <w:r w:rsidRPr="004D349D">
              <w:rPr>
                <w:rFonts w:ascii="Garamond" w:hAnsi="Garamond"/>
                <w:sz w:val="20"/>
                <w:szCs w:val="20"/>
              </w:rPr>
              <w:t>termodylucji</w:t>
            </w:r>
            <w:proofErr w:type="spellEnd"/>
            <w:r w:rsidRPr="004D349D">
              <w:rPr>
                <w:rFonts w:ascii="Garamond" w:hAnsi="Garamond"/>
                <w:sz w:val="20"/>
                <w:szCs w:val="20"/>
              </w:rPr>
              <w:t xml:space="preserve"> i Ficka.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351412" w14:textId="77777777" w:rsidR="00757407" w:rsidRPr="004D349D" w:rsidRDefault="00757407" w:rsidP="005636CE">
            <w:pPr>
              <w:pStyle w:val="Textbody"/>
              <w:snapToGrid w:val="0"/>
              <w:rPr>
                <w:rFonts w:ascii="Garamond" w:hAnsi="Garamond"/>
                <w:b/>
                <w:sz w:val="20"/>
                <w:szCs w:val="20"/>
              </w:rPr>
            </w:pPr>
          </w:p>
        </w:tc>
        <w:tc>
          <w:tcPr>
            <w:tcW w:w="40" w:type="dxa"/>
            <w:tcBorders>
              <w:top w:val="single" w:sz="4" w:space="0" w:color="000000"/>
            </w:tcBorders>
            <w:tcMar>
              <w:top w:w="0" w:type="dxa"/>
              <w:left w:w="10" w:type="dxa"/>
              <w:bottom w:w="0" w:type="dxa"/>
              <w:right w:w="10" w:type="dxa"/>
            </w:tcMar>
          </w:tcPr>
          <w:p w14:paraId="764FA285" w14:textId="77777777" w:rsidR="00757407" w:rsidRPr="004D349D" w:rsidRDefault="00757407" w:rsidP="005636CE">
            <w:pPr>
              <w:pStyle w:val="Textbody"/>
              <w:snapToGrid w:val="0"/>
              <w:rPr>
                <w:rFonts w:ascii="Garamond" w:hAnsi="Garamond"/>
                <w:b/>
                <w:sz w:val="20"/>
                <w:szCs w:val="20"/>
              </w:rPr>
            </w:pPr>
          </w:p>
        </w:tc>
      </w:tr>
      <w:tr w:rsidR="00757407" w:rsidRPr="004D349D" w14:paraId="70F881ED"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460A119"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A111924"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Pomiar i prezentacja SpO</w:t>
            </w:r>
            <w:r w:rsidRPr="004D349D">
              <w:rPr>
                <w:rFonts w:ascii="Garamond" w:hAnsi="Garamond"/>
                <w:sz w:val="20"/>
                <w:szCs w:val="20"/>
                <w:vertAlign w:val="subscript"/>
              </w:rPr>
              <w:t>2</w:t>
            </w:r>
            <w:r w:rsidRPr="004D349D">
              <w:rPr>
                <w:rFonts w:ascii="Garamond" w:hAnsi="Garamond"/>
                <w:sz w:val="20"/>
                <w:szCs w:val="20"/>
              </w:rPr>
              <w:t xml:space="preserve"> – łącznie z czujnikiem wielokrotnego użytku.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CFE6AD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755C878" w14:textId="77777777" w:rsidR="00757407" w:rsidRPr="004D349D" w:rsidRDefault="00757407" w:rsidP="005636CE">
            <w:pPr>
              <w:pStyle w:val="Textbody"/>
              <w:snapToGrid w:val="0"/>
              <w:rPr>
                <w:rFonts w:ascii="Garamond" w:hAnsi="Garamond"/>
                <w:b/>
                <w:sz w:val="20"/>
                <w:szCs w:val="20"/>
              </w:rPr>
            </w:pPr>
          </w:p>
        </w:tc>
      </w:tr>
      <w:tr w:rsidR="00757407" w:rsidRPr="004D349D" w14:paraId="5E87E78F"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89D553D"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6DBCD9E"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Pomiar i prezentacja ciśnienia nieinwazyjnego – łącznie z mankietem pomiarowym.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96BF2A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D49AD3E" w14:textId="77777777" w:rsidR="00757407" w:rsidRPr="004D349D" w:rsidRDefault="00757407" w:rsidP="005636CE">
            <w:pPr>
              <w:pStyle w:val="Textbody"/>
              <w:snapToGrid w:val="0"/>
              <w:rPr>
                <w:rFonts w:ascii="Garamond" w:hAnsi="Garamond"/>
                <w:b/>
                <w:sz w:val="20"/>
                <w:szCs w:val="20"/>
              </w:rPr>
            </w:pPr>
          </w:p>
        </w:tc>
      </w:tr>
      <w:tr w:rsidR="00757407" w:rsidRPr="004D349D" w14:paraId="454CA23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ECB301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400C5B5"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Pomiar i jednoczesna prezentacja min. 4 różnych ciśnień inwazyjnych.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CADAB6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D95C253" w14:textId="77777777" w:rsidR="00757407" w:rsidRPr="004D349D" w:rsidRDefault="00757407" w:rsidP="005636CE">
            <w:pPr>
              <w:pStyle w:val="Textbody"/>
              <w:snapToGrid w:val="0"/>
              <w:rPr>
                <w:rFonts w:ascii="Garamond" w:hAnsi="Garamond"/>
                <w:b/>
                <w:sz w:val="20"/>
                <w:szCs w:val="20"/>
              </w:rPr>
            </w:pPr>
          </w:p>
        </w:tc>
      </w:tr>
      <w:tr w:rsidR="00757407" w:rsidRPr="004D349D" w14:paraId="0DD8105A"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7F75346"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642689D"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System powinien posiadać oprogramowanie umożliwiające obliczanie parametrów hemodynamicznych dla lewego i prawego serca u dorosłych i dzieci, w tym m.in. gradientów ciśnień, powierzchni otwarcia zastawek, przecieków </w:t>
            </w:r>
            <w:proofErr w:type="spellStart"/>
            <w:r w:rsidRPr="004D349D">
              <w:rPr>
                <w:rFonts w:ascii="Garamond" w:hAnsi="Garamond"/>
                <w:sz w:val="20"/>
                <w:szCs w:val="20"/>
              </w:rPr>
              <w:t>międzyjamowych</w:t>
            </w:r>
            <w:proofErr w:type="spellEnd"/>
            <w:r w:rsidRPr="004D349D">
              <w:rPr>
                <w:rFonts w:ascii="Garamond" w:hAnsi="Garamond"/>
                <w:sz w:val="20"/>
                <w:szCs w:val="20"/>
              </w:rPr>
              <w:t xml:space="preserve"> oraz oporów naczyniowych, wspierając diagnostykę i planowanie terapii.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CB4341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84017A6" w14:textId="77777777" w:rsidR="00757407" w:rsidRPr="004D349D" w:rsidRDefault="00757407" w:rsidP="005636CE">
            <w:pPr>
              <w:pStyle w:val="Textbody"/>
              <w:snapToGrid w:val="0"/>
              <w:rPr>
                <w:rFonts w:ascii="Garamond" w:hAnsi="Garamond"/>
                <w:b/>
                <w:sz w:val="20"/>
                <w:szCs w:val="20"/>
              </w:rPr>
            </w:pPr>
          </w:p>
        </w:tc>
      </w:tr>
      <w:tr w:rsidR="00757407" w:rsidRPr="004D349D" w14:paraId="0883FA40"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4F80664"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shd w:val="clear" w:color="auto" w:fill="FFFF0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A19FEED" w14:textId="77777777" w:rsidR="00757407" w:rsidRPr="004D349D" w:rsidRDefault="00757407" w:rsidP="005636CE">
            <w:pPr>
              <w:jc w:val="both"/>
              <w:rPr>
                <w:rFonts w:ascii="Garamond" w:hAnsi="Garamond"/>
                <w:sz w:val="20"/>
                <w:szCs w:val="20"/>
              </w:rPr>
            </w:pPr>
            <w:r w:rsidRPr="004D349D">
              <w:rPr>
                <w:rFonts w:ascii="Garamond" w:hAnsi="Garamond"/>
                <w:sz w:val="20"/>
                <w:szCs w:val="20"/>
              </w:rPr>
              <w:t xml:space="preserve">Pulpit sterowniczy stacji hemodynamicznej w sali badań zintegrowany w pulpicie obsługi systemu cyfrowego </w:t>
            </w:r>
            <w:proofErr w:type="spellStart"/>
            <w:r w:rsidRPr="004D349D">
              <w:rPr>
                <w:rFonts w:ascii="Garamond" w:hAnsi="Garamond"/>
                <w:sz w:val="20"/>
                <w:szCs w:val="20"/>
              </w:rPr>
              <w:t>angiografu</w:t>
            </w:r>
            <w:proofErr w:type="spellEnd"/>
            <w:r w:rsidRPr="004D349D">
              <w:rPr>
                <w:rFonts w:ascii="Garamond" w:hAnsi="Garamond"/>
                <w:sz w:val="20"/>
                <w:szCs w:val="20"/>
              </w:rPr>
              <w:t xml:space="preserve"> – realizacja funkcji stacji hemodynamicznej z pulpitu sterowniczego systemu cyfrowego </w:t>
            </w:r>
            <w:proofErr w:type="spellStart"/>
            <w:r w:rsidRPr="004D349D">
              <w:rPr>
                <w:rFonts w:ascii="Garamond" w:hAnsi="Garamond"/>
                <w:sz w:val="20"/>
                <w:szCs w:val="20"/>
              </w:rPr>
              <w:t>angiografu</w:t>
            </w:r>
            <w:proofErr w:type="spellEnd"/>
            <w:r w:rsidRPr="004D349D">
              <w:rPr>
                <w:rFonts w:ascii="Garamond" w:hAnsi="Garamond"/>
                <w:sz w:val="20"/>
                <w:szCs w:val="20"/>
              </w:rPr>
              <w:t xml:space="preserve"> w sali zabiegowej.</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255805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5299D4A" w14:textId="77777777" w:rsidR="00757407" w:rsidRPr="004D349D" w:rsidRDefault="00757407" w:rsidP="005636CE">
            <w:pPr>
              <w:pStyle w:val="Textbody"/>
              <w:snapToGrid w:val="0"/>
              <w:rPr>
                <w:rFonts w:ascii="Garamond" w:hAnsi="Garamond"/>
                <w:b/>
                <w:sz w:val="20"/>
                <w:szCs w:val="20"/>
              </w:rPr>
            </w:pPr>
          </w:p>
        </w:tc>
      </w:tr>
      <w:tr w:rsidR="00757407" w:rsidRPr="004D349D" w14:paraId="326AD5A2"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A241EF9" w14:textId="77777777" w:rsidR="00757407" w:rsidRPr="004D349D" w:rsidRDefault="00757407" w:rsidP="002C3562">
            <w:pPr>
              <w:pStyle w:val="Textbody"/>
              <w:numPr>
                <w:ilvl w:val="0"/>
                <w:numId w:val="158"/>
              </w:numPr>
              <w:snapToGrid w:val="0"/>
              <w:spacing w:line="276" w:lineRule="auto"/>
              <w:ind w:left="0" w:firstLine="0"/>
              <w:rPr>
                <w:rFonts w:ascii="Garamond" w:hAnsi="Garamond"/>
                <w:sz w:val="20"/>
                <w:szCs w:val="20"/>
              </w:rPr>
            </w:pPr>
            <w:r w:rsidRPr="004D349D">
              <w:rPr>
                <w:rFonts w:ascii="Garamond" w:hAnsi="Garamond"/>
                <w:b/>
                <w:bCs/>
                <w:color w:val="000000"/>
                <w:sz w:val="20"/>
                <w:szCs w:val="20"/>
              </w:rPr>
              <w:t>WYPOSAŻENIE DODATKOWE</w:t>
            </w:r>
          </w:p>
        </w:tc>
        <w:tc>
          <w:tcPr>
            <w:tcW w:w="40" w:type="dxa"/>
            <w:tcMar>
              <w:top w:w="0" w:type="dxa"/>
              <w:left w:w="10" w:type="dxa"/>
              <w:bottom w:w="0" w:type="dxa"/>
              <w:right w:w="10" w:type="dxa"/>
            </w:tcMar>
          </w:tcPr>
          <w:p w14:paraId="66C5195C" w14:textId="77777777" w:rsidR="00757407" w:rsidRPr="004D349D" w:rsidRDefault="00757407" w:rsidP="005636CE">
            <w:pPr>
              <w:pStyle w:val="Textbody"/>
              <w:snapToGrid w:val="0"/>
              <w:rPr>
                <w:rFonts w:ascii="Garamond" w:hAnsi="Garamond"/>
                <w:b/>
                <w:sz w:val="20"/>
                <w:szCs w:val="20"/>
              </w:rPr>
            </w:pPr>
          </w:p>
        </w:tc>
      </w:tr>
      <w:tr w:rsidR="00757407" w:rsidRPr="004D349D" w14:paraId="069A325C"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7928151"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A77D59E" w14:textId="77777777" w:rsidR="00757407" w:rsidRPr="004D349D" w:rsidRDefault="00757407" w:rsidP="005636CE">
            <w:pPr>
              <w:pStyle w:val="Standard"/>
              <w:jc w:val="both"/>
              <w:rPr>
                <w:rFonts w:ascii="Garamond" w:hAnsi="Garamond"/>
                <w:sz w:val="20"/>
                <w:szCs w:val="20"/>
              </w:rPr>
            </w:pPr>
            <w:r w:rsidRPr="004D349D">
              <w:rPr>
                <w:rStyle w:val="Odwoaniedokomentarza1"/>
                <w:rFonts w:ascii="Garamond" w:hAnsi="Garamond"/>
                <w:sz w:val="20"/>
                <w:szCs w:val="20"/>
              </w:rPr>
              <w:t>System powinien być wyposażony w osłonę ochronną dla dolnych partii ciała personelu, wykonaną z gumy ołowiowej i mocowaną do szyn akcesoryjnych przy stole pacjenta, zapewniającą równoważnik promieniowania co najmniej 0,5 mm Pb.</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4AFC6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1C17B0B" w14:textId="77777777" w:rsidR="00757407" w:rsidRPr="004D349D" w:rsidRDefault="00757407" w:rsidP="005636CE">
            <w:pPr>
              <w:pStyle w:val="Textbody"/>
              <w:snapToGrid w:val="0"/>
              <w:rPr>
                <w:rFonts w:ascii="Garamond" w:hAnsi="Garamond"/>
                <w:b/>
                <w:sz w:val="20"/>
                <w:szCs w:val="20"/>
              </w:rPr>
            </w:pPr>
          </w:p>
        </w:tc>
      </w:tr>
      <w:tr w:rsidR="00757407" w:rsidRPr="004D349D" w14:paraId="2AB8C1BA"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8AB355"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0EC1C2"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Osłona przed promieniowaniem na górne części ciała w postaci szyby ołowiowej mocowanej na suficie </w:t>
            </w:r>
            <w:r w:rsidRPr="004D349D">
              <w:rPr>
                <w:rFonts w:ascii="Garamond" w:hAnsi="Garamond"/>
                <w:iCs/>
                <w:sz w:val="20"/>
                <w:szCs w:val="20"/>
              </w:rPr>
              <w:t>o równoważniku min. 0,5 mm Pb.</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2C0F5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A542FC1" w14:textId="77777777" w:rsidR="00757407" w:rsidRPr="004D349D" w:rsidRDefault="00757407" w:rsidP="005636CE">
            <w:pPr>
              <w:pStyle w:val="Textbody"/>
              <w:snapToGrid w:val="0"/>
              <w:rPr>
                <w:rFonts w:ascii="Garamond" w:hAnsi="Garamond"/>
                <w:b/>
                <w:sz w:val="20"/>
                <w:szCs w:val="20"/>
              </w:rPr>
            </w:pPr>
          </w:p>
        </w:tc>
      </w:tr>
      <w:tr w:rsidR="00757407" w:rsidRPr="004D349D" w14:paraId="67D8B9A3"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CECC26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1EACE58"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Lampa do oświetlania pola cewnikowania min. 60 000 luksów.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FAF98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242CDA9" w14:textId="77777777" w:rsidR="00757407" w:rsidRPr="004D349D" w:rsidRDefault="00757407" w:rsidP="005636CE">
            <w:pPr>
              <w:pStyle w:val="Textbody"/>
              <w:snapToGrid w:val="0"/>
              <w:rPr>
                <w:rFonts w:ascii="Garamond" w:hAnsi="Garamond"/>
                <w:b/>
                <w:sz w:val="20"/>
                <w:szCs w:val="20"/>
              </w:rPr>
            </w:pPr>
          </w:p>
        </w:tc>
      </w:tr>
      <w:tr w:rsidR="00757407" w:rsidRPr="004D349D" w14:paraId="1566CA8B"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569BF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5AA7FAB"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Interkom 2-kierunkowy sterownia-sala badań.</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F07F4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D501C9E" w14:textId="77777777" w:rsidR="00757407" w:rsidRPr="004D349D" w:rsidRDefault="00757407" w:rsidP="005636CE">
            <w:pPr>
              <w:pStyle w:val="Textbody"/>
              <w:snapToGrid w:val="0"/>
              <w:rPr>
                <w:rFonts w:ascii="Garamond" w:hAnsi="Garamond"/>
                <w:b/>
                <w:sz w:val="20"/>
                <w:szCs w:val="20"/>
              </w:rPr>
            </w:pPr>
          </w:p>
        </w:tc>
      </w:tr>
      <w:tr w:rsidR="00757407" w:rsidRPr="004D349D" w14:paraId="5DC1F861"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74F49D"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D8F4C3" w14:textId="77777777" w:rsidR="00757407" w:rsidRPr="004D349D" w:rsidRDefault="00757407" w:rsidP="005636CE">
            <w:pPr>
              <w:pStyle w:val="Standard"/>
              <w:jc w:val="both"/>
              <w:rPr>
                <w:rFonts w:ascii="Garamond" w:hAnsi="Garamond"/>
                <w:sz w:val="20"/>
                <w:szCs w:val="20"/>
              </w:rPr>
            </w:pPr>
            <w:r w:rsidRPr="004D349D">
              <w:rPr>
                <w:rFonts w:ascii="Garamond" w:hAnsi="Garamond"/>
                <w:iCs/>
                <w:sz w:val="20"/>
                <w:szCs w:val="20"/>
              </w:rPr>
              <w:t xml:space="preserve">System powinien obejmować UPS dla </w:t>
            </w:r>
            <w:proofErr w:type="spellStart"/>
            <w:r w:rsidRPr="004D349D">
              <w:rPr>
                <w:rFonts w:ascii="Garamond" w:hAnsi="Garamond"/>
                <w:iCs/>
                <w:sz w:val="20"/>
                <w:szCs w:val="20"/>
              </w:rPr>
              <w:t>angiografu</w:t>
            </w:r>
            <w:proofErr w:type="spellEnd"/>
            <w:r w:rsidRPr="004D349D">
              <w:rPr>
                <w:rFonts w:ascii="Garamond" w:hAnsi="Garamond"/>
                <w:iCs/>
                <w:sz w:val="20"/>
                <w:szCs w:val="20"/>
              </w:rPr>
              <w:t>, który gwarantuje ciągłość pracy wszystkich krytycznych elementów zestawu angiokardiograficznego w przypadku zaniku zasilania, zapewniając bezpieczne zakończenie badania i zapisanie wyników przez minimalnie 15 minut bez potrzeby restartu systemu.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32D2D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6CFD242" w14:textId="77777777" w:rsidR="00757407" w:rsidRPr="004D349D" w:rsidRDefault="00757407" w:rsidP="005636CE">
            <w:pPr>
              <w:pStyle w:val="Textbody"/>
              <w:snapToGrid w:val="0"/>
              <w:rPr>
                <w:rFonts w:ascii="Garamond" w:hAnsi="Garamond"/>
                <w:b/>
                <w:sz w:val="20"/>
                <w:szCs w:val="20"/>
              </w:rPr>
            </w:pPr>
          </w:p>
        </w:tc>
      </w:tr>
      <w:tr w:rsidR="00757407" w:rsidRPr="004D349D" w14:paraId="56ED20FC"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562893C" w14:textId="77777777" w:rsidR="00757407" w:rsidRPr="004D349D" w:rsidRDefault="00757407" w:rsidP="002C3562">
            <w:pPr>
              <w:pStyle w:val="Textbody"/>
              <w:numPr>
                <w:ilvl w:val="0"/>
                <w:numId w:val="158"/>
              </w:numPr>
              <w:snapToGrid w:val="0"/>
              <w:spacing w:line="276" w:lineRule="auto"/>
              <w:ind w:left="0" w:firstLine="0"/>
              <w:rPr>
                <w:rFonts w:ascii="Garamond" w:hAnsi="Garamond"/>
                <w:sz w:val="20"/>
                <w:szCs w:val="20"/>
              </w:rPr>
            </w:pPr>
            <w:r w:rsidRPr="004D349D">
              <w:rPr>
                <w:rFonts w:ascii="Garamond" w:hAnsi="Garamond"/>
                <w:b/>
                <w:bCs/>
                <w:color w:val="000000"/>
                <w:sz w:val="20"/>
                <w:szCs w:val="20"/>
              </w:rPr>
              <w:t>WYPOSAŻENIE DODATKOWE – WSTRZYKIWACZ AUTOMATYCZNY</w:t>
            </w:r>
          </w:p>
        </w:tc>
        <w:tc>
          <w:tcPr>
            <w:tcW w:w="40" w:type="dxa"/>
            <w:tcMar>
              <w:top w:w="0" w:type="dxa"/>
              <w:left w:w="10" w:type="dxa"/>
              <w:bottom w:w="0" w:type="dxa"/>
              <w:right w:w="10" w:type="dxa"/>
            </w:tcMar>
          </w:tcPr>
          <w:p w14:paraId="6037C77E" w14:textId="77777777" w:rsidR="00757407" w:rsidRPr="004D349D" w:rsidRDefault="00757407" w:rsidP="005636CE">
            <w:pPr>
              <w:pStyle w:val="Textbody"/>
              <w:snapToGrid w:val="0"/>
              <w:rPr>
                <w:rFonts w:ascii="Garamond" w:hAnsi="Garamond"/>
                <w:b/>
                <w:sz w:val="20"/>
                <w:szCs w:val="20"/>
              </w:rPr>
            </w:pPr>
          </w:p>
        </w:tc>
      </w:tr>
      <w:tr w:rsidR="00757407" w:rsidRPr="004D349D" w14:paraId="4FF85F6B"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17592F"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4C540A8" w14:textId="77777777" w:rsidR="00757407" w:rsidRPr="004D349D" w:rsidRDefault="00757407" w:rsidP="005636CE">
            <w:pPr>
              <w:pStyle w:val="Standard"/>
              <w:jc w:val="both"/>
              <w:rPr>
                <w:rFonts w:ascii="Garamond" w:hAnsi="Garamond"/>
                <w:sz w:val="20"/>
                <w:szCs w:val="20"/>
              </w:rPr>
            </w:pPr>
            <w:proofErr w:type="spellStart"/>
            <w:r w:rsidRPr="004D349D">
              <w:rPr>
                <w:rFonts w:ascii="Garamond" w:hAnsi="Garamond"/>
                <w:color w:val="000000"/>
                <w:sz w:val="20"/>
                <w:szCs w:val="20"/>
              </w:rPr>
              <w:t>Wstrzykiwacz</w:t>
            </w:r>
            <w:proofErr w:type="spellEnd"/>
            <w:r w:rsidRPr="004D349D">
              <w:rPr>
                <w:rFonts w:ascii="Garamond" w:hAnsi="Garamond"/>
                <w:color w:val="000000"/>
                <w:sz w:val="20"/>
                <w:szCs w:val="20"/>
              </w:rPr>
              <w:t xml:space="preserve"> kontrastu dedykowany do pracy z oferowanym </w:t>
            </w:r>
            <w:proofErr w:type="spellStart"/>
            <w:r w:rsidRPr="004D349D">
              <w:rPr>
                <w:rFonts w:ascii="Garamond" w:hAnsi="Garamond"/>
                <w:color w:val="000000"/>
                <w:sz w:val="20"/>
                <w:szCs w:val="20"/>
              </w:rPr>
              <w:t>angiografem</w:t>
            </w:r>
            <w:proofErr w:type="spellEnd"/>
            <w:r w:rsidRPr="004D349D">
              <w:rPr>
                <w:rFonts w:ascii="Garamond" w:hAnsi="Garamond"/>
                <w:color w:val="000000"/>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E4E4C0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CC801C2" w14:textId="77777777" w:rsidR="00757407" w:rsidRPr="004D349D" w:rsidRDefault="00757407" w:rsidP="005636CE">
            <w:pPr>
              <w:pStyle w:val="Textbody"/>
              <w:snapToGrid w:val="0"/>
              <w:rPr>
                <w:rFonts w:ascii="Garamond" w:hAnsi="Garamond"/>
                <w:b/>
                <w:sz w:val="20"/>
                <w:szCs w:val="20"/>
              </w:rPr>
            </w:pPr>
          </w:p>
        </w:tc>
      </w:tr>
      <w:tr w:rsidR="00757407" w:rsidRPr="004D349D" w14:paraId="428E31C8"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671741A" w14:textId="77777777" w:rsidR="00757407" w:rsidRPr="004D349D" w:rsidRDefault="00757407" w:rsidP="002C3562">
            <w:pPr>
              <w:pStyle w:val="Textbody"/>
              <w:numPr>
                <w:ilvl w:val="0"/>
                <w:numId w:val="158"/>
              </w:numPr>
              <w:snapToGrid w:val="0"/>
              <w:spacing w:line="276" w:lineRule="auto"/>
              <w:ind w:left="0" w:firstLine="0"/>
              <w:rPr>
                <w:rFonts w:ascii="Garamond" w:hAnsi="Garamond"/>
                <w:sz w:val="20"/>
                <w:szCs w:val="20"/>
              </w:rPr>
            </w:pPr>
            <w:r w:rsidRPr="004D349D">
              <w:rPr>
                <w:rFonts w:ascii="Garamond" w:hAnsi="Garamond"/>
                <w:b/>
                <w:bCs/>
                <w:color w:val="000000"/>
                <w:sz w:val="20"/>
                <w:szCs w:val="20"/>
              </w:rPr>
              <w:t>POZOSTAŁE WYPOSAŻENIE</w:t>
            </w:r>
          </w:p>
        </w:tc>
        <w:tc>
          <w:tcPr>
            <w:tcW w:w="40" w:type="dxa"/>
            <w:tcMar>
              <w:top w:w="0" w:type="dxa"/>
              <w:left w:w="10" w:type="dxa"/>
              <w:bottom w:w="0" w:type="dxa"/>
              <w:right w:w="10" w:type="dxa"/>
            </w:tcMar>
          </w:tcPr>
          <w:p w14:paraId="497FAFF5" w14:textId="77777777" w:rsidR="00757407" w:rsidRPr="004D349D" w:rsidRDefault="00757407" w:rsidP="005636CE">
            <w:pPr>
              <w:pStyle w:val="Textbody"/>
              <w:snapToGrid w:val="0"/>
              <w:rPr>
                <w:rFonts w:ascii="Garamond" w:hAnsi="Garamond"/>
                <w:b/>
                <w:sz w:val="20"/>
                <w:szCs w:val="20"/>
              </w:rPr>
            </w:pPr>
          </w:p>
        </w:tc>
      </w:tr>
      <w:tr w:rsidR="00757407" w:rsidRPr="004D349D" w14:paraId="24C8A59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4188F16"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D361922" w14:textId="77777777" w:rsidR="00757407" w:rsidRPr="004D349D" w:rsidRDefault="00757407" w:rsidP="005636CE">
            <w:pPr>
              <w:pStyle w:val="Standard"/>
              <w:jc w:val="both"/>
              <w:rPr>
                <w:rFonts w:ascii="Garamond" w:eastAsia="Calibri" w:hAnsi="Garamond"/>
                <w:sz w:val="20"/>
                <w:szCs w:val="20"/>
                <w:shd w:val="clear" w:color="auto" w:fill="FFFFFF"/>
              </w:rPr>
            </w:pPr>
            <w:r w:rsidRPr="004D349D">
              <w:rPr>
                <w:rFonts w:ascii="Garamond" w:eastAsia="Calibri" w:hAnsi="Garamond"/>
                <w:sz w:val="20"/>
                <w:szCs w:val="20"/>
                <w:shd w:val="clear" w:color="auto" w:fill="FFFFFF"/>
              </w:rPr>
              <w:t>Fartuchy ochronne dla personelu:</w:t>
            </w:r>
          </w:p>
          <w:p w14:paraId="3F6EF489" w14:textId="77777777" w:rsidR="00757407" w:rsidRPr="004D349D" w:rsidRDefault="00757407" w:rsidP="002C3562">
            <w:pPr>
              <w:pStyle w:val="Standard"/>
              <w:numPr>
                <w:ilvl w:val="0"/>
                <w:numId w:val="167"/>
              </w:numPr>
              <w:ind w:left="0" w:firstLine="0"/>
              <w:jc w:val="both"/>
              <w:rPr>
                <w:rFonts w:ascii="Garamond" w:eastAsia="Calibri" w:hAnsi="Garamond"/>
                <w:sz w:val="20"/>
                <w:szCs w:val="20"/>
                <w:shd w:val="clear" w:color="auto" w:fill="FFFFFF"/>
              </w:rPr>
            </w:pPr>
            <w:r w:rsidRPr="004D349D">
              <w:rPr>
                <w:rFonts w:ascii="Garamond" w:eastAsia="Calibri" w:hAnsi="Garamond"/>
                <w:sz w:val="20"/>
                <w:szCs w:val="20"/>
                <w:shd w:val="clear" w:color="auto" w:fill="FFFFFF"/>
              </w:rPr>
              <w:t>dwustronny fartuch z pasem odciążającym lub fartuch typu garsonka – łącznie min. 4 sztuki,</w:t>
            </w:r>
          </w:p>
          <w:p w14:paraId="1EA7F4AD" w14:textId="77777777" w:rsidR="00757407" w:rsidRPr="004D349D" w:rsidRDefault="00757407" w:rsidP="002C3562">
            <w:pPr>
              <w:pStyle w:val="Standard"/>
              <w:numPr>
                <w:ilvl w:val="0"/>
                <w:numId w:val="167"/>
              </w:numPr>
              <w:ind w:left="0" w:firstLine="0"/>
              <w:jc w:val="both"/>
              <w:rPr>
                <w:rFonts w:ascii="Garamond" w:eastAsia="Calibri" w:hAnsi="Garamond"/>
                <w:sz w:val="20"/>
                <w:szCs w:val="20"/>
                <w:shd w:val="clear" w:color="auto" w:fill="FFFFFF"/>
              </w:rPr>
            </w:pPr>
            <w:r w:rsidRPr="004D349D">
              <w:rPr>
                <w:rFonts w:ascii="Garamond" w:eastAsia="Calibri" w:hAnsi="Garamond"/>
                <w:sz w:val="20"/>
                <w:szCs w:val="20"/>
                <w:shd w:val="clear" w:color="auto" w:fill="FFFFFF"/>
              </w:rPr>
              <w:t>równoważniku ochrony promieniowania min. 0,5 mm Pb,</w:t>
            </w:r>
          </w:p>
          <w:p w14:paraId="2C626093" w14:textId="77777777" w:rsidR="00757407" w:rsidRPr="004D349D" w:rsidRDefault="00757407" w:rsidP="002C3562">
            <w:pPr>
              <w:pStyle w:val="Standard"/>
              <w:numPr>
                <w:ilvl w:val="0"/>
                <w:numId w:val="167"/>
              </w:numPr>
              <w:ind w:left="0" w:firstLine="0"/>
              <w:jc w:val="both"/>
              <w:rPr>
                <w:rFonts w:ascii="Garamond" w:eastAsia="Calibri" w:hAnsi="Garamond"/>
                <w:sz w:val="20"/>
                <w:szCs w:val="20"/>
                <w:shd w:val="clear" w:color="auto" w:fill="FFFFFF"/>
              </w:rPr>
            </w:pPr>
            <w:r w:rsidRPr="004D349D">
              <w:rPr>
                <w:rFonts w:ascii="Garamond" w:eastAsia="Calibri" w:hAnsi="Garamond"/>
                <w:sz w:val="20"/>
                <w:szCs w:val="20"/>
                <w:shd w:val="clear" w:color="auto" w:fill="FFFFFF"/>
              </w:rPr>
              <w:t>materiał ochronny wykonany z bezołowiowej mieszanki antymonu i bizmutu, lżejszy od standardowego fartucha z gumy ołowiowej, zgodny z normami IEC 61331-1:2014 i IEC 61331-3:2014 lub równoważnej,</w:t>
            </w:r>
          </w:p>
          <w:p w14:paraId="551FA511" w14:textId="77777777" w:rsidR="00757407" w:rsidRPr="004D349D" w:rsidRDefault="00757407" w:rsidP="002C3562">
            <w:pPr>
              <w:pStyle w:val="Standard"/>
              <w:numPr>
                <w:ilvl w:val="0"/>
                <w:numId w:val="167"/>
              </w:numPr>
              <w:ind w:left="0" w:firstLine="0"/>
              <w:jc w:val="both"/>
              <w:rPr>
                <w:rFonts w:ascii="Garamond" w:hAnsi="Garamond"/>
                <w:sz w:val="20"/>
                <w:szCs w:val="20"/>
              </w:rPr>
            </w:pPr>
            <w:r w:rsidRPr="004D349D">
              <w:rPr>
                <w:rFonts w:ascii="Garamond" w:eastAsia="Calibri" w:hAnsi="Garamond"/>
                <w:sz w:val="20"/>
                <w:szCs w:val="20"/>
                <w:shd w:val="clear" w:color="auto" w:fill="FFFFFF"/>
              </w:rPr>
              <w:t>w sumie min. 4 sztuki osłon; wybór pomiędzy fartuchami z pasem a garsonkami pozostaje do decyzji Zamawiającego na etapie realizacji zamówienia.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A0C69D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94485AB" w14:textId="77777777" w:rsidR="00757407" w:rsidRPr="004D349D" w:rsidRDefault="00757407" w:rsidP="005636CE">
            <w:pPr>
              <w:pStyle w:val="Textbody"/>
              <w:snapToGrid w:val="0"/>
              <w:rPr>
                <w:rFonts w:ascii="Garamond" w:hAnsi="Garamond"/>
                <w:b/>
                <w:sz w:val="20"/>
                <w:szCs w:val="20"/>
              </w:rPr>
            </w:pPr>
          </w:p>
        </w:tc>
      </w:tr>
      <w:tr w:rsidR="00757407" w:rsidRPr="004D349D" w14:paraId="78B22D44"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084B193"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D9D1E95" w14:textId="77777777" w:rsidR="00757407" w:rsidRPr="004D349D" w:rsidRDefault="00757407" w:rsidP="005636CE">
            <w:pPr>
              <w:shd w:val="clear" w:color="auto" w:fill="FFFFFF"/>
              <w:jc w:val="both"/>
              <w:rPr>
                <w:rFonts w:ascii="Garamond" w:eastAsia="Calibri" w:hAnsi="Garamond"/>
                <w:sz w:val="20"/>
                <w:szCs w:val="20"/>
                <w:shd w:val="clear" w:color="auto" w:fill="FFFFFF"/>
              </w:rPr>
            </w:pPr>
            <w:r w:rsidRPr="004D349D">
              <w:rPr>
                <w:rFonts w:ascii="Garamond" w:eastAsia="Calibri" w:hAnsi="Garamond"/>
                <w:sz w:val="20"/>
                <w:szCs w:val="20"/>
                <w:shd w:val="clear" w:color="auto" w:fill="FFFFFF"/>
              </w:rPr>
              <w:t>Osłona na tarczycę - min. 4 sztuk.</w:t>
            </w:r>
          </w:p>
          <w:p w14:paraId="4FAB0D39" w14:textId="77777777" w:rsidR="00757407" w:rsidRPr="004D349D" w:rsidRDefault="00757407" w:rsidP="005636CE">
            <w:pPr>
              <w:pStyle w:val="Standard"/>
              <w:jc w:val="both"/>
              <w:rPr>
                <w:rFonts w:ascii="Garamond" w:hAnsi="Garamond"/>
                <w:sz w:val="20"/>
                <w:szCs w:val="20"/>
              </w:rPr>
            </w:pPr>
            <w:r w:rsidRPr="004D349D">
              <w:rPr>
                <w:rFonts w:ascii="Garamond" w:eastAsia="Calibri" w:hAnsi="Garamond"/>
                <w:sz w:val="20"/>
                <w:szCs w:val="20"/>
                <w:shd w:val="clear" w:color="auto" w:fill="FFFFFF"/>
              </w:rPr>
              <w:t>Minimum 0,75mm Pb.</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0272E6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A2C186F" w14:textId="77777777" w:rsidR="00757407" w:rsidRPr="004D349D" w:rsidRDefault="00757407" w:rsidP="005636CE">
            <w:pPr>
              <w:pStyle w:val="Textbody"/>
              <w:snapToGrid w:val="0"/>
              <w:rPr>
                <w:rFonts w:ascii="Garamond" w:hAnsi="Garamond"/>
                <w:b/>
                <w:sz w:val="20"/>
                <w:szCs w:val="20"/>
              </w:rPr>
            </w:pPr>
          </w:p>
        </w:tc>
      </w:tr>
      <w:tr w:rsidR="00757407" w:rsidRPr="004D349D" w14:paraId="233AE0E1"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67F8CD3"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64A760F" w14:textId="77777777" w:rsidR="00757407" w:rsidRPr="004D349D" w:rsidRDefault="00757407" w:rsidP="005636CE">
            <w:pPr>
              <w:jc w:val="both"/>
              <w:rPr>
                <w:rFonts w:ascii="Garamond" w:hAnsi="Garamond"/>
                <w:sz w:val="20"/>
                <w:szCs w:val="20"/>
              </w:rPr>
            </w:pPr>
            <w:r w:rsidRPr="004D349D">
              <w:rPr>
                <w:rFonts w:ascii="Garamond" w:hAnsi="Garamond"/>
                <w:sz w:val="20"/>
                <w:szCs w:val="20"/>
              </w:rPr>
              <w:t>Okulary ochronne -   min. 4 sztuk.</w:t>
            </w:r>
          </w:p>
          <w:p w14:paraId="319FFD82" w14:textId="77777777" w:rsidR="00757407" w:rsidRPr="004D349D" w:rsidRDefault="00757407" w:rsidP="005636CE">
            <w:pPr>
              <w:jc w:val="both"/>
              <w:rPr>
                <w:rFonts w:ascii="Garamond" w:hAnsi="Garamond"/>
                <w:sz w:val="20"/>
                <w:szCs w:val="20"/>
              </w:rPr>
            </w:pPr>
            <w:r w:rsidRPr="004D349D">
              <w:rPr>
                <w:rFonts w:ascii="Garamond" w:hAnsi="Garamond"/>
                <w:sz w:val="20"/>
                <w:szCs w:val="20"/>
              </w:rPr>
              <w:t>Minimum 0,75mm Pb.</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CD38D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909ACE7" w14:textId="77777777" w:rsidR="00757407" w:rsidRPr="004D349D" w:rsidRDefault="00757407" w:rsidP="005636CE">
            <w:pPr>
              <w:pStyle w:val="Textbody"/>
              <w:snapToGrid w:val="0"/>
              <w:rPr>
                <w:rFonts w:ascii="Garamond" w:hAnsi="Garamond"/>
                <w:b/>
                <w:sz w:val="20"/>
                <w:szCs w:val="20"/>
              </w:rPr>
            </w:pPr>
          </w:p>
        </w:tc>
      </w:tr>
      <w:tr w:rsidR="00757407" w:rsidRPr="004D349D" w14:paraId="71243B2E"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4D1CBBE"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F81EDC0" w14:textId="77777777" w:rsidR="00757407" w:rsidRPr="004D349D" w:rsidRDefault="00757407" w:rsidP="005636CE">
            <w:pPr>
              <w:jc w:val="both"/>
              <w:rPr>
                <w:rFonts w:ascii="Garamond" w:hAnsi="Garamond"/>
                <w:sz w:val="20"/>
                <w:szCs w:val="20"/>
              </w:rPr>
            </w:pPr>
            <w:r w:rsidRPr="004D349D">
              <w:rPr>
                <w:rFonts w:ascii="Garamond" w:hAnsi="Garamond"/>
                <w:sz w:val="20"/>
                <w:szCs w:val="20"/>
              </w:rPr>
              <w:t>Wieszak na fartuchy.</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68A9B4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E745D19" w14:textId="77777777" w:rsidR="00757407" w:rsidRPr="004D349D" w:rsidRDefault="00757407" w:rsidP="005636CE">
            <w:pPr>
              <w:pStyle w:val="Textbody"/>
              <w:snapToGrid w:val="0"/>
              <w:rPr>
                <w:rFonts w:ascii="Garamond" w:hAnsi="Garamond"/>
                <w:b/>
                <w:sz w:val="20"/>
                <w:szCs w:val="20"/>
              </w:rPr>
            </w:pPr>
          </w:p>
        </w:tc>
      </w:tr>
      <w:tr w:rsidR="00757407" w:rsidRPr="004D349D" w14:paraId="1B231E1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5FF4F45"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E90D1C5" w14:textId="77777777" w:rsidR="00757407" w:rsidRPr="004D349D" w:rsidRDefault="00757407" w:rsidP="005636CE">
            <w:pPr>
              <w:jc w:val="both"/>
              <w:rPr>
                <w:rFonts w:ascii="Garamond" w:hAnsi="Garamond"/>
                <w:sz w:val="20"/>
                <w:szCs w:val="20"/>
              </w:rPr>
            </w:pPr>
            <w:r w:rsidRPr="004D349D">
              <w:rPr>
                <w:rFonts w:ascii="Garamond" w:eastAsia="Calibri" w:hAnsi="Garamond"/>
                <w:sz w:val="20"/>
                <w:szCs w:val="20"/>
              </w:rPr>
              <w:t>System powinien być wyposażony w fantomy umożliwiające przeprowadzanie wymaganych testów okresowych – miesięcznych, kwartalnych i półrocznych – zgodnie z obowiązującymi przepisami prawa. Dostawca zapewnia również przeszkolenie personelu Zamawiającego w zakresie prawidłowego posługiwania się fantomami i wykonywania testów.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4CC6C4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161AC7E" w14:textId="77777777" w:rsidR="00757407" w:rsidRPr="004D349D" w:rsidRDefault="00757407" w:rsidP="005636CE">
            <w:pPr>
              <w:pStyle w:val="Textbody"/>
              <w:snapToGrid w:val="0"/>
              <w:rPr>
                <w:rFonts w:ascii="Garamond" w:hAnsi="Garamond"/>
                <w:b/>
                <w:sz w:val="20"/>
                <w:szCs w:val="20"/>
              </w:rPr>
            </w:pPr>
          </w:p>
        </w:tc>
      </w:tr>
      <w:tr w:rsidR="00757407" w:rsidRPr="004D349D" w14:paraId="4D90255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D451FCF"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FE21EEE" w14:textId="77777777" w:rsidR="00757407" w:rsidRPr="004D349D" w:rsidRDefault="00757407" w:rsidP="005636CE">
            <w:pPr>
              <w:jc w:val="both"/>
              <w:rPr>
                <w:rFonts w:ascii="Garamond" w:hAnsi="Garamond"/>
                <w:sz w:val="20"/>
                <w:szCs w:val="20"/>
              </w:rPr>
            </w:pPr>
            <w:r w:rsidRPr="004D349D">
              <w:rPr>
                <w:rFonts w:ascii="Garamond" w:hAnsi="Garamond"/>
                <w:sz w:val="20"/>
                <w:szCs w:val="20"/>
              </w:rPr>
              <w:t>Kamera do obserwacji pacjenta bez możliwości zapisu.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0C960A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88E7E4D" w14:textId="77777777" w:rsidR="00757407" w:rsidRPr="004D349D" w:rsidRDefault="00757407" w:rsidP="005636CE">
            <w:pPr>
              <w:pStyle w:val="Textbody"/>
              <w:snapToGrid w:val="0"/>
              <w:rPr>
                <w:rFonts w:ascii="Garamond" w:hAnsi="Garamond"/>
                <w:b/>
                <w:sz w:val="20"/>
                <w:szCs w:val="20"/>
              </w:rPr>
            </w:pPr>
          </w:p>
        </w:tc>
      </w:tr>
      <w:tr w:rsidR="00757407" w:rsidRPr="004D349D" w14:paraId="4DEFBC4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DF469FF"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4931FC0" w14:textId="77777777" w:rsidR="00757407" w:rsidRPr="004E5CA3" w:rsidRDefault="00757407" w:rsidP="005636CE">
            <w:pPr>
              <w:jc w:val="both"/>
              <w:rPr>
                <w:rFonts w:ascii="Garamond" w:hAnsi="Garamond"/>
                <w:strike/>
                <w:sz w:val="20"/>
                <w:szCs w:val="20"/>
              </w:rPr>
            </w:pPr>
            <w:r w:rsidRPr="004E5CA3">
              <w:rPr>
                <w:rFonts w:ascii="Garamond" w:hAnsi="Garamond"/>
                <w:strike/>
                <w:color w:val="EE0000"/>
                <w:sz w:val="20"/>
                <w:szCs w:val="20"/>
              </w:rPr>
              <w:t>Zestaw mebli niezbędnych do prawidłowego funkcjonowania pracowni.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B35C07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826A760" w14:textId="77777777" w:rsidR="00757407" w:rsidRPr="004D349D" w:rsidRDefault="00757407" w:rsidP="005636CE">
            <w:pPr>
              <w:pStyle w:val="Textbody"/>
              <w:snapToGrid w:val="0"/>
              <w:rPr>
                <w:rFonts w:ascii="Garamond" w:hAnsi="Garamond"/>
                <w:b/>
                <w:sz w:val="20"/>
                <w:szCs w:val="20"/>
              </w:rPr>
            </w:pPr>
          </w:p>
        </w:tc>
      </w:tr>
      <w:tr w:rsidR="00757407" w:rsidRPr="004D349D" w14:paraId="220A13E7"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115F42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244ADF9" w14:textId="77777777" w:rsidR="00757407" w:rsidRPr="004D349D" w:rsidRDefault="00757407" w:rsidP="005636CE">
            <w:pPr>
              <w:jc w:val="both"/>
              <w:rPr>
                <w:rFonts w:ascii="Garamond" w:hAnsi="Garamond"/>
                <w:sz w:val="20"/>
                <w:szCs w:val="20"/>
              </w:rPr>
            </w:pPr>
            <w:r w:rsidRPr="004D349D">
              <w:rPr>
                <w:rFonts w:ascii="Garamond" w:hAnsi="Garamond"/>
                <w:sz w:val="20"/>
                <w:szCs w:val="20"/>
              </w:rPr>
              <w:t>Interkom dwukierunkowy sterownia-pracownia.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D30492"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3D63358C" w14:textId="77777777" w:rsidR="00757407" w:rsidRPr="004D349D" w:rsidRDefault="00757407" w:rsidP="005636CE">
            <w:pPr>
              <w:pStyle w:val="Textbody"/>
              <w:snapToGrid w:val="0"/>
              <w:rPr>
                <w:rFonts w:ascii="Garamond" w:hAnsi="Garamond"/>
                <w:b/>
                <w:sz w:val="20"/>
                <w:szCs w:val="20"/>
              </w:rPr>
            </w:pPr>
          </w:p>
        </w:tc>
      </w:tr>
      <w:tr w:rsidR="00757407" w:rsidRPr="004D349D" w14:paraId="58B4FB4E"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7AA48CD" w14:textId="0F37DE7A" w:rsidR="00757407" w:rsidRPr="004D349D" w:rsidRDefault="00404A9B" w:rsidP="002C3562">
            <w:pPr>
              <w:pStyle w:val="Akapitzlist"/>
              <w:numPr>
                <w:ilvl w:val="0"/>
                <w:numId w:val="158"/>
              </w:numPr>
              <w:ind w:left="0" w:firstLine="0"/>
              <w:rPr>
                <w:rFonts w:ascii="Garamond" w:hAnsi="Garamond" w:cs="Times New Roman"/>
                <w:b/>
                <w:bCs/>
                <w:sz w:val="20"/>
                <w:szCs w:val="20"/>
              </w:rPr>
            </w:pPr>
            <w:r w:rsidRPr="00404A9B">
              <w:rPr>
                <w:rFonts w:ascii="Garamond" w:hAnsi="Garamond" w:cs="Times New Roman"/>
                <w:b/>
                <w:bCs/>
                <w:color w:val="C00000"/>
                <w:sz w:val="20"/>
                <w:szCs w:val="20"/>
              </w:rPr>
              <w:t>POSTANOWIENIA DOT. OPCJI</w:t>
            </w:r>
            <w:r w:rsidRPr="004D349D">
              <w:rPr>
                <w:rFonts w:ascii="Garamond" w:hAnsi="Garamond" w:cs="Times New Roman"/>
                <w:b/>
                <w:bCs/>
                <w:sz w:val="20"/>
                <w:szCs w:val="20"/>
              </w:rPr>
              <w:t xml:space="preserve"> </w:t>
            </w:r>
            <w:r w:rsidR="00757407" w:rsidRPr="00404A9B">
              <w:rPr>
                <w:rFonts w:ascii="Garamond" w:hAnsi="Garamond" w:cs="Times New Roman"/>
                <w:b/>
                <w:bCs/>
                <w:strike/>
                <w:sz w:val="20"/>
                <w:szCs w:val="20"/>
              </w:rPr>
              <w:t>NIEZBĘDNE PRACE PRZYSTOSOWAWCZE ZWIĄZANE Z INSTALACJĄ URZĄDZENIA</w:t>
            </w:r>
          </w:p>
        </w:tc>
        <w:tc>
          <w:tcPr>
            <w:tcW w:w="40" w:type="dxa"/>
            <w:tcMar>
              <w:top w:w="0" w:type="dxa"/>
              <w:left w:w="10" w:type="dxa"/>
              <w:bottom w:w="0" w:type="dxa"/>
              <w:right w:w="10" w:type="dxa"/>
            </w:tcMar>
          </w:tcPr>
          <w:p w14:paraId="5AB7D00A" w14:textId="77777777" w:rsidR="00757407" w:rsidRPr="004D349D" w:rsidRDefault="00757407" w:rsidP="005636CE">
            <w:pPr>
              <w:pStyle w:val="Textbody"/>
              <w:snapToGrid w:val="0"/>
              <w:rPr>
                <w:rFonts w:ascii="Garamond" w:hAnsi="Garamond"/>
                <w:sz w:val="20"/>
                <w:szCs w:val="20"/>
              </w:rPr>
            </w:pPr>
          </w:p>
        </w:tc>
      </w:tr>
      <w:tr w:rsidR="00757407" w:rsidRPr="004D349D" w14:paraId="553E558E"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219B9D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48DECB0" w14:textId="77777777" w:rsidR="00404A9B" w:rsidRPr="00496730" w:rsidRDefault="00404A9B" w:rsidP="005636CE">
            <w:pPr>
              <w:pStyle w:val="Textbody"/>
              <w:snapToGrid w:val="0"/>
              <w:spacing w:after="0"/>
              <w:jc w:val="both"/>
              <w:rPr>
                <w:rFonts w:ascii="Garamond" w:hAnsi="Garamond"/>
                <w:bCs/>
                <w:strike/>
                <w:sz w:val="20"/>
                <w:szCs w:val="20"/>
              </w:rPr>
            </w:pPr>
            <w:r w:rsidRPr="00496730">
              <w:rPr>
                <w:rFonts w:ascii="Garamond" w:hAnsi="Garamond"/>
                <w:bCs/>
                <w:strike/>
                <w:sz w:val="20"/>
                <w:szCs w:val="20"/>
              </w:rPr>
              <w:t>Zamawiający wymaga, aby Wykonawca w ramach realizacji zamówienia:</w:t>
            </w:r>
          </w:p>
          <w:p w14:paraId="73BDE5BD" w14:textId="77777777" w:rsidR="00404A9B" w:rsidRPr="00496730" w:rsidRDefault="00404A9B" w:rsidP="004E5CA3">
            <w:pPr>
              <w:pStyle w:val="Textbody"/>
              <w:numPr>
                <w:ilvl w:val="0"/>
                <w:numId w:val="194"/>
              </w:numPr>
              <w:snapToGrid w:val="0"/>
              <w:spacing w:after="0" w:line="276" w:lineRule="auto"/>
              <w:ind w:left="0" w:firstLine="0"/>
              <w:jc w:val="both"/>
              <w:rPr>
                <w:rFonts w:ascii="Garamond" w:hAnsi="Garamond"/>
                <w:bCs/>
                <w:strike/>
                <w:sz w:val="20"/>
                <w:szCs w:val="20"/>
              </w:rPr>
            </w:pPr>
            <w:r w:rsidRPr="00496730">
              <w:rPr>
                <w:rFonts w:ascii="Garamond" w:hAnsi="Garamond"/>
                <w:bCs/>
                <w:strike/>
                <w:sz w:val="20"/>
                <w:szCs w:val="20"/>
              </w:rPr>
              <w:t xml:space="preserve">Dostarczył, zainstalował i uruchomił </w:t>
            </w:r>
            <w:proofErr w:type="spellStart"/>
            <w:r w:rsidRPr="00496730">
              <w:rPr>
                <w:rFonts w:ascii="Garamond" w:hAnsi="Garamond"/>
                <w:bCs/>
                <w:strike/>
                <w:sz w:val="20"/>
                <w:szCs w:val="20"/>
              </w:rPr>
              <w:t>angiograf</w:t>
            </w:r>
            <w:proofErr w:type="spellEnd"/>
            <w:r w:rsidRPr="00496730">
              <w:rPr>
                <w:rFonts w:ascii="Garamond" w:hAnsi="Garamond"/>
                <w:bCs/>
                <w:strike/>
                <w:sz w:val="20"/>
                <w:szCs w:val="20"/>
              </w:rPr>
              <w:t xml:space="preserve"> w lokalizacji wskazanej przez Zamawiającego.</w:t>
            </w:r>
          </w:p>
          <w:p w14:paraId="572380A4" w14:textId="77777777" w:rsidR="00404A9B" w:rsidRPr="00496730" w:rsidRDefault="00404A9B" w:rsidP="004E5CA3">
            <w:pPr>
              <w:pStyle w:val="Textbody"/>
              <w:numPr>
                <w:ilvl w:val="0"/>
                <w:numId w:val="194"/>
              </w:numPr>
              <w:snapToGrid w:val="0"/>
              <w:spacing w:after="0" w:line="276" w:lineRule="auto"/>
              <w:ind w:left="0" w:firstLine="0"/>
              <w:jc w:val="both"/>
              <w:rPr>
                <w:rFonts w:ascii="Garamond" w:hAnsi="Garamond"/>
                <w:bCs/>
                <w:strike/>
                <w:sz w:val="20"/>
                <w:szCs w:val="20"/>
              </w:rPr>
            </w:pPr>
            <w:r w:rsidRPr="00496730">
              <w:rPr>
                <w:rFonts w:ascii="Garamond" w:hAnsi="Garamond"/>
                <w:bCs/>
                <w:strike/>
                <w:sz w:val="20"/>
                <w:szCs w:val="20"/>
              </w:rPr>
              <w:t>Dostosował wskazane przez Zamawiającego pomieszczenia do standardu tymczasowej pracowni angiograficznej, zgodnie z obowiązującymi przepisami prawa, normami technicznymi oraz wymaganiami producenta oferowanego urządzenia.</w:t>
            </w:r>
          </w:p>
          <w:p w14:paraId="080AEC86" w14:textId="77777777" w:rsidR="00404A9B" w:rsidRPr="00496730" w:rsidRDefault="00404A9B" w:rsidP="004E5CA3">
            <w:pPr>
              <w:pStyle w:val="Akapitzlist"/>
              <w:numPr>
                <w:ilvl w:val="0"/>
                <w:numId w:val="194"/>
              </w:numPr>
              <w:tabs>
                <w:tab w:val="left" w:pos="-1080"/>
                <w:tab w:val="left" w:pos="-720"/>
              </w:tabs>
              <w:spacing w:after="0" w:line="100" w:lineRule="atLeast"/>
              <w:ind w:left="0" w:firstLine="0"/>
              <w:jc w:val="both"/>
              <w:rPr>
                <w:rFonts w:ascii="Garamond" w:hAnsi="Garamond" w:cs="Times New Roman"/>
                <w:sz w:val="20"/>
                <w:szCs w:val="20"/>
              </w:rPr>
            </w:pPr>
            <w:r w:rsidRPr="00496730">
              <w:rPr>
                <w:rFonts w:ascii="Garamond" w:hAnsi="Garamond" w:cs="Times New Roman"/>
                <w:bCs/>
                <w:strike/>
                <w:sz w:val="20"/>
                <w:szCs w:val="20"/>
              </w:rPr>
              <w:t>Wykonał wszelkie niezbędne prace przystosowawcze, związane z instalacją urządzenia.</w:t>
            </w:r>
          </w:p>
          <w:p w14:paraId="26207519" w14:textId="77777777" w:rsidR="00404A9B" w:rsidRDefault="00404A9B" w:rsidP="005636CE">
            <w:pPr>
              <w:tabs>
                <w:tab w:val="left" w:pos="-1080"/>
                <w:tab w:val="left" w:pos="-720"/>
              </w:tabs>
              <w:jc w:val="both"/>
              <w:rPr>
                <w:rFonts w:ascii="Garamond" w:hAnsi="Garamond"/>
                <w:sz w:val="20"/>
                <w:szCs w:val="20"/>
              </w:rPr>
            </w:pPr>
          </w:p>
          <w:p w14:paraId="4638FE33" w14:textId="77777777" w:rsidR="00404A9B" w:rsidRPr="001F0665" w:rsidRDefault="00404A9B" w:rsidP="005636CE">
            <w:pPr>
              <w:pStyle w:val="Textbody"/>
              <w:snapToGrid w:val="0"/>
              <w:spacing w:after="0"/>
              <w:jc w:val="both"/>
              <w:rPr>
                <w:rFonts w:ascii="Garamond" w:hAnsi="Garamond"/>
                <w:bCs/>
                <w:color w:val="EE0000"/>
                <w:sz w:val="20"/>
                <w:szCs w:val="20"/>
              </w:rPr>
            </w:pPr>
            <w:r w:rsidRPr="001F0665">
              <w:rPr>
                <w:rFonts w:ascii="Garamond" w:hAnsi="Garamond"/>
                <w:bCs/>
                <w:color w:val="EE0000"/>
                <w:sz w:val="20"/>
                <w:szCs w:val="20"/>
              </w:rPr>
              <w:t>Zamawiający wymaga, aby Wykonawca w ramach realizacji zamówienia:</w:t>
            </w:r>
          </w:p>
          <w:p w14:paraId="137CB443" w14:textId="77777777" w:rsidR="00404A9B" w:rsidRPr="001F0665" w:rsidRDefault="00404A9B" w:rsidP="004B296D">
            <w:pPr>
              <w:pStyle w:val="Textbody"/>
              <w:numPr>
                <w:ilvl w:val="0"/>
                <w:numId w:val="195"/>
              </w:numPr>
              <w:snapToGrid w:val="0"/>
              <w:spacing w:after="0" w:line="276" w:lineRule="auto"/>
              <w:jc w:val="both"/>
              <w:rPr>
                <w:rFonts w:ascii="Garamond" w:hAnsi="Garamond"/>
                <w:bCs/>
                <w:color w:val="EE0000"/>
                <w:sz w:val="20"/>
                <w:szCs w:val="20"/>
              </w:rPr>
            </w:pPr>
            <w:r w:rsidRPr="001F0665">
              <w:rPr>
                <w:rFonts w:ascii="Garamond" w:hAnsi="Garamond"/>
                <w:bCs/>
                <w:color w:val="EE0000"/>
                <w:sz w:val="20"/>
                <w:szCs w:val="20"/>
              </w:rPr>
              <w:t xml:space="preserve">Dostarczył, do dnia 26.06.2026r </w:t>
            </w:r>
            <w:proofErr w:type="spellStart"/>
            <w:r w:rsidRPr="001F0665">
              <w:rPr>
                <w:rFonts w:ascii="Garamond" w:hAnsi="Garamond"/>
                <w:bCs/>
                <w:color w:val="EE0000"/>
                <w:sz w:val="20"/>
                <w:szCs w:val="20"/>
              </w:rPr>
              <w:t>angiograf</w:t>
            </w:r>
            <w:proofErr w:type="spellEnd"/>
            <w:r w:rsidRPr="001F0665">
              <w:rPr>
                <w:rFonts w:ascii="Garamond" w:hAnsi="Garamond"/>
                <w:bCs/>
                <w:color w:val="EE0000"/>
                <w:sz w:val="20"/>
                <w:szCs w:val="20"/>
              </w:rPr>
              <w:t xml:space="preserve"> do lokalizacji wskazanej przez Zamawiającego.</w:t>
            </w:r>
          </w:p>
          <w:p w14:paraId="321C17A0" w14:textId="77777777" w:rsidR="00404A9B" w:rsidRPr="001F0665" w:rsidRDefault="00404A9B" w:rsidP="004B296D">
            <w:pPr>
              <w:pStyle w:val="Textbody"/>
              <w:numPr>
                <w:ilvl w:val="0"/>
                <w:numId w:val="195"/>
              </w:numPr>
              <w:snapToGrid w:val="0"/>
              <w:spacing w:after="0" w:line="276" w:lineRule="auto"/>
              <w:jc w:val="both"/>
              <w:rPr>
                <w:rFonts w:ascii="Garamond" w:hAnsi="Garamond"/>
                <w:bCs/>
                <w:color w:val="EE0000"/>
                <w:sz w:val="20"/>
                <w:szCs w:val="20"/>
              </w:rPr>
            </w:pPr>
            <w:r>
              <w:rPr>
                <w:rFonts w:ascii="Garamond" w:hAnsi="Garamond"/>
                <w:bCs/>
                <w:color w:val="EE0000"/>
                <w:sz w:val="20"/>
                <w:szCs w:val="20"/>
              </w:rPr>
              <w:t>Przeniesienie, p</w:t>
            </w:r>
            <w:r w:rsidRPr="001F0665">
              <w:rPr>
                <w:rFonts w:ascii="Garamond" w:hAnsi="Garamond"/>
                <w:bCs/>
                <w:color w:val="EE0000"/>
                <w:sz w:val="20"/>
                <w:szCs w:val="20"/>
              </w:rPr>
              <w:t>rzeprowadzenie instalacji, uruchomienia oraz szkolenia na wezwanie Zamawiającego</w:t>
            </w:r>
            <w:r>
              <w:rPr>
                <w:rFonts w:ascii="Garamond" w:hAnsi="Garamond"/>
                <w:bCs/>
                <w:color w:val="EE0000"/>
                <w:sz w:val="20"/>
                <w:szCs w:val="20"/>
              </w:rPr>
              <w:t xml:space="preserve"> (</w:t>
            </w:r>
            <w:r w:rsidRPr="001F0665">
              <w:rPr>
                <w:rFonts w:ascii="Garamond" w:hAnsi="Garamond"/>
                <w:bCs/>
                <w:color w:val="EE0000"/>
                <w:sz w:val="20"/>
                <w:szCs w:val="20"/>
              </w:rPr>
              <w:t>zgłosz</w:t>
            </w:r>
            <w:r>
              <w:rPr>
                <w:rFonts w:ascii="Garamond" w:hAnsi="Garamond"/>
                <w:bCs/>
                <w:color w:val="EE0000"/>
                <w:sz w:val="20"/>
                <w:szCs w:val="20"/>
              </w:rPr>
              <w:t>enie o uruchomieniu</w:t>
            </w:r>
            <w:r w:rsidRPr="001F0665">
              <w:rPr>
                <w:rFonts w:ascii="Garamond" w:hAnsi="Garamond"/>
                <w:bCs/>
                <w:color w:val="EE0000"/>
                <w:sz w:val="20"/>
                <w:szCs w:val="20"/>
              </w:rPr>
              <w:t xml:space="preserve"> co najmniej 14 dni wcześniej</w:t>
            </w:r>
            <w:r>
              <w:rPr>
                <w:rFonts w:ascii="Garamond" w:hAnsi="Garamond"/>
                <w:bCs/>
                <w:color w:val="EE0000"/>
                <w:sz w:val="20"/>
                <w:szCs w:val="20"/>
              </w:rPr>
              <w:t>)</w:t>
            </w:r>
            <w:r w:rsidRPr="001F0665">
              <w:rPr>
                <w:rFonts w:ascii="Garamond" w:hAnsi="Garamond"/>
                <w:bCs/>
                <w:color w:val="EE0000"/>
                <w:sz w:val="20"/>
                <w:szCs w:val="20"/>
              </w:rPr>
              <w:t xml:space="preserve">, nie później jednak niż do dnia </w:t>
            </w:r>
            <w:r>
              <w:rPr>
                <w:rFonts w:ascii="Garamond" w:hAnsi="Garamond"/>
                <w:bCs/>
                <w:color w:val="EE0000"/>
                <w:sz w:val="20"/>
                <w:szCs w:val="20"/>
              </w:rPr>
              <w:t>26.10</w:t>
            </w:r>
            <w:r w:rsidRPr="001F0665">
              <w:rPr>
                <w:rFonts w:ascii="Garamond" w:hAnsi="Garamond"/>
                <w:bCs/>
                <w:color w:val="EE0000"/>
                <w:sz w:val="20"/>
                <w:szCs w:val="20"/>
              </w:rPr>
              <w:t>.2026 r., w pomieszczeniu tymczasowym wskazanym przez Zamawiającego.</w:t>
            </w:r>
          </w:p>
          <w:p w14:paraId="4D277CC6" w14:textId="77777777" w:rsidR="004B296D" w:rsidRDefault="004B296D" w:rsidP="005636CE">
            <w:pPr>
              <w:pStyle w:val="Textbody"/>
              <w:snapToGrid w:val="0"/>
              <w:rPr>
                <w:rFonts w:ascii="Garamond" w:hAnsi="Garamond"/>
                <w:bCs/>
                <w:color w:val="EE0000"/>
                <w:sz w:val="20"/>
                <w:szCs w:val="20"/>
              </w:rPr>
            </w:pPr>
          </w:p>
          <w:p w14:paraId="7AC3322F" w14:textId="67D0B7C9" w:rsidR="00404A9B" w:rsidRPr="0065560F" w:rsidRDefault="00404A9B" w:rsidP="005636CE">
            <w:pPr>
              <w:pStyle w:val="Textbody"/>
              <w:snapToGrid w:val="0"/>
              <w:rPr>
                <w:rFonts w:ascii="Garamond" w:hAnsi="Garamond"/>
                <w:bCs/>
                <w:color w:val="EE0000"/>
                <w:sz w:val="20"/>
                <w:szCs w:val="20"/>
              </w:rPr>
            </w:pPr>
            <w:r w:rsidRPr="0065560F">
              <w:rPr>
                <w:rFonts w:ascii="Garamond" w:hAnsi="Garamond"/>
                <w:bCs/>
                <w:color w:val="EE0000"/>
                <w:sz w:val="20"/>
                <w:szCs w:val="20"/>
              </w:rPr>
              <w:t>Wykonawca wraz z dostawą przedmiotu zamówienia zobowiązany jest dostarczyć dokumentację zawierającą wymagania techniczne urządzenia, niezbędne do jego montażu w pomieszczeniu docelowym.</w:t>
            </w:r>
          </w:p>
          <w:p w14:paraId="2D6925D8" w14:textId="77777777" w:rsidR="00404A9B" w:rsidRDefault="00404A9B" w:rsidP="005636CE">
            <w:pPr>
              <w:tabs>
                <w:tab w:val="left" w:pos="-1080"/>
                <w:tab w:val="left" w:pos="-720"/>
              </w:tabs>
              <w:jc w:val="both"/>
              <w:rPr>
                <w:rFonts w:ascii="Garamond" w:hAnsi="Garamond"/>
                <w:sz w:val="20"/>
                <w:szCs w:val="20"/>
              </w:rPr>
            </w:pPr>
            <w:r w:rsidRPr="0065560F">
              <w:rPr>
                <w:rFonts w:ascii="Garamond" w:hAnsi="Garamond"/>
                <w:bCs/>
                <w:color w:val="EE0000"/>
                <w:sz w:val="20"/>
                <w:szCs w:val="20"/>
              </w:rPr>
              <w:t>Wykonawca wraz z dostawą przedmiotu zamówienia musi dostarczyć projekt wykonawczy pracowni tymczasowej, zgodny z wymaganiami niezbędnymi do prawidłowego funkcjonowania pracowni.</w:t>
            </w:r>
          </w:p>
          <w:p w14:paraId="109D29C3" w14:textId="05518CA9" w:rsidR="00757407" w:rsidRPr="004D349D" w:rsidRDefault="00757407" w:rsidP="005636CE">
            <w:pPr>
              <w:pStyle w:val="Akapitzlist"/>
              <w:ind w:left="0"/>
              <w:jc w:val="both"/>
              <w:rPr>
                <w:rFonts w:ascii="Garamond" w:hAnsi="Garamond" w:cs="Times New Roman"/>
                <w:sz w:val="20"/>
                <w:szCs w:val="20"/>
              </w:rPr>
            </w:pP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857C9D2" w14:textId="6160624D"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5AE66F07" w14:textId="77777777" w:rsidR="00757407" w:rsidRPr="004D349D" w:rsidRDefault="00757407" w:rsidP="005636CE">
            <w:pPr>
              <w:pStyle w:val="Textbody"/>
              <w:snapToGrid w:val="0"/>
              <w:rPr>
                <w:rFonts w:ascii="Garamond" w:hAnsi="Garamond"/>
                <w:sz w:val="20"/>
                <w:szCs w:val="20"/>
              </w:rPr>
            </w:pPr>
          </w:p>
        </w:tc>
      </w:tr>
      <w:tr w:rsidR="00116622" w:rsidRPr="004D349D" w14:paraId="2CCD7965"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46942F0" w14:textId="77777777" w:rsidR="00116622" w:rsidRPr="004D349D" w:rsidRDefault="00116622"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63473BE" w14:textId="77777777" w:rsidR="00404A9B" w:rsidRDefault="00404A9B" w:rsidP="005636CE">
            <w:pPr>
              <w:pStyle w:val="Textbody"/>
              <w:snapToGrid w:val="0"/>
              <w:spacing w:after="0"/>
              <w:jc w:val="both"/>
              <w:rPr>
                <w:rFonts w:ascii="Garamond" w:hAnsi="Garamond"/>
                <w:bCs/>
                <w:color w:val="EE0000"/>
                <w:sz w:val="20"/>
                <w:szCs w:val="20"/>
              </w:rPr>
            </w:pPr>
            <w:r w:rsidRPr="001F0665">
              <w:rPr>
                <w:rFonts w:ascii="Garamond" w:hAnsi="Garamond"/>
                <w:b/>
                <w:bCs/>
                <w:color w:val="EE0000"/>
                <w:sz w:val="20"/>
                <w:szCs w:val="20"/>
              </w:rPr>
              <w:t>OPCJA</w:t>
            </w:r>
            <w:r>
              <w:rPr>
                <w:rFonts w:ascii="Garamond" w:hAnsi="Garamond"/>
                <w:b/>
                <w:bCs/>
                <w:color w:val="EE0000"/>
                <w:sz w:val="20"/>
                <w:szCs w:val="20"/>
              </w:rPr>
              <w:t xml:space="preserve"> 1</w:t>
            </w:r>
            <w:r w:rsidRPr="001F0665">
              <w:rPr>
                <w:rFonts w:ascii="Garamond" w:hAnsi="Garamond"/>
                <w:b/>
                <w:bCs/>
                <w:color w:val="EE0000"/>
                <w:sz w:val="20"/>
                <w:szCs w:val="20"/>
              </w:rPr>
              <w:t xml:space="preserve"> - </w:t>
            </w:r>
            <w:r w:rsidRPr="001F0665">
              <w:rPr>
                <w:rFonts w:ascii="Garamond" w:hAnsi="Garamond"/>
                <w:bCs/>
                <w:color w:val="EE0000"/>
                <w:sz w:val="20"/>
                <w:szCs w:val="20"/>
              </w:rPr>
              <w:t>Dostosowanie pomieszczenia tymczasowego</w:t>
            </w:r>
            <w:r>
              <w:rPr>
                <w:rFonts w:ascii="Garamond" w:hAnsi="Garamond"/>
                <w:bCs/>
                <w:color w:val="EE0000"/>
                <w:sz w:val="20"/>
                <w:szCs w:val="20"/>
              </w:rPr>
              <w:t xml:space="preserve"> </w:t>
            </w:r>
          </w:p>
          <w:p w14:paraId="7548FF1C" w14:textId="77777777" w:rsidR="00404A9B" w:rsidRDefault="00404A9B" w:rsidP="005636CE">
            <w:pPr>
              <w:pStyle w:val="Textbody"/>
              <w:snapToGrid w:val="0"/>
              <w:spacing w:after="0"/>
              <w:jc w:val="both"/>
              <w:rPr>
                <w:rFonts w:ascii="Garamond" w:hAnsi="Garamond"/>
                <w:bCs/>
                <w:color w:val="EE0000"/>
                <w:sz w:val="20"/>
                <w:szCs w:val="20"/>
              </w:rPr>
            </w:pPr>
          </w:p>
          <w:p w14:paraId="0C6FD321" w14:textId="77777777" w:rsidR="00404A9B" w:rsidRDefault="00404A9B" w:rsidP="005636CE">
            <w:pPr>
              <w:pStyle w:val="Textbody"/>
              <w:snapToGrid w:val="0"/>
              <w:jc w:val="both"/>
              <w:rPr>
                <w:rFonts w:ascii="Garamond" w:hAnsi="Garamond"/>
                <w:color w:val="EE0000"/>
                <w:sz w:val="20"/>
                <w:szCs w:val="20"/>
              </w:rPr>
            </w:pPr>
            <w:r>
              <w:rPr>
                <w:rFonts w:ascii="Garamond" w:hAnsi="Garamond"/>
                <w:bCs/>
                <w:color w:val="EE0000"/>
                <w:sz w:val="20"/>
                <w:szCs w:val="20"/>
              </w:rPr>
              <w:t xml:space="preserve">zamówienie </w:t>
            </w:r>
            <w:r w:rsidRPr="001F0665">
              <w:rPr>
                <w:rFonts w:ascii="Garamond" w:hAnsi="Garamond"/>
                <w:bCs/>
                <w:color w:val="EE0000"/>
                <w:sz w:val="20"/>
                <w:szCs w:val="20"/>
              </w:rPr>
              <w:t xml:space="preserve">nie później jednak niż do dnia </w:t>
            </w:r>
            <w:r>
              <w:rPr>
                <w:rFonts w:ascii="Garamond" w:hAnsi="Garamond"/>
                <w:bCs/>
                <w:color w:val="EE0000"/>
                <w:sz w:val="20"/>
                <w:szCs w:val="20"/>
              </w:rPr>
              <w:t>20.10</w:t>
            </w:r>
            <w:r w:rsidRPr="001F0665">
              <w:rPr>
                <w:rFonts w:ascii="Garamond" w:hAnsi="Garamond"/>
                <w:bCs/>
                <w:color w:val="EE0000"/>
                <w:sz w:val="20"/>
                <w:szCs w:val="20"/>
              </w:rPr>
              <w:t>.2026 r.,</w:t>
            </w:r>
            <w:r>
              <w:rPr>
                <w:rFonts w:ascii="Garamond" w:hAnsi="Garamond"/>
                <w:bCs/>
                <w:color w:val="EE0000"/>
                <w:sz w:val="20"/>
                <w:szCs w:val="20"/>
              </w:rPr>
              <w:t xml:space="preserve"> (</w:t>
            </w:r>
            <w:r w:rsidRPr="001F0665">
              <w:rPr>
                <w:rFonts w:ascii="Garamond" w:hAnsi="Garamond"/>
                <w:bCs/>
                <w:color w:val="EE0000"/>
                <w:sz w:val="20"/>
                <w:szCs w:val="20"/>
              </w:rPr>
              <w:t>zgłosz</w:t>
            </w:r>
            <w:r>
              <w:rPr>
                <w:rFonts w:ascii="Garamond" w:hAnsi="Garamond"/>
                <w:bCs/>
                <w:color w:val="EE0000"/>
                <w:sz w:val="20"/>
                <w:szCs w:val="20"/>
              </w:rPr>
              <w:t>enie o uruchomieniu</w:t>
            </w:r>
            <w:r w:rsidRPr="001F0665">
              <w:rPr>
                <w:rFonts w:ascii="Garamond" w:hAnsi="Garamond"/>
                <w:bCs/>
                <w:color w:val="EE0000"/>
                <w:sz w:val="20"/>
                <w:szCs w:val="20"/>
              </w:rPr>
              <w:t xml:space="preserve"> co najmniej 14 dni wcześniej</w:t>
            </w:r>
            <w:r>
              <w:rPr>
                <w:rFonts w:ascii="Garamond" w:hAnsi="Garamond"/>
                <w:bCs/>
                <w:color w:val="EE0000"/>
                <w:sz w:val="20"/>
                <w:szCs w:val="20"/>
              </w:rPr>
              <w:t>)</w:t>
            </w:r>
            <w:r w:rsidRPr="001F0665">
              <w:rPr>
                <w:rFonts w:ascii="Garamond" w:hAnsi="Garamond"/>
                <w:bCs/>
                <w:color w:val="EE0000"/>
                <w:sz w:val="20"/>
                <w:szCs w:val="20"/>
              </w:rPr>
              <w:t>,</w:t>
            </w:r>
          </w:p>
          <w:p w14:paraId="39035981" w14:textId="77777777" w:rsidR="00404A9B" w:rsidRPr="005C61C4" w:rsidRDefault="00404A9B" w:rsidP="005636CE">
            <w:pPr>
              <w:pStyle w:val="Textbody"/>
              <w:snapToGrid w:val="0"/>
              <w:jc w:val="both"/>
              <w:rPr>
                <w:rFonts w:ascii="Garamond" w:hAnsi="Garamond"/>
                <w:color w:val="EE0000"/>
                <w:sz w:val="20"/>
                <w:szCs w:val="20"/>
              </w:rPr>
            </w:pPr>
            <w:r w:rsidRPr="005C61C4">
              <w:rPr>
                <w:rFonts w:ascii="Garamond" w:hAnsi="Garamond"/>
                <w:color w:val="EE0000"/>
                <w:sz w:val="20"/>
                <w:szCs w:val="20"/>
              </w:rPr>
              <w:t>Wykonawca będzie zobowiązany, na pisemne wezwanie Zamawiającego, do:</w:t>
            </w:r>
          </w:p>
          <w:p w14:paraId="508D6C66" w14:textId="77777777" w:rsidR="00404A9B" w:rsidRPr="005C61C4" w:rsidRDefault="00404A9B" w:rsidP="005636CE">
            <w:pPr>
              <w:pStyle w:val="Textbody"/>
              <w:snapToGrid w:val="0"/>
              <w:jc w:val="both"/>
              <w:rPr>
                <w:rFonts w:ascii="Garamond" w:hAnsi="Garamond"/>
                <w:color w:val="EE0000"/>
                <w:sz w:val="20"/>
                <w:szCs w:val="20"/>
              </w:rPr>
            </w:pPr>
            <w:r w:rsidRPr="005C61C4">
              <w:rPr>
                <w:rFonts w:ascii="Garamond" w:hAnsi="Garamond"/>
                <w:color w:val="EE0000"/>
                <w:sz w:val="20"/>
                <w:szCs w:val="20"/>
              </w:rPr>
              <w:t>a) dostosowania wskazanego przez Zamawiającego pomieszczenia do standardu tymczasowej pracowni angiograficznej, zgodnie z obowiązującymi przepisami prawa, normami technicznymi oraz wymaganiami producenta oferowanego urządzenia;</w:t>
            </w:r>
          </w:p>
          <w:p w14:paraId="5C846A48" w14:textId="77777777" w:rsidR="00404A9B" w:rsidRPr="005C61C4" w:rsidRDefault="00404A9B" w:rsidP="005636CE">
            <w:pPr>
              <w:pStyle w:val="Textbody"/>
              <w:snapToGrid w:val="0"/>
              <w:jc w:val="both"/>
              <w:rPr>
                <w:rFonts w:ascii="Garamond" w:hAnsi="Garamond"/>
                <w:color w:val="EE0000"/>
                <w:sz w:val="20"/>
                <w:szCs w:val="20"/>
              </w:rPr>
            </w:pPr>
            <w:r w:rsidRPr="005C61C4">
              <w:rPr>
                <w:rFonts w:ascii="Garamond" w:hAnsi="Garamond"/>
                <w:color w:val="EE0000"/>
                <w:sz w:val="20"/>
                <w:szCs w:val="20"/>
              </w:rPr>
              <w:t>b) wykonania wszelkich niezbędnych prac adaptacyjnych i przystosowawczych związanych z instalacją urządzenia;</w:t>
            </w:r>
          </w:p>
          <w:p w14:paraId="0A37299A" w14:textId="77777777" w:rsidR="00116622" w:rsidRDefault="00404A9B" w:rsidP="005636CE">
            <w:pPr>
              <w:pStyle w:val="Textbody"/>
              <w:snapToGrid w:val="0"/>
              <w:spacing w:after="0"/>
              <w:jc w:val="both"/>
              <w:rPr>
                <w:rFonts w:ascii="Garamond" w:hAnsi="Garamond"/>
                <w:color w:val="EE0000"/>
                <w:sz w:val="20"/>
                <w:szCs w:val="20"/>
              </w:rPr>
            </w:pPr>
            <w:r w:rsidRPr="005C61C4">
              <w:rPr>
                <w:rFonts w:ascii="Garamond" w:hAnsi="Garamond"/>
                <w:color w:val="EE0000"/>
                <w:sz w:val="20"/>
                <w:szCs w:val="20"/>
              </w:rPr>
              <w:t>c) zapewnienia, aby tymczasowa pracownia angiograficzna była przystosowana do wykonywan</w:t>
            </w:r>
            <w:r>
              <w:rPr>
                <w:rFonts w:ascii="Garamond" w:hAnsi="Garamond"/>
                <w:color w:val="EE0000"/>
                <w:sz w:val="20"/>
                <w:szCs w:val="20"/>
              </w:rPr>
              <w:t xml:space="preserve">ia zabiegów </w:t>
            </w:r>
            <w:r w:rsidRPr="00DE2792">
              <w:rPr>
                <w:rFonts w:ascii="Garamond" w:hAnsi="Garamond"/>
                <w:color w:val="EE0000"/>
                <w:sz w:val="20"/>
                <w:szCs w:val="20"/>
              </w:rPr>
              <w:t>diagnostyczn</w:t>
            </w:r>
            <w:r>
              <w:rPr>
                <w:rFonts w:ascii="Garamond" w:hAnsi="Garamond"/>
                <w:color w:val="EE0000"/>
                <w:sz w:val="20"/>
                <w:szCs w:val="20"/>
              </w:rPr>
              <w:t>ych</w:t>
            </w:r>
            <w:r w:rsidRPr="00DE2792">
              <w:rPr>
                <w:rFonts w:ascii="Garamond" w:hAnsi="Garamond"/>
                <w:color w:val="EE0000"/>
                <w:sz w:val="20"/>
                <w:szCs w:val="20"/>
              </w:rPr>
              <w:t xml:space="preserve"> i terapeutyczn</w:t>
            </w:r>
            <w:r>
              <w:rPr>
                <w:rFonts w:ascii="Garamond" w:hAnsi="Garamond"/>
                <w:color w:val="EE0000"/>
                <w:sz w:val="20"/>
                <w:szCs w:val="20"/>
              </w:rPr>
              <w:t>ych</w:t>
            </w:r>
            <w:r w:rsidRPr="00DE2792">
              <w:rPr>
                <w:rFonts w:ascii="Garamond" w:hAnsi="Garamond"/>
                <w:color w:val="EE0000"/>
                <w:sz w:val="20"/>
                <w:szCs w:val="20"/>
              </w:rPr>
              <w:t xml:space="preserve"> z zakresu kardiologii inwazyjnej, zabieg</w:t>
            </w:r>
            <w:r>
              <w:rPr>
                <w:rFonts w:ascii="Garamond" w:hAnsi="Garamond"/>
                <w:color w:val="EE0000"/>
                <w:sz w:val="20"/>
                <w:szCs w:val="20"/>
              </w:rPr>
              <w:t>ów</w:t>
            </w:r>
            <w:r w:rsidRPr="00DE2792">
              <w:rPr>
                <w:rFonts w:ascii="Garamond" w:hAnsi="Garamond"/>
                <w:color w:val="EE0000"/>
                <w:sz w:val="20"/>
                <w:szCs w:val="20"/>
              </w:rPr>
              <w:t xml:space="preserve"> elektrokardiologiczn</w:t>
            </w:r>
            <w:r>
              <w:rPr>
                <w:rFonts w:ascii="Garamond" w:hAnsi="Garamond"/>
                <w:color w:val="EE0000"/>
                <w:sz w:val="20"/>
                <w:szCs w:val="20"/>
              </w:rPr>
              <w:t>ych</w:t>
            </w:r>
            <w:r w:rsidRPr="00DE2792">
              <w:rPr>
                <w:rFonts w:ascii="Garamond" w:hAnsi="Garamond"/>
                <w:color w:val="EE0000"/>
                <w:sz w:val="20"/>
                <w:szCs w:val="20"/>
              </w:rPr>
              <w:t xml:space="preserve"> (EPS, pełny zakres ablacji zaburzeń rytmu), implantacj</w:t>
            </w:r>
            <w:r>
              <w:rPr>
                <w:rFonts w:ascii="Garamond" w:hAnsi="Garamond"/>
                <w:color w:val="EE0000"/>
                <w:sz w:val="20"/>
                <w:szCs w:val="20"/>
              </w:rPr>
              <w:t>i</w:t>
            </w:r>
            <w:r w:rsidRPr="00DE2792">
              <w:rPr>
                <w:rFonts w:ascii="Garamond" w:hAnsi="Garamond"/>
                <w:color w:val="EE0000"/>
                <w:sz w:val="20"/>
                <w:szCs w:val="20"/>
              </w:rPr>
              <w:t xml:space="preserve"> urządzeń wszczepialnych serca (stymulatory, kardiowertery).</w:t>
            </w:r>
          </w:p>
          <w:p w14:paraId="637FDF1C" w14:textId="77777777" w:rsidR="004B296D" w:rsidRDefault="004B296D" w:rsidP="005636CE">
            <w:pPr>
              <w:pStyle w:val="Textbody"/>
              <w:snapToGrid w:val="0"/>
              <w:spacing w:after="0"/>
              <w:jc w:val="both"/>
              <w:rPr>
                <w:rFonts w:ascii="Garamond" w:hAnsi="Garamond"/>
                <w:color w:val="EE0000"/>
                <w:sz w:val="20"/>
                <w:szCs w:val="20"/>
              </w:rPr>
            </w:pPr>
          </w:p>
          <w:p w14:paraId="1B6B8638" w14:textId="3996A68A" w:rsidR="004B296D" w:rsidRPr="004B296D" w:rsidRDefault="004B296D" w:rsidP="005636CE">
            <w:pPr>
              <w:pStyle w:val="Textbody"/>
              <w:snapToGrid w:val="0"/>
              <w:spacing w:after="0"/>
              <w:jc w:val="both"/>
              <w:rPr>
                <w:rFonts w:ascii="Garamond" w:hAnsi="Garamond"/>
                <w:color w:val="EE0000"/>
                <w:sz w:val="20"/>
                <w:szCs w:val="20"/>
              </w:rPr>
            </w:pPr>
            <w:r w:rsidRPr="004B296D">
              <w:rPr>
                <w:rFonts w:ascii="Garamond" w:hAnsi="Garamond"/>
                <w:color w:val="EE0000"/>
                <w:sz w:val="20"/>
                <w:szCs w:val="20"/>
              </w:rPr>
              <w:t>d) dostarczenia i zainstalowania zestawu mebli niezbędnych do prawidłowego funkcjonowania pracowni.</w:t>
            </w:r>
          </w:p>
          <w:p w14:paraId="3539E22E" w14:textId="5EEE3534" w:rsidR="004B296D" w:rsidRPr="004D349D" w:rsidRDefault="004B296D" w:rsidP="005636CE">
            <w:pPr>
              <w:pStyle w:val="Textbody"/>
              <w:snapToGrid w:val="0"/>
              <w:spacing w:after="0"/>
              <w:jc w:val="both"/>
              <w:rPr>
                <w:rFonts w:ascii="Garamond" w:hAnsi="Garamond"/>
                <w:bCs/>
                <w:sz w:val="20"/>
                <w:szCs w:val="20"/>
              </w:rPr>
            </w:pP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8A6D542" w14:textId="737BFF0D" w:rsidR="00116622" w:rsidRPr="001F0665" w:rsidRDefault="00116622" w:rsidP="005636CE">
            <w:pPr>
              <w:pStyle w:val="Textbody"/>
              <w:snapToGrid w:val="0"/>
              <w:spacing w:after="0"/>
              <w:jc w:val="both"/>
              <w:rPr>
                <w:rFonts w:ascii="Garamond" w:hAnsi="Garamond"/>
                <w:bCs/>
                <w:color w:val="EE0000"/>
                <w:sz w:val="20"/>
                <w:szCs w:val="20"/>
              </w:rPr>
            </w:pPr>
          </w:p>
        </w:tc>
        <w:tc>
          <w:tcPr>
            <w:tcW w:w="40" w:type="dxa"/>
            <w:tcMar>
              <w:top w:w="0" w:type="dxa"/>
              <w:left w:w="10" w:type="dxa"/>
              <w:bottom w:w="0" w:type="dxa"/>
              <w:right w:w="10" w:type="dxa"/>
            </w:tcMar>
          </w:tcPr>
          <w:p w14:paraId="034FF097" w14:textId="77777777" w:rsidR="00116622" w:rsidRPr="004D349D" w:rsidRDefault="00116622" w:rsidP="005636CE">
            <w:pPr>
              <w:pStyle w:val="Textbody"/>
              <w:snapToGrid w:val="0"/>
              <w:rPr>
                <w:rFonts w:ascii="Garamond" w:hAnsi="Garamond"/>
                <w:sz w:val="20"/>
                <w:szCs w:val="20"/>
              </w:rPr>
            </w:pPr>
          </w:p>
        </w:tc>
      </w:tr>
      <w:tr w:rsidR="00544176" w:rsidRPr="004D349D" w14:paraId="173B945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36505A5" w14:textId="77777777" w:rsidR="00544176" w:rsidRPr="004D349D" w:rsidRDefault="00544176"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00662A10" w14:textId="77777777" w:rsidR="00404A9B" w:rsidRDefault="00404A9B" w:rsidP="005636CE">
            <w:pPr>
              <w:pStyle w:val="Textbody"/>
              <w:snapToGrid w:val="0"/>
              <w:rPr>
                <w:rFonts w:ascii="Garamond" w:hAnsi="Garamond"/>
                <w:sz w:val="20"/>
                <w:szCs w:val="20"/>
              </w:rPr>
            </w:pPr>
            <w:r w:rsidRPr="004D349D">
              <w:rPr>
                <w:rFonts w:ascii="Garamond" w:hAnsi="Garamond"/>
                <w:b/>
                <w:bCs/>
                <w:sz w:val="20"/>
                <w:szCs w:val="20"/>
              </w:rPr>
              <w:t xml:space="preserve">OPCJA </w:t>
            </w:r>
            <w:r>
              <w:rPr>
                <w:rFonts w:ascii="Garamond" w:hAnsi="Garamond"/>
                <w:b/>
                <w:bCs/>
                <w:sz w:val="20"/>
                <w:szCs w:val="20"/>
              </w:rPr>
              <w:t xml:space="preserve">2 </w:t>
            </w:r>
            <w:r w:rsidRPr="004D349D">
              <w:rPr>
                <w:rFonts w:ascii="Garamond" w:hAnsi="Garamond"/>
                <w:b/>
                <w:bCs/>
                <w:sz w:val="20"/>
                <w:szCs w:val="20"/>
              </w:rPr>
              <w:t xml:space="preserve">- </w:t>
            </w:r>
            <w:r w:rsidRPr="004D349D">
              <w:rPr>
                <w:rFonts w:ascii="Garamond" w:hAnsi="Garamond"/>
                <w:sz w:val="20"/>
                <w:szCs w:val="20"/>
              </w:rPr>
              <w:t xml:space="preserve">Realizacja relokacji i uruchomienia </w:t>
            </w:r>
            <w:proofErr w:type="spellStart"/>
            <w:r w:rsidRPr="004D349D">
              <w:rPr>
                <w:rFonts w:ascii="Garamond" w:hAnsi="Garamond"/>
                <w:sz w:val="20"/>
                <w:szCs w:val="20"/>
              </w:rPr>
              <w:t>angiografu</w:t>
            </w:r>
            <w:proofErr w:type="spellEnd"/>
            <w:r w:rsidRPr="004D349D">
              <w:rPr>
                <w:rFonts w:ascii="Garamond" w:hAnsi="Garamond"/>
                <w:sz w:val="20"/>
                <w:szCs w:val="20"/>
              </w:rPr>
              <w:t xml:space="preserve">  </w:t>
            </w:r>
          </w:p>
          <w:p w14:paraId="6A686208" w14:textId="77777777" w:rsidR="00404A9B" w:rsidRDefault="00404A9B" w:rsidP="005636CE">
            <w:pPr>
              <w:pStyle w:val="Textbody"/>
              <w:snapToGrid w:val="0"/>
              <w:jc w:val="both"/>
              <w:rPr>
                <w:rFonts w:ascii="Garamond" w:hAnsi="Garamond"/>
                <w:color w:val="EE0000"/>
                <w:sz w:val="20"/>
                <w:szCs w:val="20"/>
              </w:rPr>
            </w:pPr>
            <w:r>
              <w:rPr>
                <w:rFonts w:ascii="Garamond" w:hAnsi="Garamond"/>
                <w:bCs/>
                <w:color w:val="EE0000"/>
                <w:sz w:val="20"/>
                <w:szCs w:val="20"/>
              </w:rPr>
              <w:t>zamówienie w terminie uzgodnionym, lecz nie dłuższym niż 30 dni</w:t>
            </w:r>
            <w:r w:rsidRPr="004D349D">
              <w:rPr>
                <w:rFonts w:ascii="Garamond" w:hAnsi="Garamond"/>
                <w:sz w:val="20"/>
                <w:szCs w:val="20"/>
              </w:rPr>
              <w:t xml:space="preserve"> </w:t>
            </w:r>
            <w:r w:rsidRPr="00404A9B">
              <w:rPr>
                <w:rFonts w:ascii="Garamond" w:hAnsi="Garamond"/>
                <w:color w:val="C00000"/>
                <w:sz w:val="20"/>
                <w:szCs w:val="20"/>
              </w:rPr>
              <w:t>(zgłoszenie o uruchomieniu opcji w okresie trwania gwarancji)</w:t>
            </w:r>
          </w:p>
          <w:p w14:paraId="40212486" w14:textId="77777777" w:rsidR="00404A9B" w:rsidRPr="004D349D" w:rsidRDefault="00404A9B" w:rsidP="005636CE">
            <w:pPr>
              <w:pStyle w:val="Textbody"/>
              <w:snapToGrid w:val="0"/>
              <w:jc w:val="both"/>
              <w:rPr>
                <w:rFonts w:ascii="Garamond" w:hAnsi="Garamond"/>
                <w:sz w:val="20"/>
                <w:szCs w:val="20"/>
              </w:rPr>
            </w:pPr>
            <w:r w:rsidRPr="00404A9B">
              <w:rPr>
                <w:rFonts w:ascii="Garamond" w:hAnsi="Garamond"/>
                <w:strike/>
                <w:color w:val="EE0000"/>
                <w:sz w:val="20"/>
                <w:szCs w:val="20"/>
              </w:rPr>
              <w:t>W trakcie trwania gwarancji</w:t>
            </w:r>
            <w:r w:rsidRPr="004865E6">
              <w:rPr>
                <w:rFonts w:ascii="Garamond" w:hAnsi="Garamond"/>
                <w:color w:val="EE0000"/>
                <w:sz w:val="20"/>
                <w:szCs w:val="20"/>
              </w:rPr>
              <w:t xml:space="preserve"> </w:t>
            </w:r>
            <w:r w:rsidRPr="004D349D">
              <w:rPr>
                <w:rFonts w:ascii="Garamond" w:hAnsi="Garamond"/>
                <w:sz w:val="20"/>
                <w:szCs w:val="20"/>
              </w:rPr>
              <w:t>Wykonawca będzie zobowiązan</w:t>
            </w:r>
            <w:r>
              <w:rPr>
                <w:rFonts w:ascii="Garamond" w:hAnsi="Garamond"/>
                <w:sz w:val="20"/>
                <w:szCs w:val="20"/>
              </w:rPr>
              <w:t>y</w:t>
            </w:r>
            <w:r w:rsidRPr="004D349D">
              <w:rPr>
                <w:rFonts w:ascii="Garamond" w:hAnsi="Garamond"/>
                <w:sz w:val="20"/>
                <w:szCs w:val="20"/>
              </w:rPr>
              <w:t>, na pisemne wezwanie Zamawiającego, do:</w:t>
            </w:r>
          </w:p>
          <w:p w14:paraId="5282ED77" w14:textId="77777777" w:rsidR="00404A9B" w:rsidRPr="004D349D" w:rsidRDefault="00404A9B" w:rsidP="005636CE">
            <w:pPr>
              <w:pStyle w:val="Textbody"/>
              <w:snapToGrid w:val="0"/>
              <w:spacing w:after="0"/>
              <w:jc w:val="both"/>
              <w:rPr>
                <w:rFonts w:ascii="Garamond" w:hAnsi="Garamond"/>
                <w:sz w:val="20"/>
                <w:szCs w:val="20"/>
              </w:rPr>
            </w:pPr>
            <w:r w:rsidRPr="004D349D">
              <w:rPr>
                <w:rFonts w:ascii="Garamond" w:hAnsi="Garamond"/>
                <w:sz w:val="20"/>
                <w:szCs w:val="20"/>
              </w:rPr>
              <w:t>a)</w:t>
            </w:r>
            <w:r w:rsidRPr="004D349D">
              <w:rPr>
                <w:rFonts w:ascii="Garamond" w:hAnsi="Garamond"/>
                <w:sz w:val="20"/>
                <w:szCs w:val="20"/>
              </w:rPr>
              <w:tab/>
              <w:t xml:space="preserve">dokonania przeglądu urządzeń przed ich przewozem, demontażem i przygotowaniem urządzeń do przewozu, przewiezienia urządzeń do Lokalizacji docelowej oraz dokonania montażu, instalacji i uruchomienia urządzeń, w tym wykonanie kalibracji zgodnej z listą producenta urządzeń. </w:t>
            </w:r>
          </w:p>
          <w:p w14:paraId="03DCBE55" w14:textId="77777777" w:rsidR="00404A9B" w:rsidRPr="004D349D" w:rsidRDefault="00404A9B" w:rsidP="005636CE">
            <w:pPr>
              <w:pStyle w:val="Textbody"/>
              <w:snapToGrid w:val="0"/>
              <w:spacing w:after="0"/>
              <w:jc w:val="both"/>
              <w:rPr>
                <w:rFonts w:ascii="Garamond" w:hAnsi="Garamond"/>
                <w:sz w:val="20"/>
                <w:szCs w:val="20"/>
              </w:rPr>
            </w:pPr>
            <w:r w:rsidRPr="004D349D">
              <w:rPr>
                <w:rFonts w:ascii="Garamond" w:hAnsi="Garamond"/>
                <w:sz w:val="20"/>
                <w:szCs w:val="20"/>
              </w:rPr>
              <w:t>b)</w:t>
            </w:r>
            <w:r w:rsidRPr="004D349D">
              <w:rPr>
                <w:rFonts w:ascii="Garamond" w:hAnsi="Garamond"/>
                <w:sz w:val="20"/>
                <w:szCs w:val="20"/>
              </w:rPr>
              <w:tab/>
              <w:t>Strony sporządzą protokół przeglądu Urządzeń przed podjęciem pierwszych czynności przez Wykonawcę, zawierający opis stanu technicznego urządzeń.</w:t>
            </w:r>
          </w:p>
          <w:p w14:paraId="467E7D06" w14:textId="77777777" w:rsidR="00404A9B" w:rsidRPr="004D349D" w:rsidRDefault="00404A9B" w:rsidP="005636CE">
            <w:pPr>
              <w:pStyle w:val="Textbody"/>
              <w:snapToGrid w:val="0"/>
              <w:spacing w:after="0"/>
              <w:jc w:val="both"/>
              <w:rPr>
                <w:rFonts w:ascii="Garamond" w:hAnsi="Garamond"/>
                <w:sz w:val="20"/>
                <w:szCs w:val="20"/>
              </w:rPr>
            </w:pPr>
            <w:r w:rsidRPr="004D349D">
              <w:rPr>
                <w:rFonts w:ascii="Garamond" w:hAnsi="Garamond"/>
                <w:sz w:val="20"/>
                <w:szCs w:val="20"/>
              </w:rPr>
              <w:t>c)</w:t>
            </w:r>
            <w:r w:rsidRPr="004D349D">
              <w:rPr>
                <w:rFonts w:ascii="Garamond" w:hAnsi="Garamond"/>
                <w:sz w:val="20"/>
                <w:szCs w:val="20"/>
              </w:rPr>
              <w:tab/>
              <w:t>Wykonawca zapewni bezpieczne opakowanie urządzeń zabezpieczające przed wpływem warunków atmosferycznych, przed uszkodzeniami mechanicznymi oraz w sposób uniemożliwiający ich zdekompletowanie.</w:t>
            </w:r>
          </w:p>
          <w:p w14:paraId="7D8F2738" w14:textId="77777777" w:rsidR="00404A9B" w:rsidRPr="004D349D" w:rsidRDefault="00404A9B" w:rsidP="005636CE">
            <w:pPr>
              <w:pStyle w:val="Textbody"/>
              <w:snapToGrid w:val="0"/>
              <w:spacing w:after="0"/>
              <w:jc w:val="both"/>
              <w:rPr>
                <w:rFonts w:ascii="Garamond" w:hAnsi="Garamond"/>
                <w:sz w:val="20"/>
                <w:szCs w:val="20"/>
              </w:rPr>
            </w:pPr>
            <w:r w:rsidRPr="004D349D">
              <w:rPr>
                <w:rFonts w:ascii="Garamond" w:hAnsi="Garamond"/>
                <w:sz w:val="20"/>
                <w:szCs w:val="20"/>
              </w:rPr>
              <w:t>d)</w:t>
            </w:r>
            <w:r w:rsidRPr="004D349D">
              <w:rPr>
                <w:rFonts w:ascii="Garamond" w:hAnsi="Garamond"/>
                <w:sz w:val="20"/>
                <w:szCs w:val="20"/>
              </w:rPr>
              <w:tab/>
            </w:r>
            <w:r w:rsidRPr="00DE2792">
              <w:rPr>
                <w:rFonts w:ascii="Garamond" w:hAnsi="Garamond"/>
                <w:strike/>
                <w:color w:val="EE0000"/>
                <w:sz w:val="20"/>
                <w:szCs w:val="20"/>
              </w:rPr>
              <w:t>Dostosowania nowo wskazanych przez Zamawiającego pomieszczeń do standardu pracowni angiograficznej (docelowej) zgodnie z przepisami prawa, normami technicznymi, oraz wymaganiami technicznymi producenta dostarczonego urządzenia tj. wykonanie wszelkich niezbędnych prac przystosowawczych związanych z instalacją urządzenia</w:t>
            </w:r>
            <w:r w:rsidRPr="004D349D">
              <w:rPr>
                <w:rFonts w:ascii="Garamond" w:hAnsi="Garamond"/>
                <w:sz w:val="20"/>
                <w:szCs w:val="20"/>
              </w:rPr>
              <w:t>.</w:t>
            </w:r>
          </w:p>
          <w:p w14:paraId="2DC61B88" w14:textId="77E07997" w:rsidR="00544176" w:rsidRPr="004D349D" w:rsidRDefault="00404A9B" w:rsidP="005636CE">
            <w:pPr>
              <w:pStyle w:val="Akapitzlist"/>
              <w:ind w:left="0"/>
              <w:jc w:val="both"/>
              <w:rPr>
                <w:rFonts w:ascii="Garamond" w:hAnsi="Garamond" w:cs="Times New Roman"/>
                <w:sz w:val="20"/>
                <w:szCs w:val="20"/>
              </w:rPr>
            </w:pPr>
            <w:r w:rsidRPr="004D349D">
              <w:rPr>
                <w:rFonts w:ascii="Garamond" w:hAnsi="Garamond"/>
                <w:sz w:val="20"/>
                <w:szCs w:val="20"/>
              </w:rPr>
              <w:t>e)</w:t>
            </w:r>
            <w:r w:rsidRPr="004D349D">
              <w:rPr>
                <w:rFonts w:ascii="Garamond" w:hAnsi="Garamond"/>
                <w:sz w:val="20"/>
                <w:szCs w:val="20"/>
              </w:rPr>
              <w:tab/>
              <w:t xml:space="preserve">Po przeniesieniu do Lokalizacji docelowej i ponownym uruchomieniu Urządzeń, Strony dokonają odbioru Urządzeń, polegającego na sprawdzeniu kompletności, prawidłowości montażu i uruchomienia oraz prawidłowości działania, w tym osiągnięcia przez Urządzenia wymaganych parametrów. Dla uniknięcia wątpliwości, parametry wymagane, o których mowa w zdaniu poprzedzającym, oznaczają te parametry, które powinny zostać osiągnięte na podstawie odpowiednich procedur producenta Urządzeń oraz wymagań przewidzianych przepisami prawa, które to parametry mogą zostać zmierzone i odczytane, z uwzględnieniem stanu technicznego opisanego w protokole przeglądu urządzenia przed przeniesieniem. Wszystkie czynności związane z przeniesieniem, ponowną instalacją </w:t>
            </w:r>
            <w:r w:rsidRPr="00DE2792">
              <w:rPr>
                <w:rFonts w:ascii="Garamond" w:hAnsi="Garamond"/>
                <w:strike/>
                <w:color w:val="EE0000"/>
                <w:sz w:val="20"/>
                <w:szCs w:val="20"/>
              </w:rPr>
              <w:t>i dostosowaniem pomieszczeń</w:t>
            </w:r>
            <w:r w:rsidRPr="004D349D">
              <w:rPr>
                <w:rFonts w:ascii="Garamond" w:hAnsi="Garamond"/>
                <w:sz w:val="20"/>
                <w:szCs w:val="20"/>
              </w:rPr>
              <w:t xml:space="preserve"> muszą zostać wykonane w sposób zapewniający zachowanie gwarancji producenta oraz pełnej funkcjonalności urządzenia.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41B0F0B" w14:textId="76F49CE4" w:rsidR="00544176" w:rsidRPr="004D349D" w:rsidRDefault="00544176"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D1CDC48" w14:textId="77777777" w:rsidR="00544176" w:rsidRPr="004D349D" w:rsidRDefault="00544176" w:rsidP="005636CE">
            <w:pPr>
              <w:pStyle w:val="Textbody"/>
              <w:snapToGrid w:val="0"/>
              <w:rPr>
                <w:rFonts w:ascii="Garamond" w:hAnsi="Garamond"/>
                <w:b/>
                <w:sz w:val="20"/>
                <w:szCs w:val="20"/>
              </w:rPr>
            </w:pPr>
          </w:p>
        </w:tc>
      </w:tr>
      <w:tr w:rsidR="00757407" w:rsidRPr="004D349D" w14:paraId="354D6F58"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3B6B3CE" w14:textId="77777777" w:rsidR="00757407" w:rsidRPr="004D349D" w:rsidRDefault="00757407" w:rsidP="002C3562">
            <w:pPr>
              <w:pStyle w:val="Textbody"/>
              <w:numPr>
                <w:ilvl w:val="0"/>
                <w:numId w:val="158"/>
              </w:numPr>
              <w:snapToGrid w:val="0"/>
              <w:spacing w:line="276" w:lineRule="auto"/>
              <w:ind w:left="0" w:firstLine="0"/>
              <w:rPr>
                <w:rFonts w:ascii="Garamond" w:hAnsi="Garamond"/>
                <w:sz w:val="20"/>
                <w:szCs w:val="20"/>
              </w:rPr>
            </w:pPr>
            <w:r w:rsidRPr="004D349D">
              <w:rPr>
                <w:rFonts w:ascii="Garamond" w:hAnsi="Garamond"/>
                <w:b/>
                <w:sz w:val="20"/>
                <w:szCs w:val="20"/>
              </w:rPr>
              <w:t>POZOSTAŁE WYMAGANIA</w:t>
            </w:r>
          </w:p>
        </w:tc>
        <w:tc>
          <w:tcPr>
            <w:tcW w:w="40" w:type="dxa"/>
            <w:tcMar>
              <w:top w:w="0" w:type="dxa"/>
              <w:left w:w="10" w:type="dxa"/>
              <w:bottom w:w="0" w:type="dxa"/>
              <w:right w:w="10" w:type="dxa"/>
            </w:tcMar>
          </w:tcPr>
          <w:p w14:paraId="731CDCBF" w14:textId="77777777" w:rsidR="00757407" w:rsidRPr="004D349D" w:rsidRDefault="00757407" w:rsidP="005636CE">
            <w:pPr>
              <w:pStyle w:val="Textbody"/>
              <w:snapToGrid w:val="0"/>
              <w:rPr>
                <w:rFonts w:ascii="Garamond" w:hAnsi="Garamond"/>
                <w:b/>
                <w:sz w:val="20"/>
                <w:szCs w:val="20"/>
              </w:rPr>
            </w:pPr>
          </w:p>
        </w:tc>
      </w:tr>
      <w:tr w:rsidR="00757407" w:rsidRPr="004D349D" w14:paraId="2B810E97"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6B5426E"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2C27065" w14:textId="77777777" w:rsidR="00757407" w:rsidRPr="004D349D" w:rsidRDefault="00757407" w:rsidP="005636CE">
            <w:pPr>
              <w:pStyle w:val="Akapitzlist"/>
              <w:ind w:left="0"/>
              <w:jc w:val="both"/>
              <w:rPr>
                <w:rFonts w:ascii="Garamond" w:hAnsi="Garamond" w:cs="Times New Roman"/>
                <w:sz w:val="20"/>
                <w:szCs w:val="20"/>
              </w:rPr>
            </w:pPr>
            <w:r w:rsidRPr="004D349D">
              <w:rPr>
                <w:rStyle w:val="Domylnaczcionkaakapitu20"/>
                <w:rFonts w:ascii="Garamond" w:hAnsi="Garamond" w:cs="Times New Roman"/>
                <w:sz w:val="20"/>
                <w:szCs w:val="20"/>
              </w:rPr>
              <w:t>Autoryzowany serwis gwarancyjny i pogwarancyjny lub serwis producenta.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85EA50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1EE3C04" w14:textId="77777777" w:rsidR="00757407" w:rsidRPr="004D349D" w:rsidRDefault="00757407" w:rsidP="005636CE">
            <w:pPr>
              <w:pStyle w:val="Textbody"/>
              <w:snapToGrid w:val="0"/>
              <w:rPr>
                <w:rFonts w:ascii="Garamond" w:hAnsi="Garamond"/>
                <w:b/>
                <w:sz w:val="20"/>
                <w:szCs w:val="20"/>
              </w:rPr>
            </w:pPr>
          </w:p>
        </w:tc>
      </w:tr>
      <w:tr w:rsidR="00757407" w:rsidRPr="004D349D" w14:paraId="3F56EE80"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11985FC"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B35D7D6"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eastAsia="Arial" w:hAnsi="Garamond" w:cs="Times New Roman"/>
                <w:color w:val="000000"/>
                <w:sz w:val="20"/>
                <w:szCs w:val="20"/>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BA5E48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63E4E84" w14:textId="77777777" w:rsidR="00757407" w:rsidRPr="004D349D" w:rsidRDefault="00757407" w:rsidP="005636CE">
            <w:pPr>
              <w:pStyle w:val="Textbody"/>
              <w:snapToGrid w:val="0"/>
              <w:rPr>
                <w:rFonts w:ascii="Garamond" w:hAnsi="Garamond"/>
                <w:b/>
                <w:sz w:val="20"/>
                <w:szCs w:val="20"/>
              </w:rPr>
            </w:pPr>
          </w:p>
        </w:tc>
      </w:tr>
      <w:tr w:rsidR="00757407" w:rsidRPr="004D349D" w14:paraId="444A078A"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5088875"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367AFD2"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Instrukcja obsługi w języku polskim w wersji elektronicznej i papierowej - przy dostawie sprzętu.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BD0D16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4FEF6AD" w14:textId="77777777" w:rsidR="00757407" w:rsidRPr="004D349D" w:rsidRDefault="00757407" w:rsidP="005636CE">
            <w:pPr>
              <w:pStyle w:val="Textbody"/>
              <w:snapToGrid w:val="0"/>
              <w:rPr>
                <w:rFonts w:ascii="Garamond" w:hAnsi="Garamond"/>
                <w:b/>
                <w:sz w:val="20"/>
                <w:szCs w:val="20"/>
              </w:rPr>
            </w:pPr>
          </w:p>
        </w:tc>
      </w:tr>
      <w:tr w:rsidR="00757407" w:rsidRPr="004D349D" w14:paraId="2530613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71017E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F726397"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Paszport techniczny w wersji papierowej, w formie zeszytu, format A5.</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263942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137CFED" w14:textId="77777777" w:rsidR="00757407" w:rsidRPr="004D349D" w:rsidRDefault="00757407" w:rsidP="005636CE">
            <w:pPr>
              <w:pStyle w:val="Textbody"/>
              <w:snapToGrid w:val="0"/>
              <w:rPr>
                <w:rFonts w:ascii="Garamond" w:hAnsi="Garamond"/>
                <w:b/>
                <w:sz w:val="20"/>
                <w:szCs w:val="20"/>
              </w:rPr>
            </w:pPr>
          </w:p>
        </w:tc>
      </w:tr>
      <w:tr w:rsidR="00757407" w:rsidRPr="004D349D" w14:paraId="426DE7CB"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C0E0B3D"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1D20CF5"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Oferowane urządzenie musi być kompletne, dostarczone ze wszystkimi elementami, wyposażeniem oraz akcesoriami niezbędnymi do prawidłowego działania i użytkowania zgodnie z przeznaczeniem, gotowe do użytkowania, bez konieczności ponoszenia dodatkowych kosztów lub dokonywania dodatkowych zakupów przez Zamawiającego.</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247FF2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F134C96" w14:textId="77777777" w:rsidR="00757407" w:rsidRPr="004D349D" w:rsidRDefault="00757407" w:rsidP="005636CE">
            <w:pPr>
              <w:pStyle w:val="Textbody"/>
              <w:snapToGrid w:val="0"/>
              <w:rPr>
                <w:rFonts w:ascii="Garamond" w:hAnsi="Garamond"/>
                <w:b/>
                <w:sz w:val="20"/>
                <w:szCs w:val="20"/>
              </w:rPr>
            </w:pPr>
          </w:p>
        </w:tc>
      </w:tr>
      <w:tr w:rsidR="00757407" w:rsidRPr="004D349D" w14:paraId="3DC05AA5"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D62244D"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9175161"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E999A9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5CBFD47" w14:textId="77777777" w:rsidR="00757407" w:rsidRPr="004D349D" w:rsidRDefault="00757407" w:rsidP="005636CE">
            <w:pPr>
              <w:pStyle w:val="Textbody"/>
              <w:snapToGrid w:val="0"/>
              <w:rPr>
                <w:rFonts w:ascii="Garamond" w:hAnsi="Garamond"/>
                <w:b/>
                <w:sz w:val="20"/>
                <w:szCs w:val="20"/>
              </w:rPr>
            </w:pPr>
          </w:p>
        </w:tc>
      </w:tr>
      <w:tr w:rsidR="00757407" w:rsidRPr="004D349D" w14:paraId="780C200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7623B3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2E868D90"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Wykonawca jest zobowiązany do uprzątnięcia i zabrania ze sobą opakowań i innych materiałów oraz utylizacji.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AF1AC5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46CABEB" w14:textId="77777777" w:rsidR="00757407" w:rsidRPr="004D349D" w:rsidRDefault="00757407" w:rsidP="005636CE">
            <w:pPr>
              <w:pStyle w:val="Textbody"/>
              <w:snapToGrid w:val="0"/>
              <w:rPr>
                <w:rFonts w:ascii="Garamond" w:hAnsi="Garamond"/>
                <w:b/>
                <w:sz w:val="20"/>
                <w:szCs w:val="20"/>
              </w:rPr>
            </w:pPr>
          </w:p>
        </w:tc>
      </w:tr>
      <w:tr w:rsidR="00757407" w:rsidRPr="004D349D" w14:paraId="6D182988"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435753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1DEED0B" w14:textId="77777777" w:rsidR="00757407" w:rsidRPr="004D349D" w:rsidRDefault="00757407" w:rsidP="005636CE">
            <w:pPr>
              <w:jc w:val="both"/>
              <w:rPr>
                <w:rFonts w:ascii="Garamond" w:hAnsi="Garamond"/>
                <w:sz w:val="20"/>
                <w:szCs w:val="20"/>
              </w:rPr>
            </w:pPr>
            <w:r w:rsidRPr="004D349D">
              <w:rPr>
                <w:rFonts w:ascii="Garamond" w:hAnsi="Garamond"/>
                <w:sz w:val="20"/>
                <w:szCs w:val="20"/>
              </w:rPr>
              <w:t>Wykonanie testów akceptacyjnych i specjalistycznych, w tym testów dostarczonych monitorów, po zainstalowaniu urządzenia, zgodnie z aktualnie obowiązującym Rozporządzeniem Ministra Zdrowia, wraz z odpowiednimi protokołami wykonania (oddzielne protokoły dla testów odbiorczych i specjalistycznych).</w:t>
            </w:r>
          </w:p>
          <w:p w14:paraId="3038709A" w14:textId="77777777" w:rsidR="00757407" w:rsidRPr="004D349D" w:rsidRDefault="00757407" w:rsidP="005636CE">
            <w:pPr>
              <w:jc w:val="both"/>
              <w:rPr>
                <w:rFonts w:ascii="Garamond" w:hAnsi="Garamond"/>
                <w:sz w:val="20"/>
                <w:szCs w:val="20"/>
              </w:rPr>
            </w:pPr>
            <w:r w:rsidRPr="004D349D">
              <w:rPr>
                <w:rFonts w:ascii="Garamond" w:hAnsi="Garamond"/>
                <w:sz w:val="20"/>
                <w:szCs w:val="20"/>
              </w:rPr>
              <w:t>Wykonanie testów akceptacyjnych i specjalistycznych również po istotnych naprawach gwarancyjnych.</w:t>
            </w:r>
          </w:p>
          <w:p w14:paraId="004480DE" w14:textId="77777777" w:rsidR="00757407" w:rsidRPr="004D349D" w:rsidRDefault="00757407" w:rsidP="005636CE">
            <w:pPr>
              <w:jc w:val="both"/>
              <w:rPr>
                <w:rFonts w:ascii="Garamond" w:hAnsi="Garamond"/>
                <w:sz w:val="20"/>
                <w:szCs w:val="20"/>
              </w:rPr>
            </w:pPr>
            <w:r w:rsidRPr="004D349D">
              <w:rPr>
                <w:rFonts w:ascii="Garamond" w:hAnsi="Garamond"/>
                <w:sz w:val="20"/>
                <w:szCs w:val="20"/>
              </w:rPr>
              <w:t>W okresie gwarancji wykonanie systematycznych, okresowych testów specjalistycznych i akceptacyjnych, zgodnie z częstotliwością określoną obowiązującymi przepisami prawa.</w:t>
            </w:r>
          </w:p>
          <w:p w14:paraId="5F106B9C" w14:textId="77777777" w:rsidR="00757407" w:rsidRPr="004D349D" w:rsidRDefault="00757407" w:rsidP="005636CE">
            <w:pPr>
              <w:jc w:val="both"/>
              <w:rPr>
                <w:rFonts w:ascii="Garamond" w:hAnsi="Garamond"/>
                <w:sz w:val="20"/>
                <w:szCs w:val="20"/>
              </w:rPr>
            </w:pPr>
            <w:r w:rsidRPr="004D349D">
              <w:rPr>
                <w:rFonts w:ascii="Garamond" w:hAnsi="Garamond"/>
                <w:sz w:val="20"/>
                <w:szCs w:val="20"/>
              </w:rPr>
              <w:t>Koszt wszystkich powyższych testów wliczony jest w cenę oferty.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FD2AE6" w14:textId="77777777" w:rsidR="00757407" w:rsidRPr="004D349D" w:rsidRDefault="00757407" w:rsidP="005636CE">
            <w:pPr>
              <w:pStyle w:val="Textbody"/>
              <w:snapToGrid w:val="0"/>
              <w:rPr>
                <w:rFonts w:ascii="Garamond" w:hAnsi="Garamond"/>
                <w:sz w:val="20"/>
                <w:szCs w:val="20"/>
              </w:rPr>
            </w:pPr>
          </w:p>
        </w:tc>
        <w:tc>
          <w:tcPr>
            <w:tcW w:w="40" w:type="dxa"/>
            <w:tcBorders>
              <w:left w:val="single" w:sz="4" w:space="0" w:color="000000"/>
            </w:tcBorders>
            <w:tcMar>
              <w:top w:w="0" w:type="dxa"/>
              <w:left w:w="10" w:type="dxa"/>
              <w:bottom w:w="0" w:type="dxa"/>
              <w:right w:w="10" w:type="dxa"/>
            </w:tcMar>
          </w:tcPr>
          <w:p w14:paraId="726378A4" w14:textId="77777777" w:rsidR="00757407" w:rsidRPr="004D349D" w:rsidRDefault="00757407" w:rsidP="005636CE">
            <w:pPr>
              <w:pStyle w:val="Textbody"/>
              <w:snapToGrid w:val="0"/>
              <w:rPr>
                <w:rFonts w:ascii="Garamond" w:hAnsi="Garamond"/>
                <w:b/>
                <w:sz w:val="20"/>
                <w:szCs w:val="20"/>
              </w:rPr>
            </w:pPr>
          </w:p>
        </w:tc>
      </w:tr>
      <w:tr w:rsidR="00757407" w:rsidRPr="004D349D" w14:paraId="34C4AD8A"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FE2D4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1C0C21" w14:textId="77777777" w:rsidR="00757407" w:rsidRPr="004D349D" w:rsidRDefault="00757407" w:rsidP="005636CE">
            <w:pPr>
              <w:jc w:val="both"/>
              <w:rPr>
                <w:rFonts w:ascii="Garamond" w:hAnsi="Garamond"/>
                <w:sz w:val="20"/>
                <w:szCs w:val="20"/>
              </w:rPr>
            </w:pPr>
            <w:r w:rsidRPr="004D349D">
              <w:rPr>
                <w:rFonts w:ascii="Garamond" w:hAnsi="Garamond"/>
                <w:sz w:val="20"/>
                <w:szCs w:val="20"/>
              </w:rPr>
              <w:t>System powinien być poddawany testom specjalistycznym zgodnie z aktualnie obowiązującymi przepisami prawa oraz zgodnie z harmonogramem okresowych testów zalecanym przez producenta urządzenia, w celu zapewnienia jego prawidłowego i bezpiecznego funkcjonowania.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0A3A2F" w14:textId="77777777" w:rsidR="00757407" w:rsidRPr="004D349D" w:rsidRDefault="00757407" w:rsidP="005636CE">
            <w:pPr>
              <w:pStyle w:val="Textbody"/>
              <w:tabs>
                <w:tab w:val="left" w:pos="1125"/>
              </w:tabs>
              <w:snapToGrid w:val="0"/>
              <w:rPr>
                <w:rFonts w:ascii="Garamond" w:hAnsi="Garamond"/>
                <w:sz w:val="20"/>
                <w:szCs w:val="20"/>
              </w:rPr>
            </w:pPr>
          </w:p>
        </w:tc>
        <w:tc>
          <w:tcPr>
            <w:tcW w:w="40" w:type="dxa"/>
            <w:tcBorders>
              <w:left w:val="single" w:sz="4" w:space="0" w:color="000000"/>
            </w:tcBorders>
            <w:tcMar>
              <w:top w:w="0" w:type="dxa"/>
              <w:left w:w="10" w:type="dxa"/>
              <w:bottom w:w="0" w:type="dxa"/>
              <w:right w:w="10" w:type="dxa"/>
            </w:tcMar>
          </w:tcPr>
          <w:p w14:paraId="32670201" w14:textId="77777777" w:rsidR="00757407" w:rsidRPr="004D349D" w:rsidRDefault="00757407" w:rsidP="005636CE">
            <w:pPr>
              <w:pStyle w:val="Textbody"/>
              <w:snapToGrid w:val="0"/>
              <w:rPr>
                <w:rFonts w:ascii="Garamond" w:hAnsi="Garamond"/>
                <w:b/>
                <w:sz w:val="20"/>
                <w:szCs w:val="20"/>
              </w:rPr>
            </w:pPr>
          </w:p>
        </w:tc>
      </w:tr>
      <w:tr w:rsidR="00757407" w:rsidRPr="004D349D" w14:paraId="28105BF5"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842646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6133C2F" w14:textId="77777777" w:rsidR="00757407" w:rsidRPr="004D349D" w:rsidRDefault="00757407" w:rsidP="005636CE">
            <w:pPr>
              <w:rPr>
                <w:rFonts w:ascii="Garamond" w:hAnsi="Garamond"/>
                <w:sz w:val="20"/>
                <w:szCs w:val="20"/>
              </w:rPr>
            </w:pPr>
            <w:r w:rsidRPr="004D349D">
              <w:rPr>
                <w:rFonts w:ascii="Garamond" w:hAnsi="Garamond"/>
                <w:sz w:val="20"/>
                <w:szCs w:val="20"/>
              </w:rPr>
              <w:t>Niezbędne licencje w celu podłączenia sprzętu do szpitalnego serwera PACS i HIS.</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AF88C59"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3C2D11CB" w14:textId="77777777" w:rsidR="00757407" w:rsidRPr="004D349D" w:rsidRDefault="00757407" w:rsidP="005636CE">
            <w:pPr>
              <w:pStyle w:val="Textbody"/>
              <w:snapToGrid w:val="0"/>
              <w:rPr>
                <w:rFonts w:ascii="Garamond" w:hAnsi="Garamond"/>
                <w:b/>
                <w:sz w:val="20"/>
                <w:szCs w:val="20"/>
              </w:rPr>
            </w:pPr>
          </w:p>
        </w:tc>
      </w:tr>
      <w:tr w:rsidR="00757407" w:rsidRPr="004D349D" w14:paraId="180D442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6A49D39"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43057AB" w14:textId="77777777" w:rsidR="00757407" w:rsidRPr="004D349D" w:rsidRDefault="00757407" w:rsidP="005636CE">
            <w:pPr>
              <w:jc w:val="both"/>
              <w:rPr>
                <w:rFonts w:ascii="Garamond" w:hAnsi="Garamond"/>
                <w:sz w:val="20"/>
                <w:szCs w:val="20"/>
              </w:rPr>
            </w:pPr>
            <w:r w:rsidRPr="004D349D">
              <w:rPr>
                <w:rFonts w:ascii="Garamond" w:hAnsi="Garamond"/>
                <w:sz w:val="20"/>
                <w:szCs w:val="20"/>
              </w:rPr>
              <w:t>Pełna integracja aparatu z posiadanym przez Zamawiającego systemem ruchu chorych (HIS) oraz siecią RIS/PACS, obejmująca wszystkie niezbędne czynności i koszty integracji po stronie Wykonawcy, w celu zapewnienia pełnej funkcjonalności i komunikacji między urządzeniem a istniejącą infrastrukturą szpitalną.</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DA00B4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FDE23B9" w14:textId="77777777" w:rsidR="00757407" w:rsidRPr="004D349D" w:rsidRDefault="00757407" w:rsidP="005636CE">
            <w:pPr>
              <w:pStyle w:val="Textbody"/>
              <w:snapToGrid w:val="0"/>
              <w:rPr>
                <w:rFonts w:ascii="Garamond" w:hAnsi="Garamond"/>
                <w:b/>
                <w:sz w:val="20"/>
                <w:szCs w:val="20"/>
              </w:rPr>
            </w:pPr>
          </w:p>
        </w:tc>
      </w:tr>
      <w:tr w:rsidR="00757407" w:rsidRPr="004D349D" w14:paraId="6CA68C60"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FFB6A3F"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B27DEEE" w14:textId="77777777" w:rsidR="00757407" w:rsidRPr="004D349D" w:rsidRDefault="00757407" w:rsidP="005636CE">
            <w:pPr>
              <w:jc w:val="both"/>
              <w:rPr>
                <w:rFonts w:ascii="Garamond" w:hAnsi="Garamond"/>
                <w:sz w:val="20"/>
                <w:szCs w:val="20"/>
              </w:rPr>
            </w:pPr>
            <w:r w:rsidRPr="004D349D">
              <w:rPr>
                <w:rFonts w:ascii="Garamond" w:hAnsi="Garamond"/>
                <w:sz w:val="20"/>
                <w:szCs w:val="20"/>
              </w:rPr>
              <w:t>Aktualizacja oprogramowania konsoli operatorskiej i stanowisk lekarskich przez cały okres trwania gwarancji</w:t>
            </w:r>
            <w:r w:rsidRPr="004D349D">
              <w:rPr>
                <w:rFonts w:ascii="Garamond" w:eastAsia="SimSun"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3A04DD1"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77D6206A" w14:textId="77777777" w:rsidR="00757407" w:rsidRPr="004D349D" w:rsidRDefault="00757407" w:rsidP="005636CE">
            <w:pPr>
              <w:pStyle w:val="Textbody"/>
              <w:snapToGrid w:val="0"/>
              <w:rPr>
                <w:rFonts w:ascii="Garamond" w:hAnsi="Garamond"/>
                <w:b/>
                <w:sz w:val="20"/>
                <w:szCs w:val="20"/>
              </w:rPr>
            </w:pPr>
          </w:p>
        </w:tc>
      </w:tr>
      <w:tr w:rsidR="00757407" w:rsidRPr="004D349D" w14:paraId="4808A6B5"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C64211B"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856E7BE" w14:textId="77777777" w:rsidR="00757407" w:rsidRPr="006778B3" w:rsidRDefault="00757407" w:rsidP="005636CE">
            <w:pPr>
              <w:jc w:val="both"/>
              <w:rPr>
                <w:rFonts w:ascii="Garamond" w:hAnsi="Garamond"/>
                <w:strike/>
                <w:sz w:val="20"/>
                <w:szCs w:val="20"/>
              </w:rPr>
            </w:pPr>
            <w:r w:rsidRPr="00110F0E">
              <w:rPr>
                <w:rFonts w:ascii="Garamond" w:hAnsi="Garamond"/>
                <w:strike/>
                <w:color w:val="EE0000"/>
                <w:sz w:val="20"/>
                <w:szCs w:val="20"/>
              </w:rPr>
              <w:t>Instalacja i aktualizacja oprogramowania antywirusowego przez cały okres trwania gwarancji.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905432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9EF2FC6" w14:textId="77777777" w:rsidR="00757407" w:rsidRPr="004D349D" w:rsidRDefault="00757407" w:rsidP="005636CE">
            <w:pPr>
              <w:pStyle w:val="Textbody"/>
              <w:snapToGrid w:val="0"/>
              <w:rPr>
                <w:rFonts w:ascii="Garamond" w:hAnsi="Garamond"/>
                <w:b/>
                <w:sz w:val="20"/>
                <w:szCs w:val="20"/>
              </w:rPr>
            </w:pPr>
          </w:p>
        </w:tc>
      </w:tr>
      <w:tr w:rsidR="00757407" w:rsidRPr="004D349D" w14:paraId="52B4ABFB"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EF03730"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081E037" w14:textId="77777777" w:rsidR="00757407" w:rsidRPr="004D349D" w:rsidRDefault="00757407" w:rsidP="005636CE">
            <w:pPr>
              <w:jc w:val="both"/>
              <w:rPr>
                <w:rFonts w:ascii="Garamond" w:hAnsi="Garamond"/>
                <w:sz w:val="20"/>
                <w:szCs w:val="20"/>
              </w:rPr>
            </w:pPr>
            <w:r w:rsidRPr="004D349D">
              <w:rPr>
                <w:rFonts w:ascii="Garamond" w:hAnsi="Garamond"/>
                <w:sz w:val="20"/>
                <w:szCs w:val="20"/>
              </w:rPr>
              <w:t>Wykonawca zobowiązuje się zapewnić możliwość zdalnej diagnostyki serwisowej aparatu, obejmującej kontrolę i ocenę techniczną wszystkich modułów systemu. W tym celu Zamawiający zapewni dostęp do niezbędnego tunelu VPN umożliwiającego bezpieczne połączenie z systemem.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183652B"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28CCC52A" w14:textId="77777777" w:rsidR="00757407" w:rsidRPr="004D349D" w:rsidRDefault="00757407" w:rsidP="005636CE">
            <w:pPr>
              <w:pStyle w:val="Textbody"/>
              <w:snapToGrid w:val="0"/>
              <w:rPr>
                <w:rFonts w:ascii="Garamond" w:hAnsi="Garamond"/>
                <w:b/>
                <w:sz w:val="20"/>
                <w:szCs w:val="20"/>
              </w:rPr>
            </w:pPr>
          </w:p>
        </w:tc>
      </w:tr>
    </w:tbl>
    <w:p w14:paraId="7836ABB6" w14:textId="77777777" w:rsidR="00757407" w:rsidRPr="004D349D" w:rsidRDefault="00757407" w:rsidP="005636CE">
      <w:pPr>
        <w:pStyle w:val="Standard"/>
        <w:jc w:val="center"/>
        <w:rPr>
          <w:rFonts w:ascii="Garamond" w:hAnsi="Garamond"/>
          <w:sz w:val="20"/>
          <w:szCs w:val="20"/>
        </w:rPr>
      </w:pPr>
      <w:r w:rsidRPr="004D349D">
        <w:rPr>
          <w:rFonts w:ascii="Garamond" w:hAnsi="Garamond"/>
          <w:b/>
          <w:sz w:val="20"/>
          <w:szCs w:val="20"/>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64666073" w14:textId="77777777" w:rsidR="00757407" w:rsidRPr="004D349D" w:rsidRDefault="00757407" w:rsidP="005636CE">
      <w:pPr>
        <w:pStyle w:val="Standard"/>
        <w:rPr>
          <w:rFonts w:ascii="Garamond" w:hAnsi="Garamond"/>
          <w:b/>
          <w:bCs/>
          <w:sz w:val="20"/>
          <w:szCs w:val="20"/>
        </w:rPr>
      </w:pPr>
    </w:p>
    <w:p w14:paraId="468EF504" w14:textId="77777777" w:rsidR="00757407" w:rsidRPr="004D349D" w:rsidRDefault="00757407" w:rsidP="005636CE">
      <w:pPr>
        <w:pStyle w:val="Standard"/>
        <w:rPr>
          <w:rFonts w:ascii="Garamond" w:hAnsi="Garamond"/>
          <w:b/>
          <w:bCs/>
          <w:sz w:val="20"/>
          <w:szCs w:val="20"/>
        </w:rPr>
      </w:pPr>
    </w:p>
    <w:p w14:paraId="59AFE797" w14:textId="77777777" w:rsidR="00757407" w:rsidRPr="004D349D" w:rsidRDefault="00757407" w:rsidP="005636CE">
      <w:pPr>
        <w:pStyle w:val="Standard"/>
        <w:jc w:val="center"/>
        <w:rPr>
          <w:rFonts w:ascii="Garamond" w:hAnsi="Garamond"/>
          <w:b/>
          <w:bCs/>
          <w:sz w:val="20"/>
          <w:szCs w:val="20"/>
        </w:rPr>
      </w:pPr>
    </w:p>
    <w:p w14:paraId="4C546851" w14:textId="77777777" w:rsidR="00757407" w:rsidRPr="004D349D" w:rsidRDefault="00757407" w:rsidP="005636CE">
      <w:pPr>
        <w:pStyle w:val="Standard"/>
        <w:jc w:val="center"/>
        <w:rPr>
          <w:rFonts w:ascii="Garamond" w:hAnsi="Garamond"/>
          <w:b/>
          <w:bCs/>
          <w:sz w:val="20"/>
          <w:szCs w:val="20"/>
        </w:rPr>
      </w:pPr>
      <w:r w:rsidRPr="004D349D">
        <w:rPr>
          <w:rFonts w:ascii="Garamond" w:hAnsi="Garamond"/>
          <w:b/>
          <w:bCs/>
          <w:sz w:val="20"/>
          <w:szCs w:val="20"/>
        </w:rPr>
        <w:t>II. OPIS PRZEDMIOTU ZAMÓWIENIA – ZESTAWIENIE WARUNKÓW GRANICZNYCH GWARANCJI</w:t>
      </w:r>
    </w:p>
    <w:p w14:paraId="5D32CACF" w14:textId="77777777" w:rsidR="00757407" w:rsidRPr="004D349D" w:rsidRDefault="00757407" w:rsidP="005636CE">
      <w:pPr>
        <w:pStyle w:val="Standard"/>
        <w:jc w:val="center"/>
        <w:rPr>
          <w:rFonts w:ascii="Garamond" w:hAnsi="Garamond"/>
          <w:b/>
          <w:bCs/>
          <w:sz w:val="20"/>
          <w:szCs w:val="20"/>
        </w:rPr>
      </w:pPr>
    </w:p>
    <w:tbl>
      <w:tblPr>
        <w:tblW w:w="9920" w:type="dxa"/>
        <w:jc w:val="center"/>
        <w:tblLayout w:type="fixed"/>
        <w:tblCellMar>
          <w:left w:w="10" w:type="dxa"/>
          <w:right w:w="10" w:type="dxa"/>
        </w:tblCellMar>
        <w:tblLook w:val="04A0" w:firstRow="1" w:lastRow="0" w:firstColumn="1" w:lastColumn="0" w:noHBand="0" w:noVBand="1"/>
      </w:tblPr>
      <w:tblGrid>
        <w:gridCol w:w="959"/>
        <w:gridCol w:w="4411"/>
        <w:gridCol w:w="2160"/>
        <w:gridCol w:w="2390"/>
      </w:tblGrid>
      <w:tr w:rsidR="00757407" w:rsidRPr="004D349D" w14:paraId="35B9A840" w14:textId="77777777" w:rsidTr="00193743">
        <w:trPr>
          <w:trHeight w:val="600"/>
          <w:jc w:val="center"/>
        </w:trPr>
        <w:tc>
          <w:tcPr>
            <w:tcW w:w="959"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009B49CF"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Lp.</w:t>
            </w:r>
          </w:p>
        </w:tc>
        <w:tc>
          <w:tcPr>
            <w:tcW w:w="4411"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606B3F2C"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PARAMETR</w:t>
            </w:r>
          </w:p>
        </w:tc>
        <w:tc>
          <w:tcPr>
            <w:tcW w:w="2160"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0D6364F0"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WARUNEK GRANICZNY</w:t>
            </w:r>
          </w:p>
        </w:tc>
        <w:tc>
          <w:tcPr>
            <w:tcW w:w="2390" w:type="dxa"/>
            <w:tcBorders>
              <w:top w:val="single" w:sz="2" w:space="0" w:color="000000"/>
              <w:left w:val="single" w:sz="2" w:space="0" w:color="000000"/>
              <w:bottom w:val="single" w:sz="2" w:space="0" w:color="000000"/>
              <w:right w:val="single" w:sz="2" w:space="0" w:color="000000"/>
            </w:tcBorders>
            <w:shd w:val="clear" w:color="auto" w:fill="CCCCCC"/>
            <w:tcMar>
              <w:top w:w="28" w:type="dxa"/>
              <w:left w:w="28" w:type="dxa"/>
              <w:bottom w:w="28" w:type="dxa"/>
              <w:right w:w="28" w:type="dxa"/>
            </w:tcMar>
            <w:vAlign w:val="center"/>
          </w:tcPr>
          <w:p w14:paraId="392403FC"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WARUNEK OFEROWANY</w:t>
            </w:r>
          </w:p>
        </w:tc>
      </w:tr>
      <w:tr w:rsidR="00757407" w:rsidRPr="004D349D" w14:paraId="05D37CE5"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2E786097" w14:textId="77777777" w:rsidR="00757407" w:rsidRPr="004D349D" w:rsidRDefault="00757407" w:rsidP="002C3562">
            <w:pPr>
              <w:pStyle w:val="TableContents"/>
              <w:widowControl w:val="0"/>
              <w:numPr>
                <w:ilvl w:val="0"/>
                <w:numId w:val="169"/>
              </w:numPr>
              <w:ind w:left="0" w:firstLine="0"/>
              <w:jc w:val="center"/>
              <w:rPr>
                <w:rFonts w:ascii="Garamond" w:hAnsi="Garamond"/>
              </w:rPr>
            </w:pPr>
            <w:bookmarkStart w:id="10" w:name="_Hlk229154413"/>
          </w:p>
        </w:tc>
        <w:tc>
          <w:tcPr>
            <w:tcW w:w="4411" w:type="dxa"/>
            <w:tcBorders>
              <w:left w:val="single" w:sz="2" w:space="0" w:color="000000"/>
              <w:bottom w:val="single" w:sz="2" w:space="0" w:color="000000"/>
            </w:tcBorders>
            <w:tcMar>
              <w:top w:w="28" w:type="dxa"/>
              <w:left w:w="28" w:type="dxa"/>
              <w:bottom w:w="28" w:type="dxa"/>
              <w:right w:w="28" w:type="dxa"/>
            </w:tcMar>
          </w:tcPr>
          <w:p w14:paraId="5B1E4351" w14:textId="0B4DFCDB" w:rsidR="00757407" w:rsidRPr="004D349D" w:rsidRDefault="00757407" w:rsidP="005636CE">
            <w:pPr>
              <w:pStyle w:val="TableContents"/>
              <w:jc w:val="both"/>
              <w:rPr>
                <w:rFonts w:ascii="Garamond" w:hAnsi="Garamond"/>
              </w:rPr>
            </w:pPr>
            <w:r w:rsidRPr="004D349D">
              <w:rPr>
                <w:rFonts w:ascii="Garamond" w:hAnsi="Garamond"/>
              </w:rPr>
              <w:t xml:space="preserve">Okres pełnej bezpłatnej gwarancji na aparat w tym na lampy (bez limitu skanów)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330958B0" w14:textId="77777777" w:rsidR="00757407" w:rsidRPr="004D349D" w:rsidRDefault="00757407" w:rsidP="005636CE">
            <w:pPr>
              <w:pStyle w:val="TableContents"/>
              <w:jc w:val="center"/>
              <w:rPr>
                <w:rFonts w:ascii="Garamond" w:hAnsi="Garamond"/>
              </w:rPr>
            </w:pPr>
            <w:r w:rsidRPr="004D349D">
              <w:rPr>
                <w:rFonts w:ascii="Garamond" w:hAnsi="Garamond"/>
              </w:rPr>
              <w:t>min. 24 miesiące</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089C1EC0" w14:textId="77777777" w:rsidR="00757407" w:rsidRPr="004D349D" w:rsidRDefault="00757407" w:rsidP="005636CE">
            <w:pPr>
              <w:pStyle w:val="TableContents"/>
              <w:jc w:val="center"/>
              <w:rPr>
                <w:rFonts w:ascii="Garamond" w:hAnsi="Garamond"/>
              </w:rPr>
            </w:pPr>
          </w:p>
          <w:p w14:paraId="685451D0" w14:textId="77777777" w:rsidR="00757407" w:rsidRPr="004D349D" w:rsidRDefault="00757407" w:rsidP="005636CE">
            <w:pPr>
              <w:jc w:val="center"/>
              <w:rPr>
                <w:rFonts w:ascii="Garamond" w:hAnsi="Garamond"/>
                <w:sz w:val="20"/>
                <w:szCs w:val="20"/>
              </w:rPr>
            </w:pPr>
          </w:p>
        </w:tc>
      </w:tr>
      <w:tr w:rsidR="00757407" w:rsidRPr="004D349D" w14:paraId="0B0F1944"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1D6B18FD"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30AA5370" w14:textId="77777777" w:rsidR="00757407" w:rsidRPr="004D349D" w:rsidRDefault="00757407" w:rsidP="005636CE">
            <w:pPr>
              <w:pStyle w:val="TableContents"/>
              <w:tabs>
                <w:tab w:val="left" w:pos="2820"/>
              </w:tabs>
              <w:jc w:val="both"/>
              <w:rPr>
                <w:rFonts w:ascii="Garamond" w:hAnsi="Garamond"/>
              </w:rPr>
            </w:pPr>
            <w:r w:rsidRPr="004D349D">
              <w:rPr>
                <w:rFonts w:ascii="Garamond" w:hAnsi="Garamond"/>
              </w:rPr>
              <w:t>Okres pełnej gwarancji na urządzenia dodatkowe.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114FCC01" w14:textId="77777777" w:rsidR="00757407" w:rsidRPr="004D349D" w:rsidRDefault="00757407" w:rsidP="005636CE">
            <w:pPr>
              <w:pStyle w:val="TableContents"/>
              <w:jc w:val="center"/>
              <w:rPr>
                <w:rFonts w:ascii="Garamond" w:hAnsi="Garamond"/>
              </w:rPr>
            </w:pPr>
            <w:r w:rsidRPr="004D349D">
              <w:rPr>
                <w:rFonts w:ascii="Garamond" w:hAnsi="Garamond"/>
              </w:rPr>
              <w:t>min. 24 miesiące</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3D51ED73" w14:textId="77777777" w:rsidR="00757407" w:rsidRPr="004D349D" w:rsidRDefault="00757407" w:rsidP="005636CE">
            <w:pPr>
              <w:pStyle w:val="TableContents"/>
              <w:jc w:val="center"/>
              <w:rPr>
                <w:rFonts w:ascii="Garamond" w:hAnsi="Garamond"/>
              </w:rPr>
            </w:pPr>
          </w:p>
        </w:tc>
      </w:tr>
      <w:tr w:rsidR="00757407" w:rsidRPr="004D349D" w14:paraId="7431A8F1"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5D48F9ED"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3A8EA17" w14:textId="77777777" w:rsidR="00757407" w:rsidRPr="004D349D" w:rsidRDefault="00757407" w:rsidP="005636CE">
            <w:pPr>
              <w:pStyle w:val="TableContents"/>
              <w:jc w:val="both"/>
              <w:rPr>
                <w:rFonts w:ascii="Garamond" w:hAnsi="Garamond"/>
              </w:rPr>
            </w:pPr>
            <w:r w:rsidRPr="004D349D">
              <w:rPr>
                <w:rFonts w:ascii="Garamond" w:hAnsi="Garamond"/>
                <w:color w:val="000000"/>
              </w:rPr>
              <w:t xml:space="preserve">Zamawiający wymaga od Wykonawcy </w:t>
            </w:r>
            <w:r w:rsidRPr="004D349D">
              <w:rPr>
                <w:rFonts w:ascii="Garamond" w:hAnsi="Garamond"/>
              </w:rPr>
              <w:t>zapewnienia wykonania zdalnego diagnozowania przyczyn awarii lub nieprawidłowości w funkcjonowaniu oraz napraw oprogramowania poprzez sieć komputerową (zdalna diagnostyka) przy użyciu metody gwarantującej bezpieczeństwo połączenia oraz należyte zabezpieczenie danych poufnych/wrażliwych, w szczególności danych osobowych pacjentów</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12294AE7" w14:textId="77777777" w:rsidR="00757407" w:rsidRPr="004D349D" w:rsidRDefault="00757407" w:rsidP="005636CE">
            <w:pPr>
              <w:pStyle w:val="TableContents"/>
              <w:jc w:val="center"/>
              <w:rPr>
                <w:rFonts w:ascii="Garamond" w:hAnsi="Garamond"/>
              </w:rPr>
            </w:pPr>
            <w:r w:rsidRPr="004D349D">
              <w:rPr>
                <w:rFonts w:ascii="Garamond" w:hAnsi="Garamond"/>
              </w:rPr>
              <w:t>maks. 4 h</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552B2B86" w14:textId="77777777" w:rsidR="00757407" w:rsidRPr="004D349D" w:rsidRDefault="00757407" w:rsidP="005636CE">
            <w:pPr>
              <w:pStyle w:val="TableContents"/>
              <w:jc w:val="center"/>
              <w:rPr>
                <w:rFonts w:ascii="Garamond" w:hAnsi="Garamond"/>
              </w:rPr>
            </w:pPr>
          </w:p>
        </w:tc>
      </w:tr>
      <w:tr w:rsidR="00757407" w:rsidRPr="004D349D" w14:paraId="4AC90CA2"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302B09A8"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E1E3F47" w14:textId="77777777" w:rsidR="00757407" w:rsidRPr="004D349D" w:rsidRDefault="00757407" w:rsidP="005636CE">
            <w:pPr>
              <w:pStyle w:val="TableContents"/>
              <w:jc w:val="both"/>
              <w:rPr>
                <w:rFonts w:ascii="Garamond" w:hAnsi="Garamond"/>
              </w:rPr>
            </w:pPr>
            <w:r w:rsidRPr="004D349D">
              <w:rPr>
                <w:rFonts w:ascii="Garamond" w:hAnsi="Garamond"/>
              </w:rPr>
              <w:t>Czas reakcji serwisu na zgłoszoną awarię – przyjazd na wezwanie.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696E9168" w14:textId="77777777" w:rsidR="00757407" w:rsidRPr="004D349D" w:rsidRDefault="00757407" w:rsidP="005636CE">
            <w:pPr>
              <w:pStyle w:val="TableContents"/>
              <w:jc w:val="center"/>
              <w:rPr>
                <w:rFonts w:ascii="Garamond" w:hAnsi="Garamond"/>
              </w:rPr>
            </w:pPr>
            <w:r w:rsidRPr="004D349D">
              <w:rPr>
                <w:rFonts w:ascii="Garamond" w:hAnsi="Garamond"/>
              </w:rPr>
              <w:t>maks. 24 godziny</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51CD447B" w14:textId="77777777" w:rsidR="00757407" w:rsidRPr="004D349D" w:rsidRDefault="00757407" w:rsidP="005636CE">
            <w:pPr>
              <w:pStyle w:val="TableContents"/>
              <w:jc w:val="center"/>
              <w:rPr>
                <w:rFonts w:ascii="Garamond" w:hAnsi="Garamond"/>
              </w:rPr>
            </w:pPr>
          </w:p>
        </w:tc>
      </w:tr>
      <w:tr w:rsidR="00757407" w:rsidRPr="004D349D" w14:paraId="29D655F2"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1DF6768D"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32EAE95" w14:textId="12227891" w:rsidR="00757407" w:rsidRPr="004D349D" w:rsidRDefault="00757407" w:rsidP="005636CE">
            <w:pPr>
              <w:pStyle w:val="TableContents"/>
              <w:jc w:val="both"/>
              <w:rPr>
                <w:rFonts w:ascii="Garamond" w:hAnsi="Garamond"/>
              </w:rPr>
            </w:pPr>
            <w:r w:rsidRPr="004D349D">
              <w:rPr>
                <w:rFonts w:ascii="Garamond" w:hAnsi="Garamond"/>
                <w:color w:val="000000"/>
              </w:rPr>
              <w:t xml:space="preserve">Wykonawca zapewnia, że wszystkie zgłoszone przez Zamawiającego usterki/awarie zostaną usunięte, a naprawy wykonane w czasie nieprzekraczającym </w:t>
            </w:r>
            <w:r w:rsidR="00E5370D" w:rsidRPr="00E5370D">
              <w:rPr>
                <w:rFonts w:ascii="Garamond" w:hAnsi="Garamond"/>
                <w:color w:val="EE0000"/>
              </w:rPr>
              <w:t>48</w:t>
            </w:r>
            <w:r w:rsidR="00E5370D">
              <w:rPr>
                <w:rFonts w:ascii="Garamond" w:hAnsi="Garamond"/>
                <w:color w:val="000000"/>
              </w:rPr>
              <w:t xml:space="preserve"> </w:t>
            </w:r>
            <w:r w:rsidRPr="00E5370D">
              <w:rPr>
                <w:rFonts w:ascii="Garamond" w:hAnsi="Garamond"/>
                <w:strike/>
                <w:color w:val="000000"/>
              </w:rPr>
              <w:t>24</w:t>
            </w:r>
            <w:r w:rsidRPr="004D349D">
              <w:rPr>
                <w:rFonts w:ascii="Garamond" w:hAnsi="Garamond"/>
                <w:color w:val="000000"/>
              </w:rPr>
              <w:t xml:space="preserve"> godzin od momentu ich zgłoszenia.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00EC35D1" w14:textId="4CDB3D75" w:rsidR="00757407" w:rsidRPr="004D349D" w:rsidRDefault="00757407" w:rsidP="005636CE">
            <w:pPr>
              <w:pStyle w:val="TableContents"/>
              <w:jc w:val="center"/>
              <w:rPr>
                <w:rFonts w:ascii="Garamond" w:hAnsi="Garamond"/>
              </w:rPr>
            </w:pPr>
            <w:r w:rsidRPr="004D349D">
              <w:rPr>
                <w:rFonts w:ascii="Garamond" w:hAnsi="Garamond"/>
              </w:rPr>
              <w:t>maks.</w:t>
            </w:r>
            <w:r w:rsidR="00E5370D" w:rsidRPr="00E5370D">
              <w:rPr>
                <w:rFonts w:ascii="Garamond" w:hAnsi="Garamond"/>
                <w:color w:val="EE0000"/>
              </w:rPr>
              <w:t>48</w:t>
            </w:r>
            <w:r w:rsidRPr="004D349D">
              <w:rPr>
                <w:rFonts w:ascii="Garamond" w:hAnsi="Garamond"/>
              </w:rPr>
              <w:t xml:space="preserve"> </w:t>
            </w:r>
            <w:r w:rsidRPr="00E5370D">
              <w:rPr>
                <w:rFonts w:ascii="Garamond" w:hAnsi="Garamond"/>
                <w:strike/>
              </w:rPr>
              <w:t>24</w:t>
            </w:r>
            <w:r w:rsidRPr="004D349D">
              <w:rPr>
                <w:rFonts w:ascii="Garamond" w:hAnsi="Garamond"/>
              </w:rPr>
              <w:t xml:space="preserve"> godzin</w:t>
            </w:r>
            <w:r w:rsidRPr="00E5370D">
              <w:rPr>
                <w:rFonts w:ascii="Garamond" w:hAnsi="Garamond"/>
                <w:strike/>
              </w:rPr>
              <w:t>y</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00D9426F" w14:textId="77777777" w:rsidR="00757407" w:rsidRPr="004D349D" w:rsidRDefault="00757407" w:rsidP="005636CE">
            <w:pPr>
              <w:pStyle w:val="TableContents"/>
              <w:jc w:val="center"/>
              <w:rPr>
                <w:rFonts w:ascii="Garamond" w:hAnsi="Garamond"/>
              </w:rPr>
            </w:pPr>
          </w:p>
        </w:tc>
      </w:tr>
      <w:tr w:rsidR="00757407" w:rsidRPr="004D349D" w14:paraId="4E4FFCBB"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1EABFE0B"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473D9E03" w14:textId="1456A4D1" w:rsidR="00757407" w:rsidRPr="004D349D" w:rsidRDefault="00757407" w:rsidP="005636CE">
            <w:pPr>
              <w:jc w:val="both"/>
              <w:rPr>
                <w:rFonts w:ascii="Garamond" w:hAnsi="Garamond"/>
                <w:sz w:val="20"/>
                <w:szCs w:val="20"/>
              </w:rPr>
            </w:pPr>
            <w:r w:rsidRPr="004D349D">
              <w:rPr>
                <w:rFonts w:ascii="Garamond" w:hAnsi="Garamond"/>
                <w:sz w:val="20"/>
                <w:szCs w:val="20"/>
              </w:rPr>
              <w:t>W przypadku konieczności sprowadzenia części zamiennych z zagranicy, termin usunięcia usterki/awarii może zostać wydłużony do maksymalnie 5 dni roboczych, pod warunkiem, że Wykonawca: niezwłocznie, nie później niż w terminie</w:t>
            </w:r>
            <w:r w:rsidR="00E5370D">
              <w:rPr>
                <w:rFonts w:ascii="Garamond" w:hAnsi="Garamond"/>
                <w:sz w:val="20"/>
                <w:szCs w:val="20"/>
              </w:rPr>
              <w:t xml:space="preserve"> </w:t>
            </w:r>
            <w:r w:rsidR="00E5370D" w:rsidRPr="00E5370D">
              <w:rPr>
                <w:rFonts w:ascii="Garamond" w:hAnsi="Garamond"/>
                <w:color w:val="EE0000"/>
                <w:sz w:val="20"/>
                <w:szCs w:val="20"/>
              </w:rPr>
              <w:t>48</w:t>
            </w:r>
            <w:r w:rsidRPr="004D349D">
              <w:rPr>
                <w:rFonts w:ascii="Garamond" w:hAnsi="Garamond"/>
                <w:sz w:val="20"/>
                <w:szCs w:val="20"/>
              </w:rPr>
              <w:t xml:space="preserve"> </w:t>
            </w:r>
            <w:r w:rsidRPr="00E5370D">
              <w:rPr>
                <w:rFonts w:ascii="Garamond" w:hAnsi="Garamond"/>
                <w:strike/>
                <w:sz w:val="20"/>
                <w:szCs w:val="20"/>
              </w:rPr>
              <w:t>24</w:t>
            </w:r>
            <w:r w:rsidRPr="004D349D">
              <w:rPr>
                <w:rFonts w:ascii="Garamond" w:hAnsi="Garamond"/>
                <w:sz w:val="20"/>
                <w:szCs w:val="20"/>
              </w:rPr>
              <w:t xml:space="preserve"> godzin od zgłoszenia awarii, poinformuje Zamawiającego o konieczności sprowadzenia części zamiennych z zagranicy i przedstawi uzasadnienie oraz potwierdzenie zamówienia części zamiennych.</w:t>
            </w:r>
          </w:p>
          <w:p w14:paraId="21E3A927" w14:textId="0BAC83EC"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Brak przekazania powyższej informacji w wymaganym terminie skutkuje obowiązkiem usunięcia awarii w terminie podstawowym, tj. maksymalnie</w:t>
            </w:r>
            <w:r w:rsidR="00E5370D">
              <w:rPr>
                <w:rFonts w:ascii="Garamond" w:hAnsi="Garamond"/>
                <w:sz w:val="20"/>
                <w:szCs w:val="20"/>
              </w:rPr>
              <w:t xml:space="preserve"> </w:t>
            </w:r>
            <w:r w:rsidR="00E5370D" w:rsidRPr="00E5370D">
              <w:rPr>
                <w:rFonts w:ascii="Garamond" w:hAnsi="Garamond"/>
                <w:color w:val="EE0000"/>
                <w:sz w:val="20"/>
                <w:szCs w:val="20"/>
              </w:rPr>
              <w:t>48</w:t>
            </w:r>
            <w:r w:rsidRPr="004D349D">
              <w:rPr>
                <w:rFonts w:ascii="Garamond" w:hAnsi="Garamond"/>
                <w:sz w:val="20"/>
                <w:szCs w:val="20"/>
              </w:rPr>
              <w:t xml:space="preserve"> </w:t>
            </w:r>
            <w:r w:rsidRPr="00E5370D">
              <w:rPr>
                <w:rFonts w:ascii="Garamond" w:hAnsi="Garamond"/>
                <w:strike/>
                <w:sz w:val="20"/>
                <w:szCs w:val="20"/>
              </w:rPr>
              <w:t>24</w:t>
            </w:r>
            <w:r w:rsidRPr="004D349D">
              <w:rPr>
                <w:rFonts w:ascii="Garamond" w:hAnsi="Garamond"/>
                <w:sz w:val="20"/>
                <w:szCs w:val="20"/>
              </w:rPr>
              <w:t xml:space="preserve"> godzin</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35DD070C"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7B6434F1" w14:textId="77777777" w:rsidR="00757407" w:rsidRPr="004D349D" w:rsidRDefault="00757407" w:rsidP="005636CE">
            <w:pPr>
              <w:pStyle w:val="TableContents"/>
              <w:jc w:val="center"/>
              <w:rPr>
                <w:rFonts w:ascii="Garamond" w:hAnsi="Garamond"/>
              </w:rPr>
            </w:pPr>
          </w:p>
        </w:tc>
      </w:tr>
      <w:bookmarkEnd w:id="10"/>
      <w:tr w:rsidR="00757407" w:rsidRPr="004D349D" w14:paraId="3AAEA1BB"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6D9F8373"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1B82B3BD" w14:textId="77777777" w:rsidR="00757407" w:rsidRPr="004D349D" w:rsidRDefault="00757407" w:rsidP="005636CE">
            <w:pPr>
              <w:pStyle w:val="Standard"/>
              <w:tabs>
                <w:tab w:val="left" w:pos="900"/>
              </w:tabs>
              <w:jc w:val="both"/>
              <w:rPr>
                <w:rFonts w:ascii="Garamond" w:hAnsi="Garamond"/>
                <w:sz w:val="20"/>
                <w:szCs w:val="20"/>
              </w:rPr>
            </w:pPr>
            <w:r w:rsidRPr="004D349D">
              <w:rPr>
                <w:rFonts w:ascii="Garamond" w:hAnsi="Garamond"/>
                <w:sz w:val="20"/>
                <w:szCs w:val="20"/>
              </w:rPr>
              <w:t>Każda naprawa gwarancyjna powoduje przedłużenie okresu gwarancji o czas naprawy.</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00360EF0"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34E7C649" w14:textId="77777777" w:rsidR="00757407" w:rsidRPr="004D349D" w:rsidRDefault="00757407" w:rsidP="005636CE">
            <w:pPr>
              <w:pStyle w:val="TableContents"/>
              <w:jc w:val="center"/>
              <w:rPr>
                <w:rFonts w:ascii="Garamond" w:hAnsi="Garamond"/>
              </w:rPr>
            </w:pPr>
          </w:p>
        </w:tc>
      </w:tr>
      <w:tr w:rsidR="00757407" w:rsidRPr="004D349D" w14:paraId="3B06CB47"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587F6889"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2ADA354D"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Wykonawca zobowiązuje się do przeprowadzenia co najmniej dwóch przeglądów serwisowych rocznie w okresie obowiązywania gwarancji. Ostatni przegląd gwarancyjny musi zostać wykonany najpóźniej na jeden miesiąc przed upływem okresu gwarancji, tak aby zapewnić prawidłowe funkcjonowanie urządzenia do końca gwarancji i umożliwić ewentualne usunięcie usterek przed jej zakończeniem.</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103B832C" w14:textId="77777777" w:rsidR="00757407" w:rsidRPr="004D349D" w:rsidRDefault="00757407" w:rsidP="005636CE">
            <w:pPr>
              <w:pStyle w:val="TableContents"/>
              <w:jc w:val="center"/>
              <w:rPr>
                <w:rFonts w:ascii="Garamond" w:hAnsi="Garamond"/>
              </w:rPr>
            </w:pPr>
            <w:r w:rsidRPr="004D349D">
              <w:rPr>
                <w:rFonts w:ascii="Garamond" w:hAnsi="Garamond"/>
              </w:rPr>
              <w:t>zgodnie z zaleceniami producenta</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vAlign w:val="center"/>
          </w:tcPr>
          <w:p w14:paraId="5623EB4D" w14:textId="77777777" w:rsidR="00757407" w:rsidRPr="004D349D" w:rsidRDefault="00757407" w:rsidP="005636CE">
            <w:pPr>
              <w:jc w:val="center"/>
              <w:rPr>
                <w:rFonts w:ascii="Garamond" w:hAnsi="Garamond"/>
                <w:sz w:val="20"/>
                <w:szCs w:val="20"/>
              </w:rPr>
            </w:pPr>
          </w:p>
        </w:tc>
      </w:tr>
      <w:tr w:rsidR="00757407" w:rsidRPr="004D349D" w14:paraId="283297FF" w14:textId="77777777" w:rsidTr="00193743">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EB148A0"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23BCFD5"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Koszt transportu uszkodzonego elementu urządzenia lub urządzenia podlegającego naprawie lub wymianie do i z punktu serwisowego pokrywa Wykonawca</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BA0F094"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83A1B35" w14:textId="77777777" w:rsidR="00757407" w:rsidRPr="004D349D" w:rsidRDefault="00757407" w:rsidP="005636CE">
            <w:pPr>
              <w:pStyle w:val="TableContents"/>
              <w:jc w:val="center"/>
              <w:rPr>
                <w:rFonts w:ascii="Garamond" w:hAnsi="Garamond"/>
              </w:rPr>
            </w:pPr>
          </w:p>
        </w:tc>
      </w:tr>
      <w:tr w:rsidR="00757407" w:rsidRPr="004D349D" w14:paraId="267EEBEB" w14:textId="77777777" w:rsidTr="00193743">
        <w:trPr>
          <w:jc w:val="center"/>
        </w:trPr>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37FDE003"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2187ACC8"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W przypadku wystąpienia </w:t>
            </w:r>
            <w:r w:rsidRPr="004D349D">
              <w:rPr>
                <w:rStyle w:val="Pogrubienie"/>
                <w:rFonts w:ascii="Garamond" w:hAnsi="Garamond"/>
                <w:sz w:val="20"/>
                <w:szCs w:val="20"/>
              </w:rPr>
              <w:t>trzech napraw gwarancyjnych tego samego istotnego elementu urządzenia</w:t>
            </w:r>
            <w:r w:rsidRPr="004D349D">
              <w:rPr>
                <w:rFonts w:ascii="Garamond" w:hAnsi="Garamond"/>
                <w:sz w:val="20"/>
                <w:szCs w:val="20"/>
              </w:rPr>
              <w:t xml:space="preserve">, a mimo ich wykonania element ten nadal działa wadliwie, Wykonawca zobowiązany jest do </w:t>
            </w:r>
            <w:r w:rsidRPr="004D349D">
              <w:rPr>
                <w:rStyle w:val="Pogrubienie"/>
                <w:rFonts w:ascii="Garamond" w:hAnsi="Garamond"/>
                <w:sz w:val="20"/>
                <w:szCs w:val="20"/>
              </w:rPr>
              <w:t>wymiany aparatu lub wadliwego zespołu na nowy</w:t>
            </w:r>
            <w:r w:rsidRPr="004D349D">
              <w:rPr>
                <w:rFonts w:ascii="Garamond" w:hAnsi="Garamond"/>
                <w:sz w:val="20"/>
                <w:szCs w:val="20"/>
              </w:rPr>
              <w:t>.</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6CFC3864"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230C35F6" w14:textId="77777777" w:rsidR="00757407" w:rsidRPr="004D349D" w:rsidRDefault="00757407" w:rsidP="005636CE">
            <w:pPr>
              <w:pStyle w:val="TableContents"/>
              <w:jc w:val="center"/>
              <w:rPr>
                <w:rFonts w:ascii="Garamond" w:hAnsi="Garamond"/>
              </w:rPr>
            </w:pPr>
          </w:p>
        </w:tc>
      </w:tr>
      <w:tr w:rsidR="00757407" w:rsidRPr="004D349D" w14:paraId="6033B96B" w14:textId="77777777" w:rsidTr="00193743">
        <w:trPr>
          <w:trHeight w:val="635"/>
          <w:jc w:val="center"/>
        </w:trPr>
        <w:tc>
          <w:tcPr>
            <w:tcW w:w="9920" w:type="dxa"/>
            <w:gridSpan w:val="4"/>
            <w:tcBorders>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tcPr>
          <w:p w14:paraId="6E2D7022" w14:textId="77777777" w:rsidR="00757407" w:rsidRPr="004D349D" w:rsidRDefault="00757407" w:rsidP="005636CE">
            <w:pPr>
              <w:pStyle w:val="TableContents"/>
              <w:rPr>
                <w:rFonts w:ascii="Garamond" w:hAnsi="Garamond"/>
                <w:b/>
                <w:bCs/>
              </w:rPr>
            </w:pPr>
            <w:r w:rsidRPr="004D349D">
              <w:rPr>
                <w:rFonts w:ascii="Garamond" w:hAnsi="Garamond"/>
                <w:b/>
                <w:bCs/>
              </w:rPr>
              <w:t>Serwis pogwarancyjny:</w:t>
            </w:r>
          </w:p>
        </w:tc>
      </w:tr>
      <w:tr w:rsidR="00757407" w:rsidRPr="004D349D" w14:paraId="390BD4AE"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3B5D1B75"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DF32C52" w14:textId="31715384"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Okres zagwarantowania dostępności części zamiennych oraz materiałów zużywalnych od daty podpisania protokołu odbioru technicznego.</w:t>
            </w:r>
            <w:r w:rsidR="005B3A08">
              <w:rPr>
                <w:rFonts w:ascii="Garamond" w:hAnsi="Garamond"/>
                <w:sz w:val="20"/>
                <w:szCs w:val="20"/>
              </w:rPr>
              <w:t xml:space="preserve"> </w:t>
            </w:r>
            <w:r w:rsidR="005B3A08" w:rsidRPr="005B3A08">
              <w:rPr>
                <w:rFonts w:ascii="Garamond" w:hAnsi="Garamond"/>
                <w:color w:val="EE0000"/>
                <w:sz w:val="20"/>
                <w:szCs w:val="20"/>
              </w:rPr>
              <w:t>Nie dotyczy sprzętu IT w tym systemu hemodynamicznego, dla których dostępność części zamiennych wynosi min 5 lat.</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74F8374D" w14:textId="77777777" w:rsidR="00757407" w:rsidRPr="004D349D" w:rsidRDefault="00757407" w:rsidP="005636CE">
            <w:pPr>
              <w:pStyle w:val="TableContents"/>
              <w:jc w:val="center"/>
              <w:rPr>
                <w:rFonts w:ascii="Garamond" w:hAnsi="Garamond"/>
              </w:rPr>
            </w:pPr>
            <w:r w:rsidRPr="004D349D">
              <w:rPr>
                <w:rFonts w:ascii="Garamond" w:hAnsi="Garamond"/>
              </w:rPr>
              <w:t>min. 10 lat</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716E8C5E" w14:textId="77777777" w:rsidR="00757407" w:rsidRPr="004D349D" w:rsidRDefault="00757407" w:rsidP="005636CE">
            <w:pPr>
              <w:pStyle w:val="TableContents"/>
              <w:jc w:val="center"/>
              <w:rPr>
                <w:rFonts w:ascii="Garamond" w:hAnsi="Garamond"/>
              </w:rPr>
            </w:pPr>
          </w:p>
        </w:tc>
      </w:tr>
      <w:tr w:rsidR="00757407" w:rsidRPr="004D349D" w14:paraId="0F05A29E" w14:textId="77777777" w:rsidTr="00193743">
        <w:trPr>
          <w:trHeight w:val="771"/>
          <w:jc w:val="center"/>
        </w:trPr>
        <w:tc>
          <w:tcPr>
            <w:tcW w:w="959" w:type="dxa"/>
            <w:tcBorders>
              <w:left w:val="single" w:sz="2" w:space="0" w:color="000000"/>
              <w:bottom w:val="single" w:sz="2" w:space="0" w:color="000000"/>
            </w:tcBorders>
            <w:tcMar>
              <w:top w:w="28" w:type="dxa"/>
              <w:left w:w="28" w:type="dxa"/>
              <w:bottom w:w="28" w:type="dxa"/>
              <w:right w:w="28" w:type="dxa"/>
            </w:tcMar>
          </w:tcPr>
          <w:p w14:paraId="15EAEBA8"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05F5AB4"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Okres gwarancji dla nowo zainstalowanych/wymienionych elementów po naprawie.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1527A0F5" w14:textId="77777777" w:rsidR="00757407" w:rsidRPr="004D349D" w:rsidRDefault="00757407" w:rsidP="005636CE">
            <w:pPr>
              <w:pStyle w:val="TableContents"/>
              <w:jc w:val="center"/>
              <w:rPr>
                <w:rFonts w:ascii="Garamond" w:hAnsi="Garamond"/>
              </w:rPr>
            </w:pPr>
            <w:r w:rsidRPr="004D349D">
              <w:rPr>
                <w:rFonts w:ascii="Garamond" w:hAnsi="Garamond"/>
              </w:rPr>
              <w:t>min. 12 miesięcy</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2C568A55" w14:textId="77777777" w:rsidR="00757407" w:rsidRPr="004D349D" w:rsidRDefault="00757407" w:rsidP="005636CE">
            <w:pPr>
              <w:pStyle w:val="TableContents"/>
              <w:jc w:val="center"/>
              <w:rPr>
                <w:rFonts w:ascii="Garamond" w:hAnsi="Garamond"/>
              </w:rPr>
            </w:pPr>
          </w:p>
        </w:tc>
      </w:tr>
      <w:tr w:rsidR="00757407" w:rsidRPr="004D349D" w14:paraId="5087FDF3" w14:textId="77777777" w:rsidTr="00193743">
        <w:trPr>
          <w:trHeight w:val="654"/>
          <w:jc w:val="center"/>
        </w:trPr>
        <w:tc>
          <w:tcPr>
            <w:tcW w:w="959" w:type="dxa"/>
            <w:tcBorders>
              <w:left w:val="single" w:sz="2" w:space="0" w:color="000000"/>
              <w:bottom w:val="single" w:sz="2" w:space="0" w:color="000000"/>
            </w:tcBorders>
            <w:tcMar>
              <w:top w:w="28" w:type="dxa"/>
              <w:left w:w="28" w:type="dxa"/>
              <w:bottom w:w="28" w:type="dxa"/>
              <w:right w:w="28" w:type="dxa"/>
            </w:tcMar>
          </w:tcPr>
          <w:p w14:paraId="663C42AA"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30D6679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2C512B61" w14:textId="77777777" w:rsidR="00757407" w:rsidRPr="004D349D" w:rsidRDefault="00757407" w:rsidP="005636CE">
            <w:pPr>
              <w:pStyle w:val="TableContents"/>
              <w:jc w:val="center"/>
              <w:rPr>
                <w:rFonts w:ascii="Garamond" w:hAnsi="Garamond"/>
              </w:rPr>
            </w:pP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40F9F710" w14:textId="77777777" w:rsidR="00757407" w:rsidRPr="004D349D" w:rsidRDefault="00757407" w:rsidP="005636CE">
            <w:pPr>
              <w:pStyle w:val="TableContents"/>
              <w:jc w:val="center"/>
              <w:rPr>
                <w:rFonts w:ascii="Garamond" w:hAnsi="Garamond"/>
              </w:rPr>
            </w:pPr>
            <w:r w:rsidRPr="004D349D">
              <w:rPr>
                <w:rFonts w:ascii="Garamond" w:hAnsi="Garamond"/>
              </w:rPr>
              <w:t>Podać, jeśli występują</w:t>
            </w:r>
          </w:p>
        </w:tc>
      </w:tr>
      <w:tr w:rsidR="00757407" w:rsidRPr="004D349D" w14:paraId="2E58D82F" w14:textId="77777777" w:rsidTr="00193743">
        <w:trPr>
          <w:trHeight w:val="635"/>
          <w:jc w:val="center"/>
        </w:trPr>
        <w:tc>
          <w:tcPr>
            <w:tcW w:w="9920" w:type="dxa"/>
            <w:gridSpan w:val="4"/>
            <w:tcBorders>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tcPr>
          <w:p w14:paraId="0C2624A7" w14:textId="77777777" w:rsidR="00757407" w:rsidRPr="004D349D" w:rsidRDefault="00757407" w:rsidP="005636CE">
            <w:pPr>
              <w:pStyle w:val="TableContents"/>
              <w:rPr>
                <w:rFonts w:ascii="Garamond" w:hAnsi="Garamond"/>
                <w:b/>
                <w:bCs/>
              </w:rPr>
            </w:pPr>
            <w:r w:rsidRPr="004D349D">
              <w:rPr>
                <w:rFonts w:ascii="Garamond" w:hAnsi="Garamond"/>
                <w:b/>
                <w:bCs/>
              </w:rPr>
              <w:t>Szkolenie:</w:t>
            </w:r>
          </w:p>
        </w:tc>
      </w:tr>
      <w:tr w:rsidR="00757407" w:rsidRPr="004D349D" w14:paraId="64A2FECB" w14:textId="77777777" w:rsidTr="00193743">
        <w:trPr>
          <w:trHeight w:val="821"/>
          <w:jc w:val="center"/>
        </w:trPr>
        <w:tc>
          <w:tcPr>
            <w:tcW w:w="959" w:type="dxa"/>
            <w:tcBorders>
              <w:left w:val="single" w:sz="2" w:space="0" w:color="000000"/>
              <w:bottom w:val="single" w:sz="4" w:space="0" w:color="000000"/>
            </w:tcBorders>
            <w:tcMar>
              <w:top w:w="28" w:type="dxa"/>
              <w:left w:w="28" w:type="dxa"/>
              <w:bottom w:w="28" w:type="dxa"/>
              <w:right w:w="28" w:type="dxa"/>
            </w:tcMar>
          </w:tcPr>
          <w:p w14:paraId="216A61C9"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09362647" w14:textId="77777777" w:rsidR="00757407" w:rsidRPr="004D349D" w:rsidRDefault="00757407" w:rsidP="005636CE">
            <w:pPr>
              <w:jc w:val="both"/>
              <w:rPr>
                <w:rFonts w:ascii="Garamond" w:hAnsi="Garamond"/>
                <w:sz w:val="20"/>
                <w:szCs w:val="20"/>
              </w:rPr>
            </w:pPr>
            <w:r w:rsidRPr="004D349D">
              <w:rPr>
                <w:rFonts w:ascii="Garamond" w:hAnsi="Garamond"/>
                <w:sz w:val="20"/>
                <w:szCs w:val="20"/>
              </w:rPr>
              <w:t xml:space="preserve">Wykonawca zobowiązuje się do zapewnienia kompleksowego szkolenia dla personelu Zamawiającego w zakresie obsługi aparatu angiograficznego, systemów sterowania, aplikacji diagnostycznych i procedur bezpieczeństwa radiologicznego. </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7D67257D"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79163959" w14:textId="77777777" w:rsidR="00757407" w:rsidRPr="004D349D" w:rsidRDefault="00757407" w:rsidP="005636CE">
            <w:pPr>
              <w:pStyle w:val="TableContents"/>
              <w:jc w:val="center"/>
              <w:rPr>
                <w:rFonts w:ascii="Garamond" w:hAnsi="Garamond"/>
              </w:rPr>
            </w:pPr>
          </w:p>
        </w:tc>
      </w:tr>
      <w:tr w:rsidR="00757407" w:rsidRPr="004D349D" w14:paraId="0F9E6B8D" w14:textId="77777777" w:rsidTr="00193743">
        <w:trPr>
          <w:trHeight w:val="821"/>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C15AE80"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6D44EE6" w14:textId="77777777" w:rsidR="00757407" w:rsidRPr="004D349D" w:rsidRDefault="00757407" w:rsidP="005636CE">
            <w:pPr>
              <w:pStyle w:val="Tekstpodstawowy"/>
              <w:tabs>
                <w:tab w:val="left" w:pos="0"/>
              </w:tabs>
              <w:rPr>
                <w:rFonts w:ascii="Garamond" w:hAnsi="Garamond"/>
              </w:rPr>
            </w:pPr>
            <w:r w:rsidRPr="004D349D">
              <w:rPr>
                <w:rFonts w:ascii="Garamond" w:hAnsi="Garamond"/>
                <w:shd w:val="clear" w:color="auto" w:fill="FFFFFF"/>
              </w:rPr>
              <w:t xml:space="preserve">Szkolenie musi obejmować zarówno </w:t>
            </w:r>
            <w:r w:rsidRPr="004D349D">
              <w:rPr>
                <w:rStyle w:val="Pogrubienie"/>
                <w:rFonts w:ascii="Garamond" w:hAnsi="Garamond"/>
                <w:shd w:val="clear" w:color="auto" w:fill="FFFFFF"/>
              </w:rPr>
              <w:t>część teoretyczną</w:t>
            </w:r>
            <w:r w:rsidRPr="004D349D">
              <w:rPr>
                <w:rFonts w:ascii="Garamond" w:hAnsi="Garamond"/>
                <w:b/>
                <w:bCs/>
                <w:shd w:val="clear" w:color="auto" w:fill="FFFFFF"/>
              </w:rPr>
              <w:t xml:space="preserve">, </w:t>
            </w:r>
            <w:r w:rsidRPr="004D349D">
              <w:rPr>
                <w:rFonts w:ascii="Garamond" w:hAnsi="Garamond"/>
                <w:shd w:val="clear" w:color="auto" w:fill="FFFFFF"/>
              </w:rPr>
              <w:t>jak i</w:t>
            </w:r>
            <w:r w:rsidRPr="004D349D">
              <w:rPr>
                <w:rFonts w:ascii="Garamond" w:hAnsi="Garamond"/>
                <w:b/>
                <w:bCs/>
                <w:shd w:val="clear" w:color="auto" w:fill="FFFFFF"/>
              </w:rPr>
              <w:t xml:space="preserve"> </w:t>
            </w:r>
            <w:r w:rsidRPr="004D349D">
              <w:rPr>
                <w:rStyle w:val="Pogrubienie"/>
                <w:rFonts w:ascii="Garamond" w:hAnsi="Garamond"/>
                <w:shd w:val="clear" w:color="auto" w:fill="FFFFFF"/>
              </w:rPr>
              <w:t>praktyczne ćwiczenia przy urządzeniu</w:t>
            </w:r>
            <w:r w:rsidRPr="004D349D">
              <w:rPr>
                <w:rFonts w:ascii="Garamond" w:hAnsi="Garamond"/>
                <w:shd w:val="clear" w:color="auto" w:fill="FFFFFF"/>
              </w:rPr>
              <w:t xml:space="preserve">, w tym: </w:t>
            </w:r>
          </w:p>
          <w:p w14:paraId="59E3A4B2" w14:textId="77777777" w:rsidR="00757407" w:rsidRPr="004D349D" w:rsidRDefault="00757407" w:rsidP="002C3562">
            <w:pPr>
              <w:pStyle w:val="Tekstpodstawowy"/>
              <w:numPr>
                <w:ilvl w:val="0"/>
                <w:numId w:val="170"/>
              </w:numPr>
              <w:tabs>
                <w:tab w:val="left" w:pos="-1080"/>
              </w:tabs>
              <w:spacing w:after="0" w:line="240" w:lineRule="auto"/>
              <w:ind w:left="0" w:firstLine="0"/>
              <w:jc w:val="both"/>
              <w:textAlignment w:val="auto"/>
              <w:rPr>
                <w:rFonts w:ascii="Garamond" w:hAnsi="Garamond"/>
                <w:shd w:val="clear" w:color="auto" w:fill="FFFFFF"/>
              </w:rPr>
            </w:pPr>
            <w:r w:rsidRPr="004D349D">
              <w:rPr>
                <w:rFonts w:ascii="Garamond" w:hAnsi="Garamond"/>
                <w:shd w:val="clear" w:color="auto" w:fill="FFFFFF"/>
              </w:rPr>
              <w:t xml:space="preserve">obsługę wszystkich funkcji </w:t>
            </w:r>
            <w:proofErr w:type="spellStart"/>
            <w:r w:rsidRPr="004D349D">
              <w:rPr>
                <w:rFonts w:ascii="Garamond" w:hAnsi="Garamond"/>
                <w:shd w:val="clear" w:color="auto" w:fill="FFFFFF"/>
              </w:rPr>
              <w:t>angiografu</w:t>
            </w:r>
            <w:proofErr w:type="spellEnd"/>
            <w:r w:rsidRPr="004D349D">
              <w:rPr>
                <w:rFonts w:ascii="Garamond" w:hAnsi="Garamond"/>
                <w:shd w:val="clear" w:color="auto" w:fill="FFFFFF"/>
              </w:rPr>
              <w:t xml:space="preserve">, </w:t>
            </w:r>
          </w:p>
          <w:p w14:paraId="0D322406" w14:textId="77777777" w:rsidR="00757407" w:rsidRPr="004D349D" w:rsidRDefault="00757407" w:rsidP="002C3562">
            <w:pPr>
              <w:pStyle w:val="Tekstpodstawowy"/>
              <w:numPr>
                <w:ilvl w:val="0"/>
                <w:numId w:val="170"/>
              </w:numPr>
              <w:tabs>
                <w:tab w:val="left" w:pos="-1080"/>
              </w:tabs>
              <w:spacing w:after="0" w:line="240" w:lineRule="auto"/>
              <w:ind w:left="0" w:firstLine="0"/>
              <w:jc w:val="both"/>
              <w:textAlignment w:val="auto"/>
              <w:rPr>
                <w:rFonts w:ascii="Garamond" w:hAnsi="Garamond"/>
                <w:shd w:val="clear" w:color="auto" w:fill="FFFFFF"/>
              </w:rPr>
            </w:pPr>
            <w:r w:rsidRPr="004D349D">
              <w:rPr>
                <w:rFonts w:ascii="Garamond" w:hAnsi="Garamond"/>
                <w:shd w:val="clear" w:color="auto" w:fill="FFFFFF"/>
              </w:rPr>
              <w:t xml:space="preserve">zarządzanie danymi i archiwizacją obrazów, </w:t>
            </w:r>
          </w:p>
          <w:p w14:paraId="579CA81C" w14:textId="77777777" w:rsidR="00757407" w:rsidRPr="004D349D" w:rsidRDefault="00757407" w:rsidP="002C3562">
            <w:pPr>
              <w:pStyle w:val="Tekstpodstawowy"/>
              <w:numPr>
                <w:ilvl w:val="0"/>
                <w:numId w:val="170"/>
              </w:numPr>
              <w:tabs>
                <w:tab w:val="left" w:pos="-1080"/>
              </w:tabs>
              <w:spacing w:after="0" w:line="240" w:lineRule="auto"/>
              <w:ind w:left="0" w:firstLine="0"/>
              <w:jc w:val="both"/>
              <w:textAlignment w:val="auto"/>
              <w:rPr>
                <w:rFonts w:ascii="Garamond" w:hAnsi="Garamond"/>
                <w:shd w:val="clear" w:color="auto" w:fill="FFFFFF"/>
              </w:rPr>
            </w:pPr>
            <w:r w:rsidRPr="004D349D">
              <w:rPr>
                <w:rFonts w:ascii="Garamond" w:hAnsi="Garamond"/>
                <w:shd w:val="clear" w:color="auto" w:fill="FFFFFF"/>
              </w:rPr>
              <w:t xml:space="preserve">wykorzystanie funkcji oprogramowania wspomagającego diagnostykę, </w:t>
            </w:r>
          </w:p>
          <w:p w14:paraId="2FEA2146" w14:textId="77777777" w:rsidR="00757407" w:rsidRPr="004D349D" w:rsidRDefault="00757407" w:rsidP="002C3562">
            <w:pPr>
              <w:pStyle w:val="Tekstpodstawowy"/>
              <w:numPr>
                <w:ilvl w:val="0"/>
                <w:numId w:val="170"/>
              </w:numPr>
              <w:tabs>
                <w:tab w:val="left" w:pos="-1080"/>
              </w:tabs>
              <w:spacing w:after="0" w:line="240" w:lineRule="auto"/>
              <w:ind w:left="0" w:firstLine="0"/>
              <w:jc w:val="both"/>
              <w:textAlignment w:val="auto"/>
              <w:rPr>
                <w:rFonts w:ascii="Garamond" w:hAnsi="Garamond"/>
                <w:shd w:val="clear" w:color="auto" w:fill="FFFFFF"/>
              </w:rPr>
            </w:pPr>
            <w:r w:rsidRPr="004D349D">
              <w:rPr>
                <w:rFonts w:ascii="Garamond" w:hAnsi="Garamond"/>
                <w:shd w:val="clear" w:color="auto" w:fill="FFFFFF"/>
              </w:rPr>
              <w:t xml:space="preserve">procedury bezpieczeństwa radiologicznego i ochrona personelu oraz pacjenta. </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40B51DF"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150B0E1" w14:textId="77777777" w:rsidR="00757407" w:rsidRPr="004D349D" w:rsidRDefault="00757407" w:rsidP="005636CE">
            <w:pPr>
              <w:pStyle w:val="TableContents"/>
              <w:jc w:val="center"/>
              <w:rPr>
                <w:rFonts w:ascii="Garamond" w:hAnsi="Garamond"/>
              </w:rPr>
            </w:pPr>
          </w:p>
        </w:tc>
      </w:tr>
      <w:tr w:rsidR="00757407" w:rsidRPr="004D349D" w14:paraId="30D4D6DF" w14:textId="77777777" w:rsidTr="00193743">
        <w:trPr>
          <w:trHeight w:val="821"/>
          <w:jc w:val="center"/>
        </w:trPr>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4B90C276"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0B80FDBA" w14:textId="77777777" w:rsidR="00757407" w:rsidRPr="004D349D" w:rsidRDefault="00757407" w:rsidP="005636CE">
            <w:pPr>
              <w:pStyle w:val="Tekstpodstawowy"/>
              <w:tabs>
                <w:tab w:val="left" w:pos="0"/>
              </w:tabs>
              <w:rPr>
                <w:rFonts w:ascii="Garamond" w:hAnsi="Garamond"/>
              </w:rPr>
            </w:pPr>
            <w:r w:rsidRPr="004D349D">
              <w:rPr>
                <w:rFonts w:ascii="Garamond" w:hAnsi="Garamond"/>
                <w:shd w:val="clear" w:color="auto" w:fill="FFFFFF"/>
              </w:rPr>
              <w:t xml:space="preserve">Harmonogram szkolenia: </w:t>
            </w:r>
          </w:p>
          <w:p w14:paraId="6E928410" w14:textId="77777777" w:rsidR="00757407" w:rsidRPr="004D349D" w:rsidRDefault="00757407" w:rsidP="002C3562">
            <w:pPr>
              <w:pStyle w:val="Tekstpodstawowy"/>
              <w:numPr>
                <w:ilvl w:val="0"/>
                <w:numId w:val="171"/>
              </w:numPr>
              <w:tabs>
                <w:tab w:val="left" w:pos="-1080"/>
              </w:tabs>
              <w:spacing w:after="0" w:line="240" w:lineRule="auto"/>
              <w:ind w:left="0" w:firstLine="0"/>
              <w:jc w:val="both"/>
              <w:textAlignment w:val="auto"/>
              <w:rPr>
                <w:rFonts w:ascii="Garamond" w:hAnsi="Garamond"/>
              </w:rPr>
            </w:pPr>
            <w:r w:rsidRPr="004D349D">
              <w:rPr>
                <w:rStyle w:val="Pogrubienie"/>
                <w:rFonts w:ascii="Garamond" w:hAnsi="Garamond"/>
                <w:shd w:val="clear" w:color="auto" w:fill="FFFFFF"/>
              </w:rPr>
              <w:t>Szkolenie wstępne:</w:t>
            </w:r>
            <w:r w:rsidRPr="004D349D">
              <w:rPr>
                <w:rFonts w:ascii="Garamond" w:hAnsi="Garamond"/>
                <w:shd w:val="clear" w:color="auto" w:fill="FFFFFF"/>
              </w:rPr>
              <w:t xml:space="preserve"> minimum 5 dni x 6 godzin, przeprowadzone po instalacji i uruchomieniu aparatu. </w:t>
            </w:r>
          </w:p>
          <w:p w14:paraId="05E13C32" w14:textId="77777777" w:rsidR="00757407" w:rsidRPr="004D349D" w:rsidRDefault="00757407" w:rsidP="002C3562">
            <w:pPr>
              <w:pStyle w:val="Tekstpodstawowy"/>
              <w:numPr>
                <w:ilvl w:val="0"/>
                <w:numId w:val="171"/>
              </w:numPr>
              <w:tabs>
                <w:tab w:val="left" w:pos="-1080"/>
              </w:tabs>
              <w:spacing w:after="0" w:line="240" w:lineRule="auto"/>
              <w:ind w:left="0" w:firstLine="0"/>
              <w:jc w:val="both"/>
              <w:textAlignment w:val="auto"/>
              <w:rPr>
                <w:rFonts w:ascii="Garamond" w:hAnsi="Garamond"/>
              </w:rPr>
            </w:pPr>
            <w:r w:rsidRPr="004D349D">
              <w:rPr>
                <w:rStyle w:val="Pogrubienie"/>
                <w:rFonts w:ascii="Garamond" w:hAnsi="Garamond"/>
                <w:shd w:val="clear" w:color="auto" w:fill="FFFFFF"/>
              </w:rPr>
              <w:t>Szkolenie uzupełniające/zaawansowane:</w:t>
            </w:r>
            <w:r w:rsidRPr="004D349D">
              <w:rPr>
                <w:rFonts w:ascii="Garamond" w:hAnsi="Garamond"/>
                <w:shd w:val="clear" w:color="auto" w:fill="FFFFFF"/>
              </w:rPr>
              <w:t xml:space="preserve"> minimum 5 dni x 6 godzin, w terminach uzgodnionych z Zamawiającym, z możliwością dopasowania do potrzeb użytkowników i nowych funkcji systemu. </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2CCF10AC"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1EBF6D67" w14:textId="77777777" w:rsidR="00757407" w:rsidRPr="004D349D" w:rsidRDefault="00757407" w:rsidP="005636CE">
            <w:pPr>
              <w:pStyle w:val="TableContents"/>
              <w:jc w:val="center"/>
              <w:rPr>
                <w:rFonts w:ascii="Garamond" w:hAnsi="Garamond"/>
              </w:rPr>
            </w:pPr>
          </w:p>
        </w:tc>
      </w:tr>
      <w:tr w:rsidR="00757407" w:rsidRPr="004D349D" w14:paraId="65077416" w14:textId="77777777" w:rsidTr="00193743">
        <w:trPr>
          <w:trHeight w:val="821"/>
          <w:jc w:val="center"/>
        </w:trPr>
        <w:tc>
          <w:tcPr>
            <w:tcW w:w="959" w:type="dxa"/>
            <w:tcBorders>
              <w:left w:val="single" w:sz="2" w:space="0" w:color="000000"/>
              <w:bottom w:val="single" w:sz="2" w:space="0" w:color="000000"/>
            </w:tcBorders>
            <w:tcMar>
              <w:top w:w="28" w:type="dxa"/>
              <w:left w:w="28" w:type="dxa"/>
              <w:bottom w:w="28" w:type="dxa"/>
              <w:right w:w="28" w:type="dxa"/>
            </w:tcMar>
          </w:tcPr>
          <w:p w14:paraId="7043E34E"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7740D4F" w14:textId="77777777" w:rsidR="00757407" w:rsidRPr="004D349D" w:rsidRDefault="00757407" w:rsidP="005636CE">
            <w:pPr>
              <w:pStyle w:val="Tekstpodstawowy"/>
              <w:tabs>
                <w:tab w:val="left" w:pos="0"/>
              </w:tabs>
              <w:rPr>
                <w:rFonts w:ascii="Garamond" w:hAnsi="Garamond"/>
              </w:rPr>
            </w:pPr>
            <w:r w:rsidRPr="004D349D">
              <w:rPr>
                <w:rFonts w:ascii="Garamond" w:hAnsi="Garamond"/>
                <w:shd w:val="clear" w:color="auto" w:fill="FFFFFF"/>
              </w:rPr>
              <w:t xml:space="preserve">Każdy uczestnik szkolenia otrzymuje </w:t>
            </w:r>
            <w:r w:rsidRPr="004D349D">
              <w:rPr>
                <w:rStyle w:val="Pogrubienie"/>
                <w:rFonts w:ascii="Garamond" w:hAnsi="Garamond"/>
                <w:shd w:val="clear" w:color="auto" w:fill="FFFFFF"/>
              </w:rPr>
              <w:t>certyfikat potwierdzający ukończenie szkolenia</w:t>
            </w:r>
            <w:r w:rsidRPr="004D349D">
              <w:rPr>
                <w:rFonts w:ascii="Garamond" w:hAnsi="Garamond"/>
                <w:shd w:val="clear" w:color="auto" w:fill="FFFFFF"/>
              </w:rPr>
              <w:t xml:space="preserve">, wydany przez Wykonawcę lub producenta urządzenia.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3A2F9825"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4EEC9470" w14:textId="77777777" w:rsidR="00757407" w:rsidRPr="004D349D" w:rsidRDefault="00757407" w:rsidP="005636CE">
            <w:pPr>
              <w:pStyle w:val="TableContents"/>
              <w:jc w:val="center"/>
              <w:rPr>
                <w:rFonts w:ascii="Garamond" w:hAnsi="Garamond"/>
              </w:rPr>
            </w:pPr>
          </w:p>
        </w:tc>
      </w:tr>
      <w:tr w:rsidR="00757407" w:rsidRPr="004D349D" w14:paraId="7B90520C" w14:textId="77777777" w:rsidTr="00193743">
        <w:trPr>
          <w:trHeight w:val="821"/>
          <w:jc w:val="center"/>
        </w:trPr>
        <w:tc>
          <w:tcPr>
            <w:tcW w:w="959" w:type="dxa"/>
            <w:tcBorders>
              <w:left w:val="single" w:sz="2" w:space="0" w:color="000000"/>
              <w:bottom w:val="single" w:sz="2" w:space="0" w:color="000000"/>
            </w:tcBorders>
            <w:tcMar>
              <w:top w:w="28" w:type="dxa"/>
              <w:left w:w="28" w:type="dxa"/>
              <w:bottom w:w="28" w:type="dxa"/>
              <w:right w:w="28" w:type="dxa"/>
            </w:tcMar>
          </w:tcPr>
          <w:p w14:paraId="69FD634E"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38D79615" w14:textId="77777777" w:rsidR="00757407" w:rsidRPr="004D349D" w:rsidRDefault="00757407" w:rsidP="005636CE">
            <w:pPr>
              <w:pStyle w:val="Tekstpodstawowy"/>
              <w:tabs>
                <w:tab w:val="left" w:pos="0"/>
              </w:tabs>
              <w:rPr>
                <w:rFonts w:ascii="Garamond" w:hAnsi="Garamond"/>
              </w:rPr>
            </w:pPr>
            <w:r w:rsidRPr="004D349D">
              <w:rPr>
                <w:rFonts w:ascii="Garamond" w:hAnsi="Garamond"/>
                <w:shd w:val="clear" w:color="auto" w:fill="FFFFFF"/>
              </w:rPr>
              <w:t xml:space="preserve">Wykonawca zapewnia również </w:t>
            </w:r>
            <w:r w:rsidRPr="004D349D">
              <w:rPr>
                <w:rStyle w:val="Pogrubienie"/>
                <w:rFonts w:ascii="Garamond" w:hAnsi="Garamond"/>
                <w:shd w:val="clear" w:color="auto" w:fill="FFFFFF"/>
              </w:rPr>
              <w:t>materiały szkoleniowe</w:t>
            </w:r>
            <w:r w:rsidRPr="004D349D">
              <w:rPr>
                <w:rFonts w:ascii="Garamond" w:hAnsi="Garamond"/>
                <w:shd w:val="clear" w:color="auto" w:fill="FFFFFF"/>
              </w:rPr>
              <w:t xml:space="preserve"> (instrukcje obsługi, podręczniki, dokumentacje praktyczne) w formie papierowej lub elektronicznej.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41A568F0"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01B799B4" w14:textId="77777777" w:rsidR="00757407" w:rsidRPr="004D349D" w:rsidRDefault="00757407" w:rsidP="005636CE">
            <w:pPr>
              <w:pStyle w:val="TableContents"/>
              <w:jc w:val="center"/>
              <w:rPr>
                <w:rFonts w:ascii="Garamond" w:hAnsi="Garamond"/>
              </w:rPr>
            </w:pPr>
          </w:p>
        </w:tc>
      </w:tr>
      <w:tr w:rsidR="00757407" w:rsidRPr="004D349D" w14:paraId="6344E9D8" w14:textId="77777777" w:rsidTr="00193743">
        <w:trPr>
          <w:trHeight w:val="821"/>
          <w:jc w:val="center"/>
        </w:trPr>
        <w:tc>
          <w:tcPr>
            <w:tcW w:w="959" w:type="dxa"/>
            <w:tcBorders>
              <w:left w:val="single" w:sz="2" w:space="0" w:color="000000"/>
              <w:bottom w:val="single" w:sz="2" w:space="0" w:color="000000"/>
            </w:tcBorders>
            <w:tcMar>
              <w:top w:w="28" w:type="dxa"/>
              <w:left w:w="28" w:type="dxa"/>
              <w:bottom w:w="28" w:type="dxa"/>
              <w:right w:w="28" w:type="dxa"/>
            </w:tcMar>
          </w:tcPr>
          <w:p w14:paraId="6AA89763"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60C499A3" w14:textId="77777777" w:rsidR="00757407" w:rsidRPr="004D349D" w:rsidRDefault="00757407" w:rsidP="005636CE">
            <w:pPr>
              <w:pStyle w:val="Tekstpodstawowy"/>
              <w:tabs>
                <w:tab w:val="left" w:pos="0"/>
              </w:tabs>
              <w:rPr>
                <w:rFonts w:ascii="Garamond" w:hAnsi="Garamond"/>
              </w:rPr>
            </w:pPr>
            <w:r w:rsidRPr="004D349D">
              <w:rPr>
                <w:rFonts w:ascii="Garamond" w:hAnsi="Garamond"/>
                <w:shd w:val="clear" w:color="auto" w:fill="FFFFFF"/>
              </w:rPr>
              <w:t>Szkolenie jest częścią ceny urządzenia i nie może generować dodatkowych kosztów dla Zamawiającego w okresie gwarancji.</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7146F8E6"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4AC784F8" w14:textId="77777777" w:rsidR="00757407" w:rsidRPr="004D349D" w:rsidRDefault="00757407" w:rsidP="005636CE">
            <w:pPr>
              <w:pStyle w:val="TableContents"/>
              <w:jc w:val="center"/>
              <w:rPr>
                <w:rFonts w:ascii="Garamond" w:hAnsi="Garamond"/>
              </w:rPr>
            </w:pPr>
          </w:p>
        </w:tc>
      </w:tr>
      <w:tr w:rsidR="00757407" w:rsidRPr="004D349D" w14:paraId="72A1DEDA"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65CBF5CF"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CA1E714" w14:textId="77777777" w:rsidR="00757407" w:rsidRPr="004D349D" w:rsidRDefault="00757407" w:rsidP="005636CE">
            <w:pPr>
              <w:pStyle w:val="Standard"/>
              <w:tabs>
                <w:tab w:val="left" w:pos="1290"/>
              </w:tabs>
              <w:jc w:val="both"/>
              <w:rPr>
                <w:rFonts w:ascii="Garamond" w:hAnsi="Garamond"/>
                <w:sz w:val="20"/>
                <w:szCs w:val="20"/>
              </w:rPr>
            </w:pPr>
            <w:r w:rsidRPr="004D349D">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4A2AE526" w14:textId="77777777" w:rsidR="00757407" w:rsidRPr="004D349D" w:rsidRDefault="00757407" w:rsidP="005636CE">
            <w:pPr>
              <w:pStyle w:val="TableContents"/>
              <w:jc w:val="center"/>
              <w:rPr>
                <w:rFonts w:ascii="Garamond" w:hAnsi="Garamond"/>
              </w:rPr>
            </w:pP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6AA5B872" w14:textId="77777777" w:rsidR="00757407" w:rsidRPr="004D349D" w:rsidRDefault="00757407" w:rsidP="005636CE">
            <w:pPr>
              <w:pStyle w:val="TableContents"/>
              <w:jc w:val="center"/>
              <w:rPr>
                <w:rFonts w:ascii="Garamond" w:hAnsi="Garamond"/>
              </w:rPr>
            </w:pPr>
            <w:r w:rsidRPr="004D349D">
              <w:rPr>
                <w:rFonts w:ascii="Garamond" w:hAnsi="Garamond"/>
              </w:rPr>
              <w:t>Podać, jeśli występują</w:t>
            </w:r>
          </w:p>
        </w:tc>
      </w:tr>
    </w:tbl>
    <w:p w14:paraId="46EF518C" w14:textId="77777777" w:rsidR="00757407" w:rsidRPr="004D349D" w:rsidRDefault="00757407" w:rsidP="005636CE">
      <w:pPr>
        <w:pStyle w:val="Standard"/>
        <w:rPr>
          <w:rFonts w:ascii="Garamond" w:hAnsi="Garamond" w:cs="Calibri"/>
          <w:b/>
          <w:bCs/>
          <w:sz w:val="20"/>
          <w:szCs w:val="20"/>
        </w:rPr>
      </w:pPr>
    </w:p>
    <w:p w14:paraId="6618478A" w14:textId="77777777" w:rsidR="00757407" w:rsidRPr="004D349D" w:rsidRDefault="00757407" w:rsidP="005636CE">
      <w:pPr>
        <w:pStyle w:val="Standard"/>
        <w:jc w:val="center"/>
        <w:rPr>
          <w:rFonts w:ascii="Garamond" w:hAnsi="Garamond" w:cs="Calibri"/>
          <w:b/>
          <w:bCs/>
          <w:sz w:val="20"/>
          <w:szCs w:val="20"/>
        </w:rPr>
      </w:pPr>
    </w:p>
    <w:p w14:paraId="4C7D779D" w14:textId="77777777" w:rsidR="00757407" w:rsidRPr="004D349D" w:rsidRDefault="00757407" w:rsidP="005636CE">
      <w:pPr>
        <w:pStyle w:val="Standard"/>
        <w:jc w:val="center"/>
        <w:rPr>
          <w:rFonts w:ascii="Garamond" w:hAnsi="Garamond" w:cs="Calibri"/>
          <w:b/>
          <w:bCs/>
          <w:sz w:val="20"/>
          <w:szCs w:val="20"/>
        </w:rPr>
      </w:pPr>
    </w:p>
    <w:p w14:paraId="04628CE4" w14:textId="77777777" w:rsidR="00757407" w:rsidRPr="004D349D" w:rsidRDefault="00757407" w:rsidP="005636CE">
      <w:pPr>
        <w:pStyle w:val="Standard"/>
        <w:jc w:val="right"/>
        <w:rPr>
          <w:rFonts w:ascii="Garamond" w:hAnsi="Garamond"/>
          <w:b/>
          <w:bCs/>
          <w:color w:val="EE0000"/>
          <w:sz w:val="20"/>
          <w:szCs w:val="20"/>
        </w:rPr>
      </w:pPr>
      <w:r w:rsidRPr="004D349D">
        <w:rPr>
          <w:rFonts w:ascii="Garamond" w:hAnsi="Garamond"/>
          <w:b/>
          <w:bCs/>
          <w:color w:val="EE0000"/>
          <w:sz w:val="20"/>
          <w:szCs w:val="20"/>
        </w:rPr>
        <w:t>PAKIET NR 3</w:t>
      </w:r>
    </w:p>
    <w:p w14:paraId="53C3CBE9" w14:textId="77777777" w:rsidR="00757407" w:rsidRPr="004D349D" w:rsidRDefault="00757407" w:rsidP="005636CE">
      <w:pPr>
        <w:pStyle w:val="Standard"/>
        <w:jc w:val="center"/>
        <w:rPr>
          <w:rFonts w:ascii="Garamond" w:hAnsi="Garamond"/>
          <w:b/>
          <w:bCs/>
          <w:sz w:val="20"/>
          <w:szCs w:val="20"/>
        </w:rPr>
      </w:pPr>
      <w:r w:rsidRPr="004D349D">
        <w:rPr>
          <w:rFonts w:ascii="Garamond" w:hAnsi="Garamond"/>
          <w:b/>
          <w:bCs/>
          <w:sz w:val="20"/>
          <w:szCs w:val="20"/>
        </w:rPr>
        <w:t>OPIS PRZEDMIOTU ZAMÓWIENIA</w:t>
      </w:r>
    </w:p>
    <w:p w14:paraId="1972959E" w14:textId="77777777" w:rsidR="00757407" w:rsidRPr="004D349D" w:rsidRDefault="00757407" w:rsidP="005636CE">
      <w:pPr>
        <w:pStyle w:val="Standard"/>
        <w:rPr>
          <w:rFonts w:ascii="Garamond" w:hAnsi="Garamond"/>
          <w:b/>
          <w:bCs/>
          <w:sz w:val="20"/>
          <w:szCs w:val="20"/>
        </w:rPr>
      </w:pPr>
    </w:p>
    <w:p w14:paraId="5BE29E6C"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Przedmiotem zamówienia jest dostawa</w:t>
      </w:r>
      <w:r w:rsidRPr="004D349D">
        <w:rPr>
          <w:rFonts w:ascii="Garamond" w:hAnsi="Garamond"/>
          <w:b/>
          <w:bCs/>
          <w:color w:val="000000"/>
          <w:sz w:val="20"/>
          <w:szCs w:val="20"/>
        </w:rPr>
        <w:t xml:space="preserve"> aparatu RTG ramię C </w:t>
      </w:r>
      <w:r w:rsidRPr="004D349D">
        <w:rPr>
          <w:rFonts w:ascii="Garamond" w:hAnsi="Garamond"/>
          <w:b/>
          <w:bCs/>
          <w:sz w:val="20"/>
          <w:szCs w:val="20"/>
        </w:rPr>
        <w:t xml:space="preserve">– 1 </w:t>
      </w:r>
      <w:proofErr w:type="spellStart"/>
      <w:r w:rsidRPr="004D349D">
        <w:rPr>
          <w:rFonts w:ascii="Garamond" w:hAnsi="Garamond"/>
          <w:b/>
          <w:bCs/>
          <w:sz w:val="20"/>
          <w:szCs w:val="20"/>
        </w:rPr>
        <w:t>kpl</w:t>
      </w:r>
      <w:proofErr w:type="spellEnd"/>
      <w:r w:rsidRPr="004D349D">
        <w:rPr>
          <w:rFonts w:ascii="Garamond" w:hAnsi="Garamond"/>
          <w:b/>
          <w:bCs/>
          <w:sz w:val="20"/>
          <w:szCs w:val="20"/>
        </w:rPr>
        <w:t>.</w:t>
      </w:r>
      <w:r w:rsidRPr="004D349D">
        <w:rPr>
          <w:rFonts w:ascii="Garamond" w:hAnsi="Garamond"/>
          <w:sz w:val="20"/>
          <w:szCs w:val="20"/>
        </w:rPr>
        <w:t xml:space="preserve"> Dostawa, montaż, instalacja, uruchomienie (rozruch) i przeszkolenie personelu Zamawiającego w zakresie ich obsługi i eksploatacji w tym:</w:t>
      </w:r>
    </w:p>
    <w:p w14:paraId="1FE46EC7" w14:textId="77777777" w:rsidR="00757407" w:rsidRPr="004D349D" w:rsidRDefault="00757407" w:rsidP="005636CE">
      <w:pPr>
        <w:pStyle w:val="Standard"/>
        <w:rPr>
          <w:rFonts w:ascii="Garamond" w:hAnsi="Garamond"/>
          <w:sz w:val="20"/>
          <w:szCs w:val="20"/>
        </w:rPr>
      </w:pPr>
    </w:p>
    <w:p w14:paraId="197A7E18" w14:textId="77777777" w:rsidR="00757407" w:rsidRPr="004D349D" w:rsidRDefault="00757407" w:rsidP="005636CE">
      <w:pPr>
        <w:pStyle w:val="Nagwek"/>
        <w:rPr>
          <w:rFonts w:ascii="Garamond" w:hAnsi="Garamond"/>
        </w:rPr>
      </w:pPr>
      <w:r w:rsidRPr="004D349D">
        <w:rPr>
          <w:rFonts w:ascii="Garamond" w:hAnsi="Garamond"/>
        </w:rPr>
        <w:t xml:space="preserve">Kod CPV - </w:t>
      </w:r>
      <w:r w:rsidRPr="004D349D">
        <w:rPr>
          <w:rFonts w:ascii="Garamond" w:hAnsi="Garamond"/>
          <w:b/>
          <w:bCs/>
        </w:rPr>
        <w:t>33111000-1</w:t>
      </w:r>
    </w:p>
    <w:p w14:paraId="0B44223C" w14:textId="77777777" w:rsidR="00757407" w:rsidRPr="004D349D" w:rsidRDefault="00757407" w:rsidP="005636CE">
      <w:pPr>
        <w:pStyle w:val="Nagwek"/>
        <w:rPr>
          <w:rFonts w:ascii="Garamond" w:hAnsi="Garamond"/>
        </w:rPr>
      </w:pPr>
    </w:p>
    <w:p w14:paraId="4FE1FE29"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b/>
          <w:sz w:val="20"/>
          <w:szCs w:val="20"/>
        </w:rPr>
        <w:t>Producent :…………………………………………………………………………...</w:t>
      </w:r>
    </w:p>
    <w:p w14:paraId="2BE044BC"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b/>
          <w:sz w:val="20"/>
          <w:szCs w:val="20"/>
        </w:rPr>
        <w:t>Typ urządzenia :…………………………………………………………………….</w:t>
      </w:r>
    </w:p>
    <w:p w14:paraId="55B9B1F8"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b/>
          <w:sz w:val="20"/>
          <w:szCs w:val="20"/>
        </w:rPr>
        <w:t>Kraj pochodzenia :………………………………………………………………….</w:t>
      </w:r>
    </w:p>
    <w:p w14:paraId="4FED507C"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sz w:val="20"/>
          <w:szCs w:val="20"/>
        </w:rPr>
        <w:t>Rok produkcji nie wcześniej niż 2026</w:t>
      </w:r>
    </w:p>
    <w:p w14:paraId="5E357345" w14:textId="77777777" w:rsidR="00757407" w:rsidRPr="004D349D" w:rsidRDefault="00757407" w:rsidP="005636CE">
      <w:pPr>
        <w:pStyle w:val="Nagwek"/>
        <w:jc w:val="center"/>
        <w:rPr>
          <w:rFonts w:ascii="Garamond" w:hAnsi="Garamond"/>
          <w:b/>
          <w:bCs/>
        </w:rPr>
      </w:pPr>
    </w:p>
    <w:p w14:paraId="4394102F" w14:textId="77777777" w:rsidR="00757407" w:rsidRPr="004D349D" w:rsidRDefault="00757407" w:rsidP="005636CE">
      <w:pPr>
        <w:pStyle w:val="Nagwek"/>
        <w:jc w:val="center"/>
        <w:rPr>
          <w:rFonts w:ascii="Garamond" w:hAnsi="Garamond"/>
          <w:b/>
          <w:bCs/>
        </w:rPr>
      </w:pPr>
      <w:r w:rsidRPr="004D349D">
        <w:rPr>
          <w:rFonts w:ascii="Garamond" w:hAnsi="Garamond"/>
          <w:b/>
          <w:bCs/>
        </w:rPr>
        <w:t>I. OPIS PRZEDMIOTU ZAMÓWIENIA – ZESTAWIENIE PARAMETRÓW TECHNICZNYCH</w:t>
      </w:r>
    </w:p>
    <w:tbl>
      <w:tblPr>
        <w:tblW w:w="9918" w:type="dxa"/>
        <w:jc w:val="center"/>
        <w:tblLayout w:type="fixed"/>
        <w:tblCellMar>
          <w:left w:w="10" w:type="dxa"/>
          <w:right w:w="10" w:type="dxa"/>
        </w:tblCellMar>
        <w:tblLook w:val="0000" w:firstRow="0" w:lastRow="0" w:firstColumn="0" w:lastColumn="0" w:noHBand="0" w:noVBand="0"/>
      </w:tblPr>
      <w:tblGrid>
        <w:gridCol w:w="974"/>
        <w:gridCol w:w="5507"/>
        <w:gridCol w:w="3397"/>
        <w:gridCol w:w="40"/>
      </w:tblGrid>
      <w:tr w:rsidR="00757407" w:rsidRPr="004D349D" w14:paraId="707DEFF1" w14:textId="77777777" w:rsidTr="00193743">
        <w:trPr>
          <w:trHeight w:val="1131"/>
          <w:jc w:val="center"/>
        </w:trPr>
        <w:tc>
          <w:tcPr>
            <w:tcW w:w="974"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223DA70E" w14:textId="77777777" w:rsidR="00757407" w:rsidRPr="004D349D" w:rsidRDefault="00757407" w:rsidP="005636CE">
            <w:pPr>
              <w:pStyle w:val="Standard"/>
              <w:jc w:val="center"/>
              <w:rPr>
                <w:rFonts w:ascii="Garamond" w:hAnsi="Garamond"/>
                <w:sz w:val="20"/>
                <w:szCs w:val="20"/>
              </w:rPr>
            </w:pPr>
            <w:r w:rsidRPr="004D349D">
              <w:rPr>
                <w:rFonts w:ascii="Garamond" w:hAnsi="Garamond"/>
                <w:b/>
                <w:bCs/>
                <w:i/>
                <w:iCs/>
                <w:sz w:val="20"/>
                <w:szCs w:val="20"/>
              </w:rPr>
              <w:t>Lp.</w:t>
            </w:r>
          </w:p>
        </w:tc>
        <w:tc>
          <w:tcPr>
            <w:tcW w:w="5507"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323E7E9B" w14:textId="77777777" w:rsidR="00757407" w:rsidRPr="004D349D" w:rsidRDefault="00757407" w:rsidP="005636CE">
            <w:pPr>
              <w:pStyle w:val="Standard"/>
              <w:jc w:val="center"/>
              <w:rPr>
                <w:rFonts w:ascii="Garamond" w:hAnsi="Garamond"/>
                <w:sz w:val="20"/>
                <w:szCs w:val="20"/>
              </w:rPr>
            </w:pPr>
            <w:r w:rsidRPr="004D349D">
              <w:rPr>
                <w:rFonts w:ascii="Garamond" w:hAnsi="Garamond"/>
                <w:b/>
                <w:i/>
                <w:sz w:val="20"/>
                <w:szCs w:val="20"/>
              </w:rPr>
              <w:t>FUNKCJA/PARAMETR</w:t>
            </w:r>
          </w:p>
        </w:tc>
        <w:tc>
          <w:tcPr>
            <w:tcW w:w="3397"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228BD4D4" w14:textId="77777777" w:rsidR="00757407" w:rsidRPr="004D349D" w:rsidRDefault="00757407" w:rsidP="005636CE">
            <w:pPr>
              <w:pStyle w:val="Standard"/>
              <w:snapToGrid w:val="0"/>
              <w:jc w:val="center"/>
              <w:rPr>
                <w:rFonts w:ascii="Garamond" w:hAnsi="Garamond"/>
                <w:b/>
                <w:i/>
                <w:sz w:val="20"/>
                <w:szCs w:val="20"/>
              </w:rPr>
            </w:pPr>
          </w:p>
          <w:p w14:paraId="69709EA8" w14:textId="77777777" w:rsidR="00757407" w:rsidRPr="004D349D" w:rsidRDefault="00757407" w:rsidP="005636CE">
            <w:pPr>
              <w:pStyle w:val="Standard"/>
              <w:jc w:val="center"/>
              <w:rPr>
                <w:rFonts w:ascii="Garamond" w:hAnsi="Garamond"/>
                <w:sz w:val="20"/>
                <w:szCs w:val="20"/>
              </w:rPr>
            </w:pPr>
            <w:r w:rsidRPr="004D349D">
              <w:rPr>
                <w:rFonts w:ascii="Garamond" w:hAnsi="Garamond"/>
                <w:b/>
                <w:i/>
                <w:sz w:val="20"/>
                <w:szCs w:val="20"/>
              </w:rPr>
              <w:t>WARTOŚĆ OFEROWANEGO PARAMETRU, OPISAĆ</w:t>
            </w:r>
          </w:p>
        </w:tc>
        <w:tc>
          <w:tcPr>
            <w:tcW w:w="40" w:type="dxa"/>
            <w:tcMar>
              <w:top w:w="0" w:type="dxa"/>
              <w:left w:w="10" w:type="dxa"/>
              <w:bottom w:w="0" w:type="dxa"/>
              <w:right w:w="10" w:type="dxa"/>
            </w:tcMar>
          </w:tcPr>
          <w:p w14:paraId="2083847A" w14:textId="77777777" w:rsidR="00757407" w:rsidRPr="004D349D" w:rsidRDefault="00757407" w:rsidP="005636CE">
            <w:pPr>
              <w:pStyle w:val="Standard"/>
              <w:jc w:val="center"/>
              <w:rPr>
                <w:rFonts w:ascii="Garamond" w:hAnsi="Garamond"/>
                <w:sz w:val="20"/>
                <w:szCs w:val="20"/>
              </w:rPr>
            </w:pPr>
          </w:p>
        </w:tc>
      </w:tr>
      <w:tr w:rsidR="00757407" w:rsidRPr="004D349D" w14:paraId="648043D3" w14:textId="77777777" w:rsidTr="00193743">
        <w:trPr>
          <w:trHeight w:val="129"/>
          <w:jc w:val="center"/>
        </w:trPr>
        <w:tc>
          <w:tcPr>
            <w:tcW w:w="9918" w:type="dxa"/>
            <w:gridSpan w:val="4"/>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A6AF686" w14:textId="77777777" w:rsidR="00757407" w:rsidRPr="004D349D" w:rsidRDefault="00757407" w:rsidP="002C3562">
            <w:pPr>
              <w:pStyle w:val="Standard"/>
              <w:numPr>
                <w:ilvl w:val="0"/>
                <w:numId w:val="136"/>
              </w:numPr>
              <w:snapToGrid w:val="0"/>
              <w:ind w:left="0" w:firstLine="0"/>
              <w:textAlignment w:val="auto"/>
              <w:rPr>
                <w:rFonts w:ascii="Garamond" w:eastAsia="Meiryo UI" w:hAnsi="Garamond"/>
                <w:b/>
                <w:bCs/>
                <w:sz w:val="20"/>
                <w:szCs w:val="20"/>
              </w:rPr>
            </w:pPr>
            <w:r w:rsidRPr="004D349D">
              <w:rPr>
                <w:rFonts w:ascii="Garamond" w:eastAsia="Meiryo UI" w:hAnsi="Garamond"/>
                <w:b/>
                <w:bCs/>
                <w:sz w:val="20"/>
                <w:szCs w:val="20"/>
              </w:rPr>
              <w:t>APARAT RTG RAMIĘ C – 1 KPL.</w:t>
            </w:r>
          </w:p>
        </w:tc>
      </w:tr>
      <w:tr w:rsidR="00757407" w:rsidRPr="004D349D" w14:paraId="196426FD" w14:textId="77777777" w:rsidTr="00193743">
        <w:trPr>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7B6EAFE"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6" w:space="0" w:color="000000"/>
            </w:tcBorders>
            <w:tcMar>
              <w:top w:w="0" w:type="dxa"/>
              <w:left w:w="70" w:type="dxa"/>
              <w:bottom w:w="0" w:type="dxa"/>
              <w:right w:w="70" w:type="dxa"/>
            </w:tcMar>
          </w:tcPr>
          <w:p w14:paraId="2F61D6FC"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lang w:eastAsia="ar-SA"/>
              </w:rPr>
              <w:t xml:space="preserve">Urządzenie fabrycznie nowe, </w:t>
            </w:r>
            <w:proofErr w:type="spellStart"/>
            <w:r w:rsidRPr="004D349D">
              <w:rPr>
                <w:rFonts w:ascii="Garamond" w:hAnsi="Garamond"/>
                <w:sz w:val="20"/>
                <w:szCs w:val="20"/>
                <w:lang w:eastAsia="ar-SA"/>
              </w:rPr>
              <w:t>niepowystawowe</w:t>
            </w:r>
            <w:proofErr w:type="spellEnd"/>
            <w:r w:rsidRPr="004D349D">
              <w:rPr>
                <w:rFonts w:ascii="Garamond" w:hAnsi="Garamond"/>
                <w:sz w:val="20"/>
                <w:szCs w:val="20"/>
                <w:lang w:eastAsia="ar-SA"/>
              </w:rPr>
              <w:t xml:space="preserve">, wyklucza się aparaty demonstracyjne, </w:t>
            </w:r>
            <w:proofErr w:type="spellStart"/>
            <w:r w:rsidRPr="004D349D">
              <w:rPr>
                <w:rFonts w:ascii="Garamond" w:hAnsi="Garamond"/>
                <w:sz w:val="20"/>
                <w:szCs w:val="20"/>
                <w:lang w:eastAsia="ar-SA"/>
              </w:rPr>
              <w:t>rekondycjonowane</w:t>
            </w:r>
            <w:proofErr w:type="spellEnd"/>
            <w:r w:rsidRPr="004D349D">
              <w:rPr>
                <w:rFonts w:ascii="Garamond" w:hAnsi="Garamond"/>
                <w:sz w:val="20"/>
                <w:szCs w:val="20"/>
                <w:lang w:eastAsia="ar-SA"/>
              </w:rPr>
              <w:t xml:space="preserve"> itp.</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7814AAD" w14:textId="77777777" w:rsidR="00757407" w:rsidRPr="004D349D" w:rsidRDefault="00757407" w:rsidP="005636CE">
            <w:pPr>
              <w:pStyle w:val="Standard"/>
              <w:snapToGrid w:val="0"/>
              <w:jc w:val="center"/>
              <w:rPr>
                <w:rFonts w:ascii="Garamond" w:eastAsia="Meiryo UI" w:hAnsi="Garamond"/>
                <w:b/>
                <w:sz w:val="20"/>
                <w:szCs w:val="20"/>
              </w:rPr>
            </w:pPr>
          </w:p>
        </w:tc>
        <w:tc>
          <w:tcPr>
            <w:tcW w:w="40" w:type="dxa"/>
            <w:tcMar>
              <w:top w:w="0" w:type="dxa"/>
              <w:left w:w="10" w:type="dxa"/>
              <w:bottom w:w="0" w:type="dxa"/>
              <w:right w:w="10" w:type="dxa"/>
            </w:tcMar>
          </w:tcPr>
          <w:p w14:paraId="161AB37B" w14:textId="77777777" w:rsidR="00757407" w:rsidRPr="004D349D" w:rsidRDefault="00757407" w:rsidP="005636CE">
            <w:pPr>
              <w:pStyle w:val="Standard"/>
              <w:snapToGrid w:val="0"/>
              <w:rPr>
                <w:rFonts w:ascii="Garamond" w:eastAsia="Meiryo UI" w:hAnsi="Garamond"/>
                <w:b/>
                <w:sz w:val="20"/>
                <w:szCs w:val="20"/>
              </w:rPr>
            </w:pPr>
          </w:p>
        </w:tc>
      </w:tr>
      <w:tr w:rsidR="00757407" w:rsidRPr="004D349D" w14:paraId="1C9897AD" w14:textId="77777777" w:rsidTr="00193743">
        <w:trPr>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2387F51"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3C79243D"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Głębokość ramienia C (odległość między osią wiązki z wewnętrzną powierzchnią ramienia C) – min. 72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E6FFB86" w14:textId="77777777" w:rsidR="00757407" w:rsidRPr="004D349D" w:rsidRDefault="00757407" w:rsidP="005636CE">
            <w:pPr>
              <w:pStyle w:val="Standard"/>
              <w:snapToGrid w:val="0"/>
              <w:rPr>
                <w:rFonts w:ascii="Garamond" w:eastAsia="Meiryo UI" w:hAnsi="Garamond"/>
                <w:b/>
                <w:sz w:val="20"/>
                <w:szCs w:val="20"/>
              </w:rPr>
            </w:pPr>
          </w:p>
        </w:tc>
        <w:tc>
          <w:tcPr>
            <w:tcW w:w="40" w:type="dxa"/>
            <w:tcMar>
              <w:top w:w="0" w:type="dxa"/>
              <w:left w:w="10" w:type="dxa"/>
              <w:bottom w:w="0" w:type="dxa"/>
              <w:right w:w="10" w:type="dxa"/>
            </w:tcMar>
          </w:tcPr>
          <w:p w14:paraId="79110277" w14:textId="77777777" w:rsidR="00757407" w:rsidRPr="004D349D" w:rsidRDefault="00757407" w:rsidP="005636CE">
            <w:pPr>
              <w:pStyle w:val="Standard"/>
              <w:snapToGrid w:val="0"/>
              <w:rPr>
                <w:rFonts w:ascii="Garamond" w:eastAsia="Meiryo UI" w:hAnsi="Garamond"/>
                <w:b/>
                <w:sz w:val="20"/>
                <w:szCs w:val="20"/>
              </w:rPr>
            </w:pPr>
          </w:p>
        </w:tc>
      </w:tr>
      <w:tr w:rsidR="00757407" w:rsidRPr="004D349D" w14:paraId="2EF4B9B7" w14:textId="77777777" w:rsidTr="00193743">
        <w:trPr>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4FF98D9"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977DDE"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Zakres rotacji ramienia C (ruch wokół osi wzdłużnej) – min. 380°Zakres rotacji ramienia C (obrót wokół osi wzdłużnej) – co najmniej 380°, bez konieczności repozycjonowania pacjenta.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C4A0F6" w14:textId="77777777" w:rsidR="00757407" w:rsidRPr="004D349D" w:rsidRDefault="00757407" w:rsidP="005636CE">
            <w:pPr>
              <w:pStyle w:val="Standard"/>
              <w:snapToGrid w:val="0"/>
              <w:rPr>
                <w:rFonts w:ascii="Garamond" w:eastAsia="Meiryo UI" w:hAnsi="Garamond"/>
                <w:b/>
                <w:sz w:val="20"/>
                <w:szCs w:val="20"/>
              </w:rPr>
            </w:pPr>
          </w:p>
        </w:tc>
        <w:tc>
          <w:tcPr>
            <w:tcW w:w="40" w:type="dxa"/>
            <w:tcMar>
              <w:top w:w="0" w:type="dxa"/>
              <w:left w:w="10" w:type="dxa"/>
              <w:bottom w:w="0" w:type="dxa"/>
              <w:right w:w="10" w:type="dxa"/>
            </w:tcMar>
          </w:tcPr>
          <w:p w14:paraId="445FEC30" w14:textId="77777777" w:rsidR="00757407" w:rsidRPr="004D349D" w:rsidRDefault="00757407" w:rsidP="005636CE">
            <w:pPr>
              <w:pStyle w:val="Standard"/>
              <w:snapToGrid w:val="0"/>
              <w:rPr>
                <w:rFonts w:ascii="Garamond" w:eastAsia="Meiryo UI" w:hAnsi="Garamond"/>
                <w:b/>
                <w:sz w:val="20"/>
                <w:szCs w:val="20"/>
              </w:rPr>
            </w:pPr>
          </w:p>
        </w:tc>
      </w:tr>
      <w:tr w:rsidR="00757407" w:rsidRPr="004D349D" w14:paraId="614547AB" w14:textId="77777777" w:rsidTr="00193743">
        <w:trPr>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D8577DF" w14:textId="77777777" w:rsidR="00757407" w:rsidRPr="004D349D" w:rsidRDefault="00757407" w:rsidP="002C3562">
            <w:pPr>
              <w:pStyle w:val="Standard"/>
              <w:numPr>
                <w:ilvl w:val="0"/>
                <w:numId w:val="172"/>
              </w:numPr>
              <w:ind w:left="0" w:firstLine="0"/>
              <w:jc w:val="center"/>
              <w:textAlignment w:val="auto"/>
              <w:rPr>
                <w:rFonts w:ascii="Garamond" w:hAnsi="Garamond"/>
                <w:sz w:val="20"/>
                <w:szCs w:val="20"/>
              </w:rPr>
            </w:pPr>
          </w:p>
        </w:tc>
        <w:tc>
          <w:tcPr>
            <w:tcW w:w="5507"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0454906A"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Zakres ruchu orbitalnego ramienia C – min. 140°.</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34E349"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77004ADF" w14:textId="77777777" w:rsidR="00757407" w:rsidRPr="004D349D" w:rsidRDefault="00757407" w:rsidP="005636CE">
            <w:pPr>
              <w:pStyle w:val="Textbody"/>
              <w:snapToGrid w:val="0"/>
              <w:rPr>
                <w:rFonts w:ascii="Garamond" w:hAnsi="Garamond"/>
                <w:sz w:val="20"/>
                <w:szCs w:val="20"/>
              </w:rPr>
            </w:pPr>
          </w:p>
        </w:tc>
      </w:tr>
      <w:tr w:rsidR="00757407" w:rsidRPr="004D349D" w14:paraId="5AAC5537" w14:textId="77777777" w:rsidTr="00193743">
        <w:trPr>
          <w:trHeight w:val="85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DB524C" w14:textId="77777777" w:rsidR="00757407" w:rsidRPr="004D349D" w:rsidRDefault="00757407" w:rsidP="002C3562">
            <w:pPr>
              <w:pStyle w:val="Standard"/>
              <w:numPr>
                <w:ilvl w:val="0"/>
                <w:numId w:val="172"/>
              </w:numPr>
              <w:ind w:left="0" w:firstLine="0"/>
              <w:jc w:val="center"/>
              <w:textAlignment w:val="auto"/>
              <w:rPr>
                <w:rFonts w:ascii="Garamond" w:hAnsi="Garamond"/>
                <w:sz w:val="20"/>
                <w:szCs w:val="20"/>
              </w:rPr>
            </w:pPr>
          </w:p>
        </w:tc>
        <w:tc>
          <w:tcPr>
            <w:tcW w:w="5507"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2DF10C05"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Zakres wychylenia ramienia C wobec osi pionowej - min. 10°.</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66F090" w14:textId="77777777" w:rsidR="00757407" w:rsidRPr="004D349D" w:rsidRDefault="00757407" w:rsidP="005636CE">
            <w:pPr>
              <w:pStyle w:val="Standard"/>
              <w:snapToGrid w:val="0"/>
              <w:jc w:val="center"/>
              <w:rPr>
                <w:rFonts w:ascii="Garamond" w:hAnsi="Garamond"/>
                <w:sz w:val="20"/>
                <w:szCs w:val="20"/>
              </w:rPr>
            </w:pPr>
          </w:p>
        </w:tc>
        <w:tc>
          <w:tcPr>
            <w:tcW w:w="40" w:type="dxa"/>
            <w:tcMar>
              <w:top w:w="0" w:type="dxa"/>
              <w:left w:w="10" w:type="dxa"/>
              <w:bottom w:w="0" w:type="dxa"/>
              <w:right w:w="10" w:type="dxa"/>
            </w:tcMar>
          </w:tcPr>
          <w:p w14:paraId="6F27887F" w14:textId="77777777" w:rsidR="00757407" w:rsidRPr="004D349D" w:rsidRDefault="00757407" w:rsidP="005636CE">
            <w:pPr>
              <w:pStyle w:val="Standard"/>
              <w:snapToGrid w:val="0"/>
              <w:jc w:val="center"/>
              <w:rPr>
                <w:rFonts w:ascii="Garamond" w:hAnsi="Garamond"/>
                <w:sz w:val="20"/>
                <w:szCs w:val="20"/>
              </w:rPr>
            </w:pPr>
          </w:p>
        </w:tc>
      </w:tr>
      <w:tr w:rsidR="00757407" w:rsidRPr="004D349D" w14:paraId="09A814CA" w14:textId="77777777" w:rsidTr="00193743">
        <w:trPr>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4DFA2C" w14:textId="77777777" w:rsidR="00757407" w:rsidRPr="004D349D" w:rsidRDefault="00757407" w:rsidP="002C3562">
            <w:pPr>
              <w:pStyle w:val="Standard"/>
              <w:numPr>
                <w:ilvl w:val="0"/>
                <w:numId w:val="172"/>
              </w:numPr>
              <w:ind w:left="0" w:firstLine="0"/>
              <w:jc w:val="center"/>
              <w:textAlignment w:val="auto"/>
              <w:rPr>
                <w:rFonts w:ascii="Garamond" w:hAnsi="Garamond"/>
                <w:sz w:val="20"/>
                <w:szCs w:val="20"/>
              </w:rPr>
            </w:pPr>
          </w:p>
        </w:tc>
        <w:tc>
          <w:tcPr>
            <w:tcW w:w="5507"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6A831FA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Zakres ruchu wzdłużnego ramienia C – min. 20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6165C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A8ACB5B" w14:textId="77777777" w:rsidR="00757407" w:rsidRPr="004D349D" w:rsidRDefault="00757407" w:rsidP="005636CE">
            <w:pPr>
              <w:pStyle w:val="Textbody"/>
              <w:snapToGrid w:val="0"/>
              <w:rPr>
                <w:rFonts w:ascii="Garamond" w:hAnsi="Garamond"/>
                <w:b/>
                <w:sz w:val="20"/>
                <w:szCs w:val="20"/>
              </w:rPr>
            </w:pPr>
          </w:p>
        </w:tc>
      </w:tr>
      <w:tr w:rsidR="00757407" w:rsidRPr="004D349D" w14:paraId="55EDA383"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323BBD"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2A7788"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Zakres ruchu pionowego ramienia C – min. 46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388D3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E8F9902" w14:textId="77777777" w:rsidR="00757407" w:rsidRPr="004D349D" w:rsidRDefault="00757407" w:rsidP="005636CE">
            <w:pPr>
              <w:pStyle w:val="Textbody"/>
              <w:snapToGrid w:val="0"/>
              <w:rPr>
                <w:rFonts w:ascii="Garamond" w:hAnsi="Garamond"/>
                <w:b/>
                <w:sz w:val="20"/>
                <w:szCs w:val="20"/>
              </w:rPr>
            </w:pPr>
          </w:p>
        </w:tc>
      </w:tr>
      <w:tr w:rsidR="00757407" w:rsidRPr="004D349D" w14:paraId="05853148"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8A6C4DD"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DB17D1"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sz w:val="20"/>
                <w:szCs w:val="20"/>
              </w:rPr>
              <w:t>Zmotoryzowany ruch ramienia C w pionie.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2D9C5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0D3B9A0" w14:textId="77777777" w:rsidR="00757407" w:rsidRPr="004D349D" w:rsidRDefault="00757407" w:rsidP="005636CE">
            <w:pPr>
              <w:pStyle w:val="Textbody"/>
              <w:snapToGrid w:val="0"/>
              <w:rPr>
                <w:rFonts w:ascii="Garamond" w:hAnsi="Garamond"/>
                <w:b/>
                <w:sz w:val="20"/>
                <w:szCs w:val="20"/>
              </w:rPr>
            </w:pPr>
          </w:p>
        </w:tc>
      </w:tr>
      <w:tr w:rsidR="00757407" w:rsidRPr="004D349D" w14:paraId="21279F8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C04649"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554207"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sz w:val="20"/>
                <w:szCs w:val="20"/>
              </w:rPr>
              <w:t>Zmotoryzowany ruch wzdłużny ramienia C – prędkość min. 30 mm/s.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D2C26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5791501" w14:textId="77777777" w:rsidR="00757407" w:rsidRPr="004D349D" w:rsidRDefault="00757407" w:rsidP="005636CE">
            <w:pPr>
              <w:pStyle w:val="Textbody"/>
              <w:snapToGrid w:val="0"/>
              <w:rPr>
                <w:rFonts w:ascii="Garamond" w:hAnsi="Garamond"/>
                <w:b/>
                <w:sz w:val="20"/>
                <w:szCs w:val="20"/>
              </w:rPr>
            </w:pPr>
          </w:p>
        </w:tc>
      </w:tr>
      <w:tr w:rsidR="00757407" w:rsidRPr="004D349D" w14:paraId="3602620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20DC69"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B4691B"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sz w:val="20"/>
                <w:szCs w:val="20"/>
              </w:rPr>
              <w:t xml:space="preserve">Zmotoryzowane ruchy ramienia C, </w:t>
            </w:r>
            <w:proofErr w:type="spellStart"/>
            <w:r w:rsidRPr="004D349D">
              <w:rPr>
                <w:rFonts w:ascii="Garamond" w:hAnsi="Garamond"/>
                <w:sz w:val="20"/>
                <w:szCs w:val="20"/>
              </w:rPr>
              <w:t>angulacja</w:t>
            </w:r>
            <w:proofErr w:type="spellEnd"/>
            <w:r w:rsidRPr="004D349D">
              <w:rPr>
                <w:rFonts w:ascii="Garamond" w:hAnsi="Garamond"/>
                <w:sz w:val="20"/>
                <w:szCs w:val="20"/>
              </w:rPr>
              <w:t xml:space="preserve"> oraz rotacja – min. 10°/s.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311D2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238542F" w14:textId="77777777" w:rsidR="00757407" w:rsidRPr="004D349D" w:rsidRDefault="00757407" w:rsidP="005636CE">
            <w:pPr>
              <w:pStyle w:val="Textbody"/>
              <w:snapToGrid w:val="0"/>
              <w:rPr>
                <w:rFonts w:ascii="Garamond" w:hAnsi="Garamond"/>
                <w:b/>
                <w:sz w:val="20"/>
                <w:szCs w:val="20"/>
              </w:rPr>
            </w:pPr>
          </w:p>
        </w:tc>
      </w:tr>
      <w:tr w:rsidR="00757407" w:rsidRPr="004D349D" w14:paraId="56EEE23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773695"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75A0A9"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sz w:val="20"/>
                <w:szCs w:val="20"/>
              </w:rPr>
              <w:t>Prześwit ramienia C (wolna przestrzeń między detektorem obrazu a lampą RTG) – min. 76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A1458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0F4B5CA" w14:textId="77777777" w:rsidR="00757407" w:rsidRPr="004D349D" w:rsidRDefault="00757407" w:rsidP="005636CE">
            <w:pPr>
              <w:pStyle w:val="Textbody"/>
              <w:snapToGrid w:val="0"/>
              <w:rPr>
                <w:rFonts w:ascii="Garamond" w:hAnsi="Garamond"/>
                <w:b/>
                <w:sz w:val="20"/>
                <w:szCs w:val="20"/>
              </w:rPr>
            </w:pPr>
          </w:p>
        </w:tc>
      </w:tr>
      <w:tr w:rsidR="00757407" w:rsidRPr="004D349D" w14:paraId="47B55432"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56A58E4"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7BE0D9AC"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Szerokość wózka z ramieniem C – maks. 82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0B9A2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4270345" w14:textId="77777777" w:rsidR="00757407" w:rsidRPr="004D349D" w:rsidRDefault="00757407" w:rsidP="005636CE">
            <w:pPr>
              <w:pStyle w:val="Textbody"/>
              <w:snapToGrid w:val="0"/>
              <w:rPr>
                <w:rFonts w:ascii="Garamond" w:hAnsi="Garamond"/>
                <w:b/>
                <w:sz w:val="20"/>
                <w:szCs w:val="20"/>
              </w:rPr>
            </w:pPr>
          </w:p>
        </w:tc>
      </w:tr>
      <w:tr w:rsidR="00757407" w:rsidRPr="004D349D" w14:paraId="0A30C37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26BCBBF"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4C742019"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Hamulce wszystkich ruchów ramienia C kodowane kolorami.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E004463"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0B4C539F" w14:textId="77777777" w:rsidR="00757407" w:rsidRPr="004D349D" w:rsidRDefault="00757407" w:rsidP="005636CE">
            <w:pPr>
              <w:pStyle w:val="Textbody"/>
              <w:snapToGrid w:val="0"/>
              <w:rPr>
                <w:rFonts w:ascii="Garamond" w:hAnsi="Garamond"/>
                <w:sz w:val="20"/>
                <w:szCs w:val="20"/>
              </w:rPr>
            </w:pPr>
          </w:p>
        </w:tc>
      </w:tr>
      <w:tr w:rsidR="00757407" w:rsidRPr="004D349D" w14:paraId="7FE405FF"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BC6A73C"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5F0A72D3"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Panel dotykowy LCD o przekątnej co najmniej 15 cali, zainstalowany na wózku z ramieniem C, zamontowany na uchwycie umożliwiającym jego obrót. Panel przeznaczony do sterowania funkcjami systemu oraz prezentacji obrazu klinicznego. Rozdzielczość panelu: co najmniej 1200 × 700 pikseli.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EE3F42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A1B2EEC" w14:textId="77777777" w:rsidR="00757407" w:rsidRPr="004D349D" w:rsidRDefault="00757407" w:rsidP="005636CE">
            <w:pPr>
              <w:pStyle w:val="Textbody"/>
              <w:snapToGrid w:val="0"/>
              <w:rPr>
                <w:rFonts w:ascii="Garamond" w:hAnsi="Garamond"/>
                <w:b/>
                <w:sz w:val="20"/>
                <w:szCs w:val="20"/>
              </w:rPr>
            </w:pPr>
          </w:p>
        </w:tc>
      </w:tr>
      <w:tr w:rsidR="00757407" w:rsidRPr="004D349D" w14:paraId="2EE7352B"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9C707FD"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38A5499"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Panel dotykowy LCD, min. 12 cali. Montowany przy blacie stołu. Monitor do sterowania funkcjami systemu oraz prezentacją obrazu klinicznego. Panel o rozdzielczości min 1200 x 700 pikseli.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DC235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4446518" w14:textId="77777777" w:rsidR="00757407" w:rsidRPr="004D349D" w:rsidRDefault="00757407" w:rsidP="005636CE">
            <w:pPr>
              <w:pStyle w:val="Textbody"/>
              <w:snapToGrid w:val="0"/>
              <w:rPr>
                <w:rFonts w:ascii="Garamond" w:hAnsi="Garamond"/>
                <w:b/>
                <w:sz w:val="20"/>
                <w:szCs w:val="20"/>
              </w:rPr>
            </w:pPr>
          </w:p>
        </w:tc>
      </w:tr>
      <w:tr w:rsidR="00757407" w:rsidRPr="004D349D" w14:paraId="77864F67"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6EF783A"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BE43F75"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 xml:space="preserve">Panel użytkownika dający możliwość sterowania zmotoryzowanymi ruchami ramienia C min: </w:t>
            </w:r>
            <w:proofErr w:type="spellStart"/>
            <w:r w:rsidRPr="004D349D">
              <w:rPr>
                <w:rFonts w:ascii="Garamond" w:hAnsi="Garamond"/>
                <w:sz w:val="20"/>
                <w:szCs w:val="20"/>
              </w:rPr>
              <w:t>angulacja</w:t>
            </w:r>
            <w:proofErr w:type="spellEnd"/>
            <w:r w:rsidRPr="004D349D">
              <w:rPr>
                <w:rFonts w:ascii="Garamond" w:hAnsi="Garamond"/>
                <w:sz w:val="20"/>
                <w:szCs w:val="20"/>
              </w:rPr>
              <w:t>, rotacja, przesuw wzdłużny, góra-dół. Możliwość wyboru orientacji ramienia C względem operatora.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63450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15C9329" w14:textId="77777777" w:rsidR="00757407" w:rsidRPr="004D349D" w:rsidRDefault="00757407" w:rsidP="005636CE">
            <w:pPr>
              <w:pStyle w:val="Textbody"/>
              <w:snapToGrid w:val="0"/>
              <w:rPr>
                <w:rFonts w:ascii="Garamond" w:hAnsi="Garamond"/>
                <w:b/>
                <w:sz w:val="20"/>
                <w:szCs w:val="20"/>
              </w:rPr>
            </w:pPr>
          </w:p>
        </w:tc>
      </w:tr>
      <w:tr w:rsidR="00757407" w:rsidRPr="004D349D" w14:paraId="4082BBF9"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6A11581"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C2F611"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 xml:space="preserve">Zapisywanie pozycji ramienia C: min. </w:t>
            </w:r>
            <w:proofErr w:type="spellStart"/>
            <w:r w:rsidRPr="004D349D">
              <w:rPr>
                <w:rFonts w:ascii="Garamond" w:hAnsi="Garamond"/>
                <w:sz w:val="20"/>
                <w:szCs w:val="20"/>
              </w:rPr>
              <w:t>angulacja</w:t>
            </w:r>
            <w:proofErr w:type="spellEnd"/>
            <w:r w:rsidRPr="004D349D">
              <w:rPr>
                <w:rFonts w:ascii="Garamond" w:hAnsi="Garamond"/>
                <w:sz w:val="20"/>
                <w:szCs w:val="20"/>
              </w:rPr>
              <w:t>, rotacja, przesuw wzdłużny oraz wysokość.</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66BBE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6442D18" w14:textId="77777777" w:rsidR="00757407" w:rsidRPr="004D349D" w:rsidRDefault="00757407" w:rsidP="005636CE">
            <w:pPr>
              <w:pStyle w:val="Textbody"/>
              <w:snapToGrid w:val="0"/>
              <w:rPr>
                <w:rFonts w:ascii="Garamond" w:hAnsi="Garamond"/>
                <w:b/>
                <w:sz w:val="20"/>
                <w:szCs w:val="20"/>
              </w:rPr>
            </w:pPr>
          </w:p>
        </w:tc>
      </w:tr>
      <w:tr w:rsidR="00757407" w:rsidRPr="004D349D" w14:paraId="695179BD"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721985"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49E9E5"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Zmotoryzowany powrót do zapisanych pozycji ramienia C oraz do pozycji AP.</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9EC34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9B6EA91" w14:textId="77777777" w:rsidR="00757407" w:rsidRPr="004D349D" w:rsidRDefault="00757407" w:rsidP="005636CE">
            <w:pPr>
              <w:pStyle w:val="Textbody"/>
              <w:snapToGrid w:val="0"/>
              <w:rPr>
                <w:rFonts w:ascii="Garamond" w:hAnsi="Garamond"/>
                <w:b/>
                <w:sz w:val="20"/>
                <w:szCs w:val="20"/>
              </w:rPr>
            </w:pPr>
          </w:p>
        </w:tc>
      </w:tr>
      <w:tr w:rsidR="00757407" w:rsidRPr="004D349D" w14:paraId="6EAFFE63"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5B84948" w14:textId="77777777" w:rsidR="00757407" w:rsidRPr="004D349D" w:rsidRDefault="00757407" w:rsidP="002C3562">
            <w:pPr>
              <w:pStyle w:val="Textbody"/>
              <w:numPr>
                <w:ilvl w:val="0"/>
                <w:numId w:val="136"/>
              </w:numPr>
              <w:snapToGrid w:val="0"/>
              <w:spacing w:line="276" w:lineRule="auto"/>
              <w:ind w:left="0" w:firstLine="0"/>
              <w:rPr>
                <w:rFonts w:ascii="Garamond" w:hAnsi="Garamond"/>
                <w:b/>
                <w:sz w:val="20"/>
                <w:szCs w:val="20"/>
              </w:rPr>
            </w:pPr>
            <w:r w:rsidRPr="004D349D">
              <w:rPr>
                <w:rFonts w:ascii="Garamond" w:hAnsi="Garamond"/>
                <w:b/>
                <w:sz w:val="20"/>
                <w:szCs w:val="20"/>
              </w:rPr>
              <w:t>GENERATOR</w:t>
            </w:r>
          </w:p>
        </w:tc>
        <w:tc>
          <w:tcPr>
            <w:tcW w:w="40" w:type="dxa"/>
            <w:tcMar>
              <w:top w:w="0" w:type="dxa"/>
              <w:left w:w="10" w:type="dxa"/>
              <w:bottom w:w="0" w:type="dxa"/>
              <w:right w:w="10" w:type="dxa"/>
            </w:tcMar>
          </w:tcPr>
          <w:p w14:paraId="39E05880" w14:textId="77777777" w:rsidR="00757407" w:rsidRPr="004D349D" w:rsidRDefault="00757407" w:rsidP="005636CE">
            <w:pPr>
              <w:pStyle w:val="Textbody"/>
              <w:snapToGrid w:val="0"/>
              <w:rPr>
                <w:rFonts w:ascii="Garamond" w:hAnsi="Garamond"/>
                <w:b/>
                <w:sz w:val="20"/>
                <w:szCs w:val="20"/>
              </w:rPr>
            </w:pPr>
          </w:p>
        </w:tc>
      </w:tr>
      <w:tr w:rsidR="00757407" w:rsidRPr="004D349D" w14:paraId="7C94A7BD"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BF1EA3"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074B06"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 xml:space="preserve">Moc generatora RTG – min. 25 </w:t>
            </w:r>
            <w:proofErr w:type="spellStart"/>
            <w:r w:rsidRPr="004D349D">
              <w:rPr>
                <w:rFonts w:ascii="Garamond" w:hAnsi="Garamond"/>
                <w:sz w:val="20"/>
                <w:szCs w:val="20"/>
              </w:rPr>
              <w:t>kW.</w:t>
            </w:r>
            <w:proofErr w:type="spellEnd"/>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D6101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0349715" w14:textId="77777777" w:rsidR="00757407" w:rsidRPr="004D349D" w:rsidRDefault="00757407" w:rsidP="005636CE">
            <w:pPr>
              <w:pStyle w:val="Textbody"/>
              <w:snapToGrid w:val="0"/>
              <w:rPr>
                <w:rFonts w:ascii="Garamond" w:hAnsi="Garamond"/>
                <w:b/>
                <w:sz w:val="20"/>
                <w:szCs w:val="20"/>
              </w:rPr>
            </w:pPr>
          </w:p>
        </w:tc>
      </w:tr>
      <w:tr w:rsidR="00757407" w:rsidRPr="004D349D" w14:paraId="6D8A4776"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F3F6D1"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50B393"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Generator wysokiej częstotliwości (HF) o częstotliwości pracy co najmniej 40 kHz.</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05EDC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0801AA1" w14:textId="77777777" w:rsidR="00757407" w:rsidRPr="004D349D" w:rsidRDefault="00757407" w:rsidP="005636CE">
            <w:pPr>
              <w:pStyle w:val="Textbody"/>
              <w:snapToGrid w:val="0"/>
              <w:rPr>
                <w:rFonts w:ascii="Garamond" w:hAnsi="Garamond"/>
                <w:b/>
                <w:sz w:val="20"/>
                <w:szCs w:val="20"/>
              </w:rPr>
            </w:pPr>
          </w:p>
        </w:tc>
      </w:tr>
      <w:tr w:rsidR="00757407" w:rsidRPr="004D349D" w14:paraId="235C00F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E463D0"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D61CC6" w14:textId="77777777" w:rsidR="00757407" w:rsidRPr="004D349D" w:rsidRDefault="00757407" w:rsidP="005636CE">
            <w:pPr>
              <w:rPr>
                <w:rFonts w:ascii="Garamond" w:hAnsi="Garamond"/>
                <w:sz w:val="20"/>
                <w:szCs w:val="20"/>
              </w:rPr>
            </w:pPr>
            <w:r w:rsidRPr="004D349D">
              <w:rPr>
                <w:rFonts w:ascii="Garamond" w:hAnsi="Garamond"/>
                <w:sz w:val="20"/>
                <w:szCs w:val="20"/>
              </w:rPr>
              <w:t>Tryby pracy min.:</w:t>
            </w:r>
          </w:p>
          <w:p w14:paraId="011A954D" w14:textId="77777777" w:rsidR="00757407" w:rsidRPr="004D349D" w:rsidRDefault="00757407" w:rsidP="002C3562">
            <w:pPr>
              <w:numPr>
                <w:ilvl w:val="0"/>
                <w:numId w:val="137"/>
              </w:numPr>
              <w:suppressAutoHyphens w:val="0"/>
              <w:spacing w:line="240" w:lineRule="auto"/>
              <w:ind w:left="0" w:firstLine="0"/>
              <w:textAlignment w:val="auto"/>
              <w:rPr>
                <w:rFonts w:ascii="Garamond" w:hAnsi="Garamond"/>
                <w:sz w:val="20"/>
                <w:szCs w:val="20"/>
              </w:rPr>
            </w:pPr>
            <w:r w:rsidRPr="004D349D">
              <w:rPr>
                <w:rFonts w:ascii="Garamond" w:hAnsi="Garamond"/>
                <w:sz w:val="20"/>
                <w:szCs w:val="20"/>
              </w:rPr>
              <w:t>Fluoroskopia pulsacyjna,</w:t>
            </w:r>
          </w:p>
          <w:p w14:paraId="73DE5561" w14:textId="77777777" w:rsidR="00757407" w:rsidRPr="004D349D" w:rsidRDefault="00757407" w:rsidP="002C3562">
            <w:pPr>
              <w:numPr>
                <w:ilvl w:val="0"/>
                <w:numId w:val="137"/>
              </w:numPr>
              <w:suppressAutoHyphens w:val="0"/>
              <w:spacing w:line="240" w:lineRule="auto"/>
              <w:ind w:left="0" w:firstLine="0"/>
              <w:textAlignment w:val="auto"/>
              <w:rPr>
                <w:rFonts w:ascii="Garamond" w:hAnsi="Garamond"/>
                <w:sz w:val="20"/>
                <w:szCs w:val="20"/>
              </w:rPr>
            </w:pPr>
            <w:r w:rsidRPr="004D349D">
              <w:rPr>
                <w:rFonts w:ascii="Garamond" w:hAnsi="Garamond"/>
                <w:sz w:val="20"/>
                <w:szCs w:val="20"/>
              </w:rPr>
              <w:t>Ekspozycja,</w:t>
            </w:r>
          </w:p>
          <w:p w14:paraId="337E631A" w14:textId="77777777" w:rsidR="00757407" w:rsidRPr="004D349D" w:rsidRDefault="00757407" w:rsidP="002C3562">
            <w:pPr>
              <w:pStyle w:val="Standard"/>
              <w:numPr>
                <w:ilvl w:val="0"/>
                <w:numId w:val="137"/>
              </w:numPr>
              <w:tabs>
                <w:tab w:val="left" w:pos="-372"/>
              </w:tabs>
              <w:ind w:left="0" w:firstLine="0"/>
              <w:jc w:val="both"/>
              <w:rPr>
                <w:rFonts w:ascii="Garamond" w:hAnsi="Garamond"/>
                <w:sz w:val="20"/>
                <w:szCs w:val="20"/>
              </w:rPr>
            </w:pPr>
            <w:r w:rsidRPr="004D349D">
              <w:rPr>
                <w:rFonts w:ascii="Garamond" w:hAnsi="Garamond"/>
                <w:sz w:val="20"/>
                <w:szCs w:val="20"/>
              </w:rPr>
              <w:t xml:space="preserve">Pojedyncze zdjęcie (Single </w:t>
            </w:r>
            <w:proofErr w:type="spellStart"/>
            <w:r w:rsidRPr="004D349D">
              <w:rPr>
                <w:rFonts w:ascii="Garamond" w:hAnsi="Garamond"/>
                <w:sz w:val="20"/>
                <w:szCs w:val="20"/>
              </w:rPr>
              <w:t>shot</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AC9B0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2C38F45" w14:textId="77777777" w:rsidR="00757407" w:rsidRPr="004D349D" w:rsidRDefault="00757407" w:rsidP="005636CE">
            <w:pPr>
              <w:pStyle w:val="Textbody"/>
              <w:snapToGrid w:val="0"/>
              <w:rPr>
                <w:rFonts w:ascii="Garamond" w:hAnsi="Garamond"/>
                <w:b/>
                <w:sz w:val="20"/>
                <w:szCs w:val="20"/>
              </w:rPr>
            </w:pPr>
          </w:p>
        </w:tc>
      </w:tr>
      <w:tr w:rsidR="00757407" w:rsidRPr="004D349D" w14:paraId="3E15F6A2"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9EC939"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59A5BFC"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 xml:space="preserve">Maksymalne napięcie w trybie fluoroskopii oraz radiografii – co najmniej 120 </w:t>
            </w:r>
            <w:proofErr w:type="spellStart"/>
            <w:r w:rsidRPr="004D349D">
              <w:rPr>
                <w:rFonts w:ascii="Garamond" w:hAnsi="Garamond"/>
                <w:sz w:val="20"/>
                <w:szCs w:val="20"/>
              </w:rPr>
              <w:t>kV</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C7A8F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FA8E995" w14:textId="77777777" w:rsidR="00757407" w:rsidRPr="004D349D" w:rsidRDefault="00757407" w:rsidP="005636CE">
            <w:pPr>
              <w:pStyle w:val="Textbody"/>
              <w:snapToGrid w:val="0"/>
              <w:rPr>
                <w:rFonts w:ascii="Garamond" w:hAnsi="Garamond"/>
                <w:b/>
                <w:sz w:val="20"/>
                <w:szCs w:val="20"/>
              </w:rPr>
            </w:pPr>
          </w:p>
        </w:tc>
      </w:tr>
      <w:tr w:rsidR="00757407" w:rsidRPr="004D349D" w14:paraId="3C635716"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BA38847"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B00D6A"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 xml:space="preserve">Maksymalny prąd dla fluoroskopii pulsacyjnej – min. 100 </w:t>
            </w:r>
            <w:proofErr w:type="spellStart"/>
            <w:r w:rsidRPr="004D349D">
              <w:rPr>
                <w:rFonts w:ascii="Garamond" w:hAnsi="Garamond"/>
                <w:sz w:val="20"/>
                <w:szCs w:val="20"/>
              </w:rPr>
              <w:t>mA</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FFA50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969D6D5" w14:textId="77777777" w:rsidR="00757407" w:rsidRPr="004D349D" w:rsidRDefault="00757407" w:rsidP="005636CE">
            <w:pPr>
              <w:pStyle w:val="Textbody"/>
              <w:snapToGrid w:val="0"/>
              <w:rPr>
                <w:rFonts w:ascii="Garamond" w:hAnsi="Garamond"/>
                <w:b/>
                <w:sz w:val="20"/>
                <w:szCs w:val="20"/>
              </w:rPr>
            </w:pPr>
          </w:p>
        </w:tc>
      </w:tr>
      <w:tr w:rsidR="00757407" w:rsidRPr="004D349D" w14:paraId="2EA47FE7"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10B930"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9D4A3D"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 xml:space="preserve">Maksymalny prąd dla radiografii cyfrowej – min. 200 </w:t>
            </w:r>
            <w:proofErr w:type="spellStart"/>
            <w:r w:rsidRPr="004D349D">
              <w:rPr>
                <w:rFonts w:ascii="Garamond" w:hAnsi="Garamond"/>
                <w:sz w:val="20"/>
                <w:szCs w:val="20"/>
              </w:rPr>
              <w:t>mA</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36044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A4E7326" w14:textId="77777777" w:rsidR="00757407" w:rsidRPr="004D349D" w:rsidRDefault="00757407" w:rsidP="005636CE">
            <w:pPr>
              <w:pStyle w:val="Textbody"/>
              <w:snapToGrid w:val="0"/>
              <w:rPr>
                <w:rFonts w:ascii="Garamond" w:hAnsi="Garamond"/>
                <w:b/>
                <w:sz w:val="20"/>
                <w:szCs w:val="20"/>
              </w:rPr>
            </w:pPr>
          </w:p>
        </w:tc>
      </w:tr>
      <w:tr w:rsidR="00757407" w:rsidRPr="004D349D" w14:paraId="7DC72A6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7CB8793"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1CF741" w14:textId="04D1CB1D"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 xml:space="preserve">Funkcja redukcji poziomu dawki promieniowania w trybie fluoroskopii, umożliwiająca wybór co najmniej czterech poziomów przez użytkownika za pomocą panelu dotykowego: </w:t>
            </w:r>
            <w:proofErr w:type="spellStart"/>
            <w:r w:rsidRPr="004D349D">
              <w:rPr>
                <w:rFonts w:ascii="Garamond" w:hAnsi="Garamond"/>
                <w:sz w:val="20"/>
                <w:szCs w:val="20"/>
              </w:rPr>
              <w:t>Low</w:t>
            </w:r>
            <w:proofErr w:type="spellEnd"/>
            <w:r w:rsidRPr="004D349D">
              <w:rPr>
                <w:rFonts w:ascii="Garamond" w:hAnsi="Garamond"/>
                <w:sz w:val="20"/>
                <w:szCs w:val="20"/>
              </w:rPr>
              <w:t xml:space="preserve"> (niska), </w:t>
            </w:r>
            <w:proofErr w:type="spellStart"/>
            <w:r w:rsidRPr="004D349D">
              <w:rPr>
                <w:rFonts w:ascii="Garamond" w:hAnsi="Garamond"/>
                <w:sz w:val="20"/>
                <w:szCs w:val="20"/>
              </w:rPr>
              <w:t>Normal</w:t>
            </w:r>
            <w:proofErr w:type="spellEnd"/>
            <w:r w:rsidRPr="004D349D">
              <w:rPr>
                <w:rFonts w:ascii="Garamond" w:hAnsi="Garamond"/>
                <w:sz w:val="20"/>
                <w:szCs w:val="20"/>
              </w:rPr>
              <w:t xml:space="preserve"> (normalna), Medium (średnia), High (wysoka)</w:t>
            </w:r>
            <w:r w:rsidR="004B296D">
              <w:rPr>
                <w:rFonts w:ascii="Garamond" w:hAnsi="Garamond"/>
                <w:sz w:val="20"/>
                <w:szCs w:val="20"/>
              </w:rPr>
              <w:t xml:space="preserve"> </w:t>
            </w:r>
            <w:r w:rsidR="004B296D" w:rsidRPr="004B296D">
              <w:rPr>
                <w:rFonts w:ascii="Garamond" w:hAnsi="Garamond"/>
                <w:color w:val="EE0000"/>
                <w:sz w:val="20"/>
                <w:szCs w:val="20"/>
              </w:rPr>
              <w:t>lub aparat redukujący poziom promieniowania w sposób płynny za pomocą automatyki aparatu.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46655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7AA5D3A" w14:textId="77777777" w:rsidR="00757407" w:rsidRPr="004D349D" w:rsidRDefault="00757407" w:rsidP="005636CE">
            <w:pPr>
              <w:pStyle w:val="Textbody"/>
              <w:snapToGrid w:val="0"/>
              <w:rPr>
                <w:rFonts w:ascii="Garamond" w:hAnsi="Garamond"/>
                <w:b/>
                <w:sz w:val="20"/>
                <w:szCs w:val="20"/>
              </w:rPr>
            </w:pPr>
          </w:p>
        </w:tc>
      </w:tr>
      <w:tr w:rsidR="00757407" w:rsidRPr="004D349D" w14:paraId="3494F59F"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CB26AF6"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BE4C63"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 xml:space="preserve">Zasilanie jednofazowe: 230 V, 50 </w:t>
            </w:r>
            <w:proofErr w:type="spellStart"/>
            <w:r w:rsidRPr="004D349D">
              <w:rPr>
                <w:rFonts w:ascii="Garamond" w:hAnsi="Garamond"/>
                <w:sz w:val="20"/>
                <w:szCs w:val="20"/>
              </w:rPr>
              <w:t>Hz</w:t>
            </w:r>
            <w:proofErr w:type="spellEnd"/>
            <w:r w:rsidRPr="004D349D">
              <w:rPr>
                <w:rFonts w:ascii="Garamond" w:hAnsi="Garamond"/>
                <w:sz w:val="20"/>
                <w:szCs w:val="20"/>
              </w:rPr>
              <w:t xml:space="preserve"> ±1 </w:t>
            </w:r>
            <w:proofErr w:type="spellStart"/>
            <w:r w:rsidRPr="004D349D">
              <w:rPr>
                <w:rFonts w:ascii="Garamond" w:hAnsi="Garamond"/>
                <w:sz w:val="20"/>
                <w:szCs w:val="20"/>
              </w:rPr>
              <w:t>Hz</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8556D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4607C7E" w14:textId="77777777" w:rsidR="00757407" w:rsidRPr="004D349D" w:rsidRDefault="00757407" w:rsidP="005636CE">
            <w:pPr>
              <w:pStyle w:val="Textbody"/>
              <w:snapToGrid w:val="0"/>
              <w:rPr>
                <w:rFonts w:ascii="Garamond" w:hAnsi="Garamond"/>
                <w:b/>
                <w:sz w:val="20"/>
                <w:szCs w:val="20"/>
              </w:rPr>
            </w:pPr>
          </w:p>
        </w:tc>
      </w:tr>
      <w:tr w:rsidR="00757407" w:rsidRPr="004D349D" w14:paraId="52BD900E"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19F9460" w14:textId="77777777" w:rsidR="00757407" w:rsidRPr="004D349D" w:rsidRDefault="00757407" w:rsidP="002C3562">
            <w:pPr>
              <w:pStyle w:val="Textbody"/>
              <w:numPr>
                <w:ilvl w:val="0"/>
                <w:numId w:val="136"/>
              </w:numPr>
              <w:snapToGrid w:val="0"/>
              <w:spacing w:line="276" w:lineRule="auto"/>
              <w:ind w:left="0" w:firstLine="0"/>
              <w:rPr>
                <w:rFonts w:ascii="Garamond" w:hAnsi="Garamond"/>
                <w:b/>
                <w:sz w:val="20"/>
                <w:szCs w:val="20"/>
              </w:rPr>
            </w:pPr>
            <w:r w:rsidRPr="004D349D">
              <w:rPr>
                <w:rFonts w:ascii="Garamond" w:hAnsi="Garamond"/>
                <w:b/>
                <w:sz w:val="20"/>
                <w:szCs w:val="20"/>
              </w:rPr>
              <w:t>LAMPA RTG</w:t>
            </w:r>
          </w:p>
        </w:tc>
        <w:tc>
          <w:tcPr>
            <w:tcW w:w="40" w:type="dxa"/>
            <w:tcMar>
              <w:top w:w="0" w:type="dxa"/>
              <w:left w:w="10" w:type="dxa"/>
              <w:bottom w:w="0" w:type="dxa"/>
              <w:right w:w="10" w:type="dxa"/>
            </w:tcMar>
          </w:tcPr>
          <w:p w14:paraId="720C08E1" w14:textId="77777777" w:rsidR="00757407" w:rsidRPr="004D349D" w:rsidRDefault="00757407" w:rsidP="005636CE">
            <w:pPr>
              <w:pStyle w:val="Textbody"/>
              <w:snapToGrid w:val="0"/>
              <w:rPr>
                <w:rFonts w:ascii="Garamond" w:hAnsi="Garamond"/>
                <w:b/>
                <w:sz w:val="20"/>
                <w:szCs w:val="20"/>
              </w:rPr>
            </w:pPr>
          </w:p>
        </w:tc>
      </w:tr>
      <w:tr w:rsidR="00757407" w:rsidRPr="004D349D" w14:paraId="311D8967"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4C4DB7"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4E3D27"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Lampa z wirującą anodą.</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8CA23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D37CF6F" w14:textId="77777777" w:rsidR="00757407" w:rsidRPr="004D349D" w:rsidRDefault="00757407" w:rsidP="005636CE">
            <w:pPr>
              <w:pStyle w:val="Textbody"/>
              <w:snapToGrid w:val="0"/>
              <w:rPr>
                <w:rFonts w:ascii="Garamond" w:hAnsi="Garamond"/>
                <w:b/>
                <w:sz w:val="20"/>
                <w:szCs w:val="20"/>
              </w:rPr>
            </w:pPr>
          </w:p>
        </w:tc>
      </w:tr>
      <w:tr w:rsidR="00757407" w:rsidRPr="004D349D" w14:paraId="51B23E0A"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2CF11C"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2A9DF5"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Wielkość ogniska małego – maks. 0,3 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FA913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8A23404" w14:textId="77777777" w:rsidR="00757407" w:rsidRPr="004D349D" w:rsidRDefault="00757407" w:rsidP="005636CE">
            <w:pPr>
              <w:pStyle w:val="Textbody"/>
              <w:snapToGrid w:val="0"/>
              <w:rPr>
                <w:rFonts w:ascii="Garamond" w:hAnsi="Garamond"/>
                <w:b/>
                <w:sz w:val="20"/>
                <w:szCs w:val="20"/>
              </w:rPr>
            </w:pPr>
          </w:p>
        </w:tc>
      </w:tr>
      <w:tr w:rsidR="00757407" w:rsidRPr="004D349D" w14:paraId="08EDC5F9"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02F580"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91109C"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Wielkość ogniska dużego – maks. 0,6 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36F3B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1313C93" w14:textId="77777777" w:rsidR="00757407" w:rsidRPr="004D349D" w:rsidRDefault="00757407" w:rsidP="005636CE">
            <w:pPr>
              <w:pStyle w:val="Textbody"/>
              <w:snapToGrid w:val="0"/>
              <w:rPr>
                <w:rFonts w:ascii="Garamond" w:hAnsi="Garamond"/>
                <w:b/>
                <w:sz w:val="20"/>
                <w:szCs w:val="20"/>
              </w:rPr>
            </w:pPr>
          </w:p>
        </w:tc>
      </w:tr>
      <w:tr w:rsidR="00757407" w:rsidRPr="004D349D" w14:paraId="0538D5C6"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D08A98"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61B857"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 xml:space="preserve">Pojemność cieplna anody – min. 310 </w:t>
            </w:r>
            <w:proofErr w:type="spellStart"/>
            <w:r w:rsidRPr="004D349D">
              <w:rPr>
                <w:rFonts w:ascii="Garamond" w:hAnsi="Garamond"/>
                <w:sz w:val="20"/>
                <w:szCs w:val="20"/>
              </w:rPr>
              <w:t>kHU</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E9DA9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074A05D" w14:textId="77777777" w:rsidR="00757407" w:rsidRPr="004D349D" w:rsidRDefault="00757407" w:rsidP="005636CE">
            <w:pPr>
              <w:pStyle w:val="Textbody"/>
              <w:snapToGrid w:val="0"/>
              <w:rPr>
                <w:rFonts w:ascii="Garamond" w:hAnsi="Garamond"/>
                <w:b/>
                <w:sz w:val="20"/>
                <w:szCs w:val="20"/>
              </w:rPr>
            </w:pPr>
          </w:p>
        </w:tc>
      </w:tr>
      <w:tr w:rsidR="00757407" w:rsidRPr="004D349D" w14:paraId="77827BEB"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6DB311"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7B7E79"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 xml:space="preserve">Pojemność cieplna kołpaka – min. 2000 </w:t>
            </w:r>
            <w:proofErr w:type="spellStart"/>
            <w:r w:rsidRPr="004D349D">
              <w:rPr>
                <w:rFonts w:ascii="Garamond" w:hAnsi="Garamond"/>
                <w:sz w:val="20"/>
                <w:szCs w:val="20"/>
              </w:rPr>
              <w:t>kHU</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AFC5F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14B7989" w14:textId="77777777" w:rsidR="00757407" w:rsidRPr="004D349D" w:rsidRDefault="00757407" w:rsidP="005636CE">
            <w:pPr>
              <w:pStyle w:val="Textbody"/>
              <w:snapToGrid w:val="0"/>
              <w:rPr>
                <w:rFonts w:ascii="Garamond" w:hAnsi="Garamond"/>
                <w:b/>
                <w:sz w:val="20"/>
                <w:szCs w:val="20"/>
              </w:rPr>
            </w:pPr>
          </w:p>
        </w:tc>
      </w:tr>
      <w:tr w:rsidR="00757407" w:rsidRPr="004D349D" w14:paraId="13840269"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3D8F003"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7C96DB"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 xml:space="preserve">Pojemność cieplna kołpaka – min. 2000 </w:t>
            </w:r>
            <w:proofErr w:type="spellStart"/>
            <w:r w:rsidRPr="004D349D">
              <w:rPr>
                <w:rFonts w:ascii="Garamond" w:hAnsi="Garamond"/>
                <w:sz w:val="20"/>
                <w:szCs w:val="20"/>
              </w:rPr>
              <w:t>kHU</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B41B6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A8B77E9" w14:textId="77777777" w:rsidR="00757407" w:rsidRPr="004D349D" w:rsidRDefault="00757407" w:rsidP="005636CE">
            <w:pPr>
              <w:pStyle w:val="Textbody"/>
              <w:snapToGrid w:val="0"/>
              <w:rPr>
                <w:rFonts w:ascii="Garamond" w:hAnsi="Garamond"/>
                <w:b/>
                <w:sz w:val="20"/>
                <w:szCs w:val="20"/>
              </w:rPr>
            </w:pPr>
          </w:p>
        </w:tc>
      </w:tr>
      <w:tr w:rsidR="00757407" w:rsidRPr="004D349D" w14:paraId="080D9C07"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5D24AD"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54D2F7"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System chłodzenia oparty na aktywnej cyrkulacji oleju.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2E50E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AE39665" w14:textId="77777777" w:rsidR="00757407" w:rsidRPr="004D349D" w:rsidRDefault="00757407" w:rsidP="005636CE">
            <w:pPr>
              <w:pStyle w:val="Textbody"/>
              <w:snapToGrid w:val="0"/>
              <w:rPr>
                <w:rFonts w:ascii="Garamond" w:hAnsi="Garamond"/>
                <w:b/>
                <w:sz w:val="20"/>
                <w:szCs w:val="20"/>
              </w:rPr>
            </w:pPr>
          </w:p>
        </w:tc>
      </w:tr>
      <w:tr w:rsidR="00757407" w:rsidRPr="004D349D" w14:paraId="030FBEAE"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D276B6C" w14:textId="77777777" w:rsidR="00757407" w:rsidRPr="004D349D" w:rsidRDefault="00757407" w:rsidP="002C3562">
            <w:pPr>
              <w:pStyle w:val="Textbody"/>
              <w:numPr>
                <w:ilvl w:val="0"/>
                <w:numId w:val="136"/>
              </w:numPr>
              <w:snapToGrid w:val="0"/>
              <w:spacing w:line="276" w:lineRule="auto"/>
              <w:ind w:left="0" w:firstLine="0"/>
              <w:rPr>
                <w:rFonts w:ascii="Garamond" w:hAnsi="Garamond"/>
                <w:b/>
                <w:sz w:val="20"/>
                <w:szCs w:val="20"/>
              </w:rPr>
            </w:pPr>
            <w:r w:rsidRPr="004D349D">
              <w:rPr>
                <w:rFonts w:ascii="Garamond" w:hAnsi="Garamond"/>
                <w:b/>
                <w:sz w:val="20"/>
                <w:szCs w:val="20"/>
              </w:rPr>
              <w:t>CECHY KOLIMATORA</w:t>
            </w:r>
          </w:p>
        </w:tc>
        <w:tc>
          <w:tcPr>
            <w:tcW w:w="40" w:type="dxa"/>
            <w:tcMar>
              <w:top w:w="0" w:type="dxa"/>
              <w:left w:w="10" w:type="dxa"/>
              <w:bottom w:w="0" w:type="dxa"/>
              <w:right w:w="10" w:type="dxa"/>
            </w:tcMar>
          </w:tcPr>
          <w:p w14:paraId="3C50CE86" w14:textId="77777777" w:rsidR="00757407" w:rsidRPr="004D349D" w:rsidRDefault="00757407" w:rsidP="005636CE">
            <w:pPr>
              <w:pStyle w:val="Textbody"/>
              <w:snapToGrid w:val="0"/>
              <w:rPr>
                <w:rFonts w:ascii="Garamond" w:hAnsi="Garamond"/>
                <w:b/>
                <w:sz w:val="20"/>
                <w:szCs w:val="20"/>
              </w:rPr>
            </w:pPr>
          </w:p>
        </w:tc>
      </w:tr>
      <w:tr w:rsidR="00757407" w:rsidRPr="004D349D" w14:paraId="4DF537A7"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12BE14"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012C6D6"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Przesłona typu i rysowego lub prostokątna, umożliwiająca regulację pola promieniowania.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62A16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1D61BCC" w14:textId="77777777" w:rsidR="00757407" w:rsidRPr="004D349D" w:rsidRDefault="00757407" w:rsidP="005636CE">
            <w:pPr>
              <w:pStyle w:val="Textbody"/>
              <w:snapToGrid w:val="0"/>
              <w:rPr>
                <w:rFonts w:ascii="Garamond" w:hAnsi="Garamond"/>
                <w:b/>
                <w:sz w:val="20"/>
                <w:szCs w:val="20"/>
              </w:rPr>
            </w:pPr>
          </w:p>
        </w:tc>
      </w:tr>
      <w:tr w:rsidR="00757407" w:rsidRPr="004D349D" w14:paraId="73447C1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64D3A3"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18097A"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Możliwość automatycznego ustawiania przesłon dostosowujących się do prześwietlonego obrazu.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30716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C7C2FD9" w14:textId="77777777" w:rsidR="00757407" w:rsidRPr="004D349D" w:rsidRDefault="00757407" w:rsidP="005636CE">
            <w:pPr>
              <w:pStyle w:val="Textbody"/>
              <w:snapToGrid w:val="0"/>
              <w:rPr>
                <w:rFonts w:ascii="Garamond" w:hAnsi="Garamond"/>
                <w:b/>
                <w:sz w:val="20"/>
                <w:szCs w:val="20"/>
              </w:rPr>
            </w:pPr>
          </w:p>
        </w:tc>
      </w:tr>
      <w:tr w:rsidR="00757407" w:rsidRPr="004D349D" w14:paraId="262FD440"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5593355"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A13078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Nieprzepuszczalne przesłony szczelinowe używane symetrycznie lub asymetrycznie.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1513C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EA54AB4" w14:textId="77777777" w:rsidR="00757407" w:rsidRPr="004D349D" w:rsidRDefault="00757407" w:rsidP="005636CE">
            <w:pPr>
              <w:pStyle w:val="Textbody"/>
              <w:snapToGrid w:val="0"/>
              <w:rPr>
                <w:rFonts w:ascii="Garamond" w:hAnsi="Garamond"/>
                <w:b/>
                <w:sz w:val="20"/>
                <w:szCs w:val="20"/>
              </w:rPr>
            </w:pPr>
          </w:p>
        </w:tc>
      </w:tr>
      <w:tr w:rsidR="00757407" w:rsidRPr="004D349D" w14:paraId="05B91B44"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3EE74A4"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FD85CE"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Obracanie przesłony szczelinowej.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02FB9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77A9BD6" w14:textId="77777777" w:rsidR="00757407" w:rsidRPr="004D349D" w:rsidRDefault="00757407" w:rsidP="005636CE">
            <w:pPr>
              <w:pStyle w:val="Textbody"/>
              <w:snapToGrid w:val="0"/>
              <w:rPr>
                <w:rFonts w:ascii="Garamond" w:hAnsi="Garamond"/>
                <w:b/>
                <w:sz w:val="20"/>
                <w:szCs w:val="20"/>
              </w:rPr>
            </w:pPr>
          </w:p>
        </w:tc>
      </w:tr>
      <w:tr w:rsidR="00757407" w:rsidRPr="004D349D" w14:paraId="20295E0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57ADDC"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B5A69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Możliwość ustawienia przesłon kolimatora bez emisji promieniowania, z wykorzystaniem obrazu zamrożonego oraz wizualizacją aktualnego położenia krawędzi przesłon na panelu sterującym zlokalizowanym na ramieniu C</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C3D3C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59F6D1B" w14:textId="77777777" w:rsidR="00757407" w:rsidRPr="004D349D" w:rsidRDefault="00757407" w:rsidP="005636CE">
            <w:pPr>
              <w:pStyle w:val="Textbody"/>
              <w:snapToGrid w:val="0"/>
              <w:rPr>
                <w:rFonts w:ascii="Garamond" w:hAnsi="Garamond"/>
                <w:b/>
                <w:sz w:val="20"/>
                <w:szCs w:val="20"/>
              </w:rPr>
            </w:pPr>
          </w:p>
        </w:tc>
      </w:tr>
      <w:tr w:rsidR="00757407" w:rsidRPr="004D349D" w14:paraId="2E65405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E0A103B"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31D9CC6"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Elektroniczne przysłony (eliminacja obszarów prześwietlonych poza obszarem zainteresowania).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2141CC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8A14874" w14:textId="77777777" w:rsidR="00757407" w:rsidRPr="004D349D" w:rsidRDefault="00757407" w:rsidP="005636CE">
            <w:pPr>
              <w:pStyle w:val="Textbody"/>
              <w:snapToGrid w:val="0"/>
              <w:rPr>
                <w:rFonts w:ascii="Garamond" w:hAnsi="Garamond"/>
                <w:b/>
                <w:sz w:val="20"/>
                <w:szCs w:val="20"/>
              </w:rPr>
            </w:pPr>
          </w:p>
        </w:tc>
      </w:tr>
      <w:tr w:rsidR="00757407" w:rsidRPr="004D349D" w14:paraId="7E40270F"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D612369" w14:textId="77777777" w:rsidR="00757407" w:rsidRPr="004D349D" w:rsidRDefault="00757407" w:rsidP="002C3562">
            <w:pPr>
              <w:pStyle w:val="Textbody"/>
              <w:numPr>
                <w:ilvl w:val="0"/>
                <w:numId w:val="136"/>
              </w:numPr>
              <w:snapToGrid w:val="0"/>
              <w:spacing w:line="276" w:lineRule="auto"/>
              <w:ind w:left="0" w:firstLine="0"/>
              <w:rPr>
                <w:rFonts w:ascii="Garamond" w:hAnsi="Garamond"/>
                <w:sz w:val="20"/>
                <w:szCs w:val="20"/>
              </w:rPr>
            </w:pPr>
            <w:r w:rsidRPr="004D349D">
              <w:rPr>
                <w:rFonts w:ascii="Garamond" w:hAnsi="Garamond"/>
                <w:b/>
                <w:bCs/>
                <w:sz w:val="20"/>
                <w:szCs w:val="20"/>
                <w:lang w:eastAsia="ar-SA"/>
              </w:rPr>
              <w:t>CYFROWY DETEKTOR OBRAZU</w:t>
            </w:r>
          </w:p>
        </w:tc>
        <w:tc>
          <w:tcPr>
            <w:tcW w:w="40" w:type="dxa"/>
            <w:tcMar>
              <w:top w:w="0" w:type="dxa"/>
              <w:left w:w="10" w:type="dxa"/>
              <w:bottom w:w="0" w:type="dxa"/>
              <w:right w:w="10" w:type="dxa"/>
            </w:tcMar>
          </w:tcPr>
          <w:p w14:paraId="129877FF" w14:textId="77777777" w:rsidR="00757407" w:rsidRPr="004D349D" w:rsidRDefault="00757407" w:rsidP="005636CE">
            <w:pPr>
              <w:pStyle w:val="Textbody"/>
              <w:snapToGrid w:val="0"/>
              <w:rPr>
                <w:rFonts w:ascii="Garamond" w:hAnsi="Garamond"/>
                <w:b/>
                <w:sz w:val="20"/>
                <w:szCs w:val="20"/>
              </w:rPr>
            </w:pPr>
          </w:p>
        </w:tc>
      </w:tr>
      <w:tr w:rsidR="00757407" w:rsidRPr="004D349D" w14:paraId="395ED250"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E2757D7"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661DACD"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Amorficzny, krzemowy detektor cyfrowy – min. 30 x 30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313C28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81A05D7" w14:textId="77777777" w:rsidR="00757407" w:rsidRPr="004D349D" w:rsidRDefault="00757407" w:rsidP="005636CE">
            <w:pPr>
              <w:pStyle w:val="Textbody"/>
              <w:snapToGrid w:val="0"/>
              <w:rPr>
                <w:rFonts w:ascii="Garamond" w:hAnsi="Garamond"/>
                <w:b/>
                <w:sz w:val="20"/>
                <w:szCs w:val="20"/>
              </w:rPr>
            </w:pPr>
          </w:p>
        </w:tc>
      </w:tr>
      <w:tr w:rsidR="00757407" w:rsidRPr="004D349D" w14:paraId="12ABC1D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5B70C4D"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A5F9327"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Liczba pól obrazowych co najmniej 3.</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F9D2D5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BE03059" w14:textId="77777777" w:rsidR="00757407" w:rsidRPr="004D349D" w:rsidRDefault="00757407" w:rsidP="005636CE">
            <w:pPr>
              <w:pStyle w:val="Textbody"/>
              <w:snapToGrid w:val="0"/>
              <w:rPr>
                <w:rFonts w:ascii="Garamond" w:hAnsi="Garamond"/>
                <w:b/>
                <w:sz w:val="20"/>
                <w:szCs w:val="20"/>
              </w:rPr>
            </w:pPr>
          </w:p>
        </w:tc>
      </w:tr>
      <w:tr w:rsidR="00757407" w:rsidRPr="004D349D" w14:paraId="3525C69A"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372F96"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A298453"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Współczynnik DQE co najmniej 75%.</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5C6678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77D8360" w14:textId="77777777" w:rsidR="00757407" w:rsidRPr="004D349D" w:rsidRDefault="00757407" w:rsidP="005636CE">
            <w:pPr>
              <w:pStyle w:val="Textbody"/>
              <w:snapToGrid w:val="0"/>
              <w:rPr>
                <w:rFonts w:ascii="Garamond" w:hAnsi="Garamond"/>
                <w:b/>
                <w:sz w:val="20"/>
                <w:szCs w:val="20"/>
              </w:rPr>
            </w:pPr>
          </w:p>
        </w:tc>
      </w:tr>
      <w:tr w:rsidR="00757407" w:rsidRPr="004D349D" w14:paraId="38559CC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540DBCA"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43C7FB2"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Rozdzielczość detektora co najmniej 1900 x 1900 </w:t>
            </w:r>
            <w:proofErr w:type="spellStart"/>
            <w:r w:rsidRPr="004D349D">
              <w:rPr>
                <w:rFonts w:ascii="Garamond" w:hAnsi="Garamond"/>
                <w:sz w:val="20"/>
                <w:szCs w:val="20"/>
              </w:rPr>
              <w:t>pixeli</w:t>
            </w:r>
            <w:proofErr w:type="spellEnd"/>
            <w:r w:rsidRPr="004D349D">
              <w:rPr>
                <w:rFonts w:ascii="Garamond"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FFB82B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ED18E87" w14:textId="77777777" w:rsidR="00757407" w:rsidRPr="004D349D" w:rsidRDefault="00757407" w:rsidP="005636CE">
            <w:pPr>
              <w:pStyle w:val="Textbody"/>
              <w:snapToGrid w:val="0"/>
              <w:rPr>
                <w:rFonts w:ascii="Garamond" w:hAnsi="Garamond"/>
                <w:b/>
                <w:sz w:val="20"/>
                <w:szCs w:val="20"/>
              </w:rPr>
            </w:pPr>
          </w:p>
        </w:tc>
      </w:tr>
      <w:tr w:rsidR="00757407" w:rsidRPr="004D349D" w14:paraId="4AABFDD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76D0A16"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D28CEE0"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Szerokość obudowy detektora maks. 42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1953BE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52795D6" w14:textId="77777777" w:rsidR="00757407" w:rsidRPr="004D349D" w:rsidRDefault="00757407" w:rsidP="005636CE">
            <w:pPr>
              <w:pStyle w:val="Textbody"/>
              <w:snapToGrid w:val="0"/>
              <w:rPr>
                <w:rFonts w:ascii="Garamond" w:hAnsi="Garamond"/>
                <w:b/>
                <w:sz w:val="20"/>
                <w:szCs w:val="20"/>
              </w:rPr>
            </w:pPr>
          </w:p>
        </w:tc>
      </w:tr>
      <w:tr w:rsidR="00757407" w:rsidRPr="004D349D" w14:paraId="03786A40"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3353B47"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C2FF266"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Rozmiar </w:t>
            </w:r>
            <w:proofErr w:type="spellStart"/>
            <w:r w:rsidRPr="004D349D">
              <w:rPr>
                <w:rFonts w:ascii="Garamond" w:hAnsi="Garamond"/>
                <w:sz w:val="20"/>
                <w:szCs w:val="20"/>
              </w:rPr>
              <w:t>pixela</w:t>
            </w:r>
            <w:proofErr w:type="spellEnd"/>
            <w:r w:rsidRPr="004D349D">
              <w:rPr>
                <w:rFonts w:ascii="Garamond" w:hAnsi="Garamond"/>
                <w:sz w:val="20"/>
                <w:szCs w:val="20"/>
              </w:rPr>
              <w:t xml:space="preserve"> maks. 160 µm.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732A9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B34CBBB" w14:textId="77777777" w:rsidR="00757407" w:rsidRPr="004D349D" w:rsidRDefault="00757407" w:rsidP="005636CE">
            <w:pPr>
              <w:pStyle w:val="Textbody"/>
              <w:snapToGrid w:val="0"/>
              <w:rPr>
                <w:rFonts w:ascii="Garamond" w:hAnsi="Garamond"/>
                <w:b/>
                <w:sz w:val="20"/>
                <w:szCs w:val="20"/>
              </w:rPr>
            </w:pPr>
          </w:p>
        </w:tc>
      </w:tr>
      <w:tr w:rsidR="00757407" w:rsidRPr="004D349D" w14:paraId="193204C5"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90DE42"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9AB6EFA"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Dynamika detektora co najmniej 94 </w:t>
            </w:r>
            <w:proofErr w:type="spellStart"/>
            <w:r w:rsidRPr="004D349D">
              <w:rPr>
                <w:rFonts w:ascii="Garamond" w:hAnsi="Garamond"/>
                <w:sz w:val="20"/>
                <w:szCs w:val="20"/>
              </w:rPr>
              <w:t>dB</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CD675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301DAC2" w14:textId="77777777" w:rsidR="00757407" w:rsidRPr="004D349D" w:rsidRDefault="00757407" w:rsidP="005636CE">
            <w:pPr>
              <w:pStyle w:val="Textbody"/>
              <w:snapToGrid w:val="0"/>
              <w:rPr>
                <w:rFonts w:ascii="Garamond" w:hAnsi="Garamond"/>
                <w:b/>
                <w:sz w:val="20"/>
                <w:szCs w:val="20"/>
              </w:rPr>
            </w:pPr>
          </w:p>
        </w:tc>
      </w:tr>
      <w:tr w:rsidR="00757407" w:rsidRPr="004D349D" w14:paraId="3ADF42C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EDA733"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341AC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Skala szarości detektora co najmniej 16 bit.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F3460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2D2C514" w14:textId="77777777" w:rsidR="00757407" w:rsidRPr="004D349D" w:rsidRDefault="00757407" w:rsidP="005636CE">
            <w:pPr>
              <w:pStyle w:val="Textbody"/>
              <w:snapToGrid w:val="0"/>
              <w:rPr>
                <w:rFonts w:ascii="Garamond" w:hAnsi="Garamond"/>
                <w:b/>
                <w:sz w:val="20"/>
                <w:szCs w:val="20"/>
              </w:rPr>
            </w:pPr>
          </w:p>
        </w:tc>
      </w:tr>
      <w:tr w:rsidR="00757407" w:rsidRPr="004D349D" w14:paraId="6FBFCE44"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2114361"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B52A27A"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Wbudowany pozycjoner laserowy od strony detektora.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C2FEBA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5711F04" w14:textId="77777777" w:rsidR="00757407" w:rsidRPr="004D349D" w:rsidRDefault="00757407" w:rsidP="005636CE">
            <w:pPr>
              <w:pStyle w:val="Textbody"/>
              <w:snapToGrid w:val="0"/>
              <w:rPr>
                <w:rFonts w:ascii="Garamond" w:hAnsi="Garamond"/>
                <w:b/>
                <w:sz w:val="20"/>
                <w:szCs w:val="20"/>
              </w:rPr>
            </w:pPr>
          </w:p>
        </w:tc>
      </w:tr>
      <w:tr w:rsidR="00757407" w:rsidRPr="004D349D" w14:paraId="1422CEA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C590389"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DE969EC"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Zdejmowana kratka </w:t>
            </w:r>
            <w:proofErr w:type="spellStart"/>
            <w:r w:rsidRPr="004D349D">
              <w:rPr>
                <w:rFonts w:ascii="Garamond" w:hAnsi="Garamond"/>
                <w:sz w:val="20"/>
                <w:szCs w:val="20"/>
              </w:rPr>
              <w:t>przeciwrozproszeniowa</w:t>
            </w:r>
            <w:proofErr w:type="spellEnd"/>
            <w:r w:rsidRPr="004D349D">
              <w:rPr>
                <w:rFonts w:ascii="Garamond" w:hAnsi="Garamond"/>
                <w:sz w:val="20"/>
                <w:szCs w:val="20"/>
              </w:rPr>
              <w:t>, możliwa do demontażu bez użycia narzędzi.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E9163B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AAA58F1" w14:textId="77777777" w:rsidR="00757407" w:rsidRPr="004D349D" w:rsidRDefault="00757407" w:rsidP="005636CE">
            <w:pPr>
              <w:pStyle w:val="Textbody"/>
              <w:snapToGrid w:val="0"/>
              <w:rPr>
                <w:rFonts w:ascii="Garamond" w:hAnsi="Garamond"/>
                <w:b/>
                <w:sz w:val="20"/>
                <w:szCs w:val="20"/>
              </w:rPr>
            </w:pPr>
          </w:p>
        </w:tc>
      </w:tr>
      <w:tr w:rsidR="00757407" w:rsidRPr="004D349D" w14:paraId="2CE8CE7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65E7985"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168942B"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Funkcja ułatwiająca komunikację lekarz - technik przy pozycjonowaniu ramienia C. Zestaw liczb (3, 6, 9, 12) usytuowanych na detektorze odpowiada tym samym liczbom wyświetlanym na obrazie klinicznym, to zapewnia jednolite odniesienie do widzianego obrazu dla lekarza i kierunku przesuwania ramienia C dla technika. Funkcja wspomagająca komunikację między lekarzem a technikiem przy pozycjonowaniu ramienia C, umożliwiająca jednoznaczne określenie kierunku ruchu urządzenia. Zestaw liczb (3, 6, 9, 12) umieszczony na detektorze odpowiada tym samym liczbom wyświetlanym na obrazie klinicznym, zapewniając spójne odniesienie obrazu dla lekarza i kierunku przesuwania ramienia C dla technika.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4091FF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D1B5716" w14:textId="77777777" w:rsidR="00757407" w:rsidRPr="004D349D" w:rsidRDefault="00757407" w:rsidP="005636CE">
            <w:pPr>
              <w:pStyle w:val="Textbody"/>
              <w:snapToGrid w:val="0"/>
              <w:rPr>
                <w:rFonts w:ascii="Garamond" w:hAnsi="Garamond"/>
                <w:b/>
                <w:sz w:val="20"/>
                <w:szCs w:val="20"/>
              </w:rPr>
            </w:pPr>
          </w:p>
        </w:tc>
      </w:tr>
      <w:tr w:rsidR="00757407" w:rsidRPr="004D349D" w14:paraId="512F6CBD"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A45A583" w14:textId="77777777" w:rsidR="00757407" w:rsidRPr="004D349D" w:rsidRDefault="00757407" w:rsidP="002C3562">
            <w:pPr>
              <w:pStyle w:val="Textbody"/>
              <w:numPr>
                <w:ilvl w:val="0"/>
                <w:numId w:val="136"/>
              </w:numPr>
              <w:snapToGrid w:val="0"/>
              <w:spacing w:line="276" w:lineRule="auto"/>
              <w:ind w:left="0" w:firstLine="0"/>
              <w:rPr>
                <w:rFonts w:ascii="Garamond" w:hAnsi="Garamond"/>
                <w:b/>
                <w:sz w:val="20"/>
                <w:szCs w:val="20"/>
              </w:rPr>
            </w:pPr>
            <w:r w:rsidRPr="004D349D">
              <w:rPr>
                <w:rFonts w:ascii="Garamond" w:hAnsi="Garamond"/>
                <w:b/>
                <w:sz w:val="20"/>
                <w:szCs w:val="20"/>
              </w:rPr>
              <w:t>STACJA MONITORÓW</w:t>
            </w:r>
          </w:p>
        </w:tc>
        <w:tc>
          <w:tcPr>
            <w:tcW w:w="40" w:type="dxa"/>
            <w:tcMar>
              <w:top w:w="0" w:type="dxa"/>
              <w:left w:w="10" w:type="dxa"/>
              <w:bottom w:w="0" w:type="dxa"/>
              <w:right w:w="10" w:type="dxa"/>
            </w:tcMar>
          </w:tcPr>
          <w:p w14:paraId="5CEB7D36" w14:textId="77777777" w:rsidR="00757407" w:rsidRPr="004D349D" w:rsidRDefault="00757407" w:rsidP="005636CE">
            <w:pPr>
              <w:pStyle w:val="Textbody"/>
              <w:snapToGrid w:val="0"/>
              <w:rPr>
                <w:rFonts w:ascii="Garamond" w:hAnsi="Garamond"/>
                <w:b/>
                <w:sz w:val="20"/>
                <w:szCs w:val="20"/>
              </w:rPr>
            </w:pPr>
          </w:p>
        </w:tc>
      </w:tr>
      <w:tr w:rsidR="00757407" w:rsidRPr="004D349D" w14:paraId="7E9E647D"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36B6C9F"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B32E10E" w14:textId="77777777" w:rsidR="00757407" w:rsidRPr="004D349D" w:rsidRDefault="00757407" w:rsidP="005636CE">
            <w:pPr>
              <w:pStyle w:val="Standard"/>
              <w:jc w:val="both"/>
              <w:rPr>
                <w:rFonts w:ascii="Garamond" w:hAnsi="Garamond"/>
                <w:sz w:val="20"/>
                <w:szCs w:val="20"/>
              </w:rPr>
            </w:pPr>
            <w:r w:rsidRPr="004D349D">
              <w:rPr>
                <w:rFonts w:ascii="Garamond" w:eastAsia="Meiryo UI" w:hAnsi="Garamond"/>
                <w:sz w:val="20"/>
                <w:szCs w:val="20"/>
              </w:rPr>
              <w:t xml:space="preserve">Min. </w:t>
            </w:r>
            <w:r w:rsidRPr="004D349D">
              <w:rPr>
                <w:rFonts w:ascii="Garamond" w:hAnsi="Garamond"/>
                <w:sz w:val="20"/>
                <w:szCs w:val="20"/>
              </w:rPr>
              <w:t>2 monitory kolorowe LCD o przekątnej min. 19” do jednoczesnego wyświetlania obrazu żywego i referencyjnego.</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9F0D95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7CF8141" w14:textId="77777777" w:rsidR="00757407" w:rsidRPr="004D349D" w:rsidRDefault="00757407" w:rsidP="005636CE">
            <w:pPr>
              <w:pStyle w:val="Textbody"/>
              <w:snapToGrid w:val="0"/>
              <w:rPr>
                <w:rFonts w:ascii="Garamond" w:hAnsi="Garamond"/>
                <w:b/>
                <w:sz w:val="20"/>
                <w:szCs w:val="20"/>
              </w:rPr>
            </w:pPr>
          </w:p>
        </w:tc>
      </w:tr>
      <w:tr w:rsidR="00757407" w:rsidRPr="004D349D" w14:paraId="54A19986"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D82135C"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22D855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Monitor Live (obraz na żywo) dotykowy do łatwiejszej obsługi systemu.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60468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37F45B2" w14:textId="77777777" w:rsidR="00757407" w:rsidRPr="004D349D" w:rsidRDefault="00757407" w:rsidP="005636CE">
            <w:pPr>
              <w:pStyle w:val="Textbody"/>
              <w:snapToGrid w:val="0"/>
              <w:rPr>
                <w:rFonts w:ascii="Garamond" w:hAnsi="Garamond"/>
                <w:b/>
                <w:sz w:val="20"/>
                <w:szCs w:val="20"/>
              </w:rPr>
            </w:pPr>
          </w:p>
        </w:tc>
      </w:tr>
      <w:tr w:rsidR="00757407" w:rsidRPr="004D349D" w14:paraId="3FAF01E8"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8B9E0B"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3AE935"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Rozdzielczość monitorów: min. 1280 x 1024 </w:t>
            </w:r>
            <w:proofErr w:type="spellStart"/>
            <w:r w:rsidRPr="004D349D">
              <w:rPr>
                <w:rFonts w:ascii="Garamond" w:hAnsi="Garamond"/>
                <w:sz w:val="20"/>
                <w:szCs w:val="20"/>
              </w:rPr>
              <w:t>pixele</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116E9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7CC9CFA" w14:textId="77777777" w:rsidR="00757407" w:rsidRPr="004D349D" w:rsidRDefault="00757407" w:rsidP="005636CE">
            <w:pPr>
              <w:pStyle w:val="Textbody"/>
              <w:snapToGrid w:val="0"/>
              <w:rPr>
                <w:rFonts w:ascii="Garamond" w:hAnsi="Garamond"/>
                <w:b/>
                <w:sz w:val="20"/>
                <w:szCs w:val="20"/>
              </w:rPr>
            </w:pPr>
          </w:p>
        </w:tc>
      </w:tr>
      <w:tr w:rsidR="00757407" w:rsidRPr="004D349D" w14:paraId="7A15621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7E8F5A7"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F24CF5F"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Luminacja monitorów: min. 600 cd/m².</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234693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FB47C67" w14:textId="77777777" w:rsidR="00757407" w:rsidRPr="004D349D" w:rsidRDefault="00757407" w:rsidP="005636CE">
            <w:pPr>
              <w:pStyle w:val="Textbody"/>
              <w:snapToGrid w:val="0"/>
              <w:rPr>
                <w:rFonts w:ascii="Garamond" w:hAnsi="Garamond"/>
                <w:b/>
                <w:sz w:val="20"/>
                <w:szCs w:val="20"/>
              </w:rPr>
            </w:pPr>
          </w:p>
        </w:tc>
      </w:tr>
      <w:tr w:rsidR="00757407" w:rsidRPr="004D349D" w14:paraId="2F76CACA"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16020B0"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D2B2CF"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Kontrast monitorów: min. 650:1.</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22BC3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C9B5E20" w14:textId="77777777" w:rsidR="00757407" w:rsidRPr="004D349D" w:rsidRDefault="00757407" w:rsidP="005636CE">
            <w:pPr>
              <w:pStyle w:val="Textbody"/>
              <w:snapToGrid w:val="0"/>
              <w:rPr>
                <w:rFonts w:ascii="Garamond" w:hAnsi="Garamond"/>
                <w:b/>
                <w:sz w:val="20"/>
                <w:szCs w:val="20"/>
              </w:rPr>
            </w:pPr>
          </w:p>
        </w:tc>
      </w:tr>
      <w:tr w:rsidR="00757407" w:rsidRPr="004D349D" w14:paraId="020B5C0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4E8710"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A06F4B"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Tablica LUT monitorów (</w:t>
            </w:r>
            <w:proofErr w:type="spellStart"/>
            <w:r w:rsidRPr="004D349D">
              <w:rPr>
                <w:rFonts w:ascii="Garamond" w:hAnsi="Garamond"/>
                <w:sz w:val="20"/>
                <w:szCs w:val="20"/>
              </w:rPr>
              <w:t>Look-Up</w:t>
            </w:r>
            <w:proofErr w:type="spellEnd"/>
            <w:r w:rsidRPr="004D349D">
              <w:rPr>
                <w:rFonts w:ascii="Garamond" w:hAnsi="Garamond"/>
                <w:sz w:val="20"/>
                <w:szCs w:val="20"/>
              </w:rPr>
              <w:t xml:space="preserve"> </w:t>
            </w:r>
            <w:proofErr w:type="spellStart"/>
            <w:r w:rsidRPr="004D349D">
              <w:rPr>
                <w:rFonts w:ascii="Garamond" w:hAnsi="Garamond"/>
                <w:sz w:val="20"/>
                <w:szCs w:val="20"/>
              </w:rPr>
              <w:t>Table</w:t>
            </w:r>
            <w:proofErr w:type="spellEnd"/>
            <w:r w:rsidRPr="004D349D">
              <w:rPr>
                <w:rFonts w:ascii="Garamond" w:hAnsi="Garamond"/>
                <w:sz w:val="20"/>
                <w:szCs w:val="20"/>
              </w:rPr>
              <w:t>) zgodna ze standardem DICOM GSDF (</w:t>
            </w:r>
            <w:proofErr w:type="spellStart"/>
            <w:r w:rsidRPr="004D349D">
              <w:rPr>
                <w:rFonts w:ascii="Garamond" w:hAnsi="Garamond"/>
                <w:sz w:val="20"/>
                <w:szCs w:val="20"/>
              </w:rPr>
              <w:t>Grayscale</w:t>
            </w:r>
            <w:proofErr w:type="spellEnd"/>
            <w:r w:rsidRPr="004D349D">
              <w:rPr>
                <w:rFonts w:ascii="Garamond" w:hAnsi="Garamond"/>
                <w:sz w:val="20"/>
                <w:szCs w:val="20"/>
              </w:rPr>
              <w:t xml:space="preserve"> Standard Display </w:t>
            </w:r>
            <w:proofErr w:type="spellStart"/>
            <w:r w:rsidRPr="004D349D">
              <w:rPr>
                <w:rFonts w:ascii="Garamond" w:hAnsi="Garamond"/>
                <w:sz w:val="20"/>
                <w:szCs w:val="20"/>
              </w:rPr>
              <w:t>Function</w:t>
            </w:r>
            <w:proofErr w:type="spellEnd"/>
            <w:r w:rsidRPr="004D349D">
              <w:rPr>
                <w:rFonts w:ascii="Garamond" w:hAnsi="Garamond"/>
                <w:sz w:val="20"/>
                <w:szCs w:val="20"/>
              </w:rPr>
              <w:t>) lub równoważnym, zapewniająca prawidłową liniowość i skalę szarości w wyświetlaniu obrazów klinicznych.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DA5B1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2E5B988" w14:textId="77777777" w:rsidR="00757407" w:rsidRPr="004D349D" w:rsidRDefault="00757407" w:rsidP="005636CE">
            <w:pPr>
              <w:pStyle w:val="Textbody"/>
              <w:snapToGrid w:val="0"/>
              <w:rPr>
                <w:rFonts w:ascii="Garamond" w:hAnsi="Garamond"/>
                <w:b/>
                <w:sz w:val="20"/>
                <w:szCs w:val="20"/>
              </w:rPr>
            </w:pPr>
          </w:p>
        </w:tc>
      </w:tr>
      <w:tr w:rsidR="00757407" w:rsidRPr="004D349D" w14:paraId="47011DCF"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8D5D57B"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6B82DE"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Ilość obrazów wyświetlana jednocześnie na monitorze: min. 9.</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882514"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7B0341D2" w14:textId="77777777" w:rsidR="00757407" w:rsidRPr="004D349D" w:rsidRDefault="00757407" w:rsidP="005636CE">
            <w:pPr>
              <w:pStyle w:val="Textbody"/>
              <w:snapToGrid w:val="0"/>
              <w:rPr>
                <w:rFonts w:ascii="Garamond" w:hAnsi="Garamond"/>
                <w:b/>
                <w:sz w:val="20"/>
                <w:szCs w:val="20"/>
              </w:rPr>
            </w:pPr>
          </w:p>
        </w:tc>
      </w:tr>
      <w:tr w:rsidR="00757407" w:rsidRPr="004D349D" w14:paraId="70621401"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E1663E"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1C1C6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Regulacja wysokości monitorów.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7AB15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CF28EEE" w14:textId="77777777" w:rsidR="00757407" w:rsidRPr="004D349D" w:rsidRDefault="00757407" w:rsidP="005636CE">
            <w:pPr>
              <w:pStyle w:val="Textbody"/>
              <w:snapToGrid w:val="0"/>
              <w:rPr>
                <w:rFonts w:ascii="Garamond" w:hAnsi="Garamond"/>
                <w:b/>
                <w:sz w:val="20"/>
                <w:szCs w:val="20"/>
              </w:rPr>
            </w:pPr>
          </w:p>
        </w:tc>
      </w:tr>
      <w:tr w:rsidR="00757407" w:rsidRPr="004D349D" w14:paraId="1428D05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DA65881"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19E4DAA"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Monitory obrotowe względem wózka stacji monitorów. Regulacja w zakresie min. 180°. Monitory składane matrycami do siebie dla zabezpieczenia na czas transportu i przechowywania.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11655E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0E9CB4B" w14:textId="77777777" w:rsidR="00757407" w:rsidRPr="004D349D" w:rsidRDefault="00757407" w:rsidP="005636CE">
            <w:pPr>
              <w:pStyle w:val="Textbody"/>
              <w:snapToGrid w:val="0"/>
              <w:rPr>
                <w:rFonts w:ascii="Garamond" w:hAnsi="Garamond"/>
                <w:b/>
                <w:sz w:val="20"/>
                <w:szCs w:val="20"/>
              </w:rPr>
            </w:pPr>
          </w:p>
        </w:tc>
      </w:tr>
      <w:tr w:rsidR="00757407" w:rsidRPr="004D349D" w14:paraId="56942F9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CCC859E"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D2F0891" w14:textId="77777777" w:rsidR="00757407" w:rsidRPr="004D349D" w:rsidRDefault="00757407" w:rsidP="005636CE">
            <w:pPr>
              <w:pStyle w:val="Standard"/>
              <w:jc w:val="both"/>
              <w:rPr>
                <w:rFonts w:ascii="Garamond" w:hAnsi="Garamond"/>
                <w:sz w:val="20"/>
                <w:szCs w:val="20"/>
              </w:rPr>
            </w:pPr>
            <w:r w:rsidRPr="004D349D">
              <w:rPr>
                <w:rFonts w:ascii="Garamond" w:eastAsia="Meiryo UI" w:hAnsi="Garamond"/>
                <w:sz w:val="20"/>
                <w:szCs w:val="20"/>
              </w:rPr>
              <w:t>Co najmniej d</w:t>
            </w:r>
            <w:r w:rsidRPr="004D349D">
              <w:rPr>
                <w:rFonts w:ascii="Garamond" w:hAnsi="Garamond"/>
                <w:sz w:val="20"/>
                <w:szCs w:val="20"/>
              </w:rPr>
              <w:t>wa wyjścia cyfrowe DVI w celu wyświetlenia obrazów Live oraz Reference na dodatkowych monitorach.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0687A6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32D293F" w14:textId="77777777" w:rsidR="00757407" w:rsidRPr="004D349D" w:rsidRDefault="00757407" w:rsidP="005636CE">
            <w:pPr>
              <w:pStyle w:val="Textbody"/>
              <w:snapToGrid w:val="0"/>
              <w:rPr>
                <w:rFonts w:ascii="Garamond" w:hAnsi="Garamond"/>
                <w:b/>
                <w:sz w:val="20"/>
                <w:szCs w:val="20"/>
              </w:rPr>
            </w:pPr>
          </w:p>
        </w:tc>
      </w:tr>
      <w:tr w:rsidR="00757407" w:rsidRPr="004D349D" w14:paraId="7138366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DF20481"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8A38422" w14:textId="1E5D9765"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Co najmniej jedno dodatkowe wejście DVI i/lub S-Video</w:t>
            </w:r>
            <w:r w:rsidR="004B296D">
              <w:rPr>
                <w:rFonts w:ascii="Garamond" w:hAnsi="Garamond"/>
                <w:sz w:val="20"/>
                <w:szCs w:val="20"/>
              </w:rPr>
              <w:t xml:space="preserve"> </w:t>
            </w:r>
            <w:r w:rsidR="004B296D" w:rsidRPr="00F01F17">
              <w:rPr>
                <w:rFonts w:ascii="Garamond" w:hAnsi="Garamond"/>
                <w:color w:val="EE0000"/>
                <w:sz w:val="20"/>
                <w:szCs w:val="20"/>
              </w:rPr>
              <w:t>i/lub SDI</w:t>
            </w:r>
            <w:r w:rsidRPr="004D349D">
              <w:rPr>
                <w:rFonts w:ascii="Garamond" w:hAnsi="Garamond"/>
                <w:sz w:val="20"/>
                <w:szCs w:val="20"/>
              </w:rPr>
              <w:t>, umożliwiające bezpośrednią prezentację obrazów pochodzących z innych systemów diagnostycznych na stacji monitorowej, bez konieczności zmiany konfiguracji sprzętowej.</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410D9D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5816CD0" w14:textId="77777777" w:rsidR="00757407" w:rsidRPr="004D349D" w:rsidRDefault="00757407" w:rsidP="005636CE">
            <w:pPr>
              <w:pStyle w:val="Textbody"/>
              <w:snapToGrid w:val="0"/>
              <w:rPr>
                <w:rFonts w:ascii="Garamond" w:hAnsi="Garamond"/>
                <w:b/>
                <w:sz w:val="20"/>
                <w:szCs w:val="20"/>
              </w:rPr>
            </w:pPr>
          </w:p>
        </w:tc>
      </w:tr>
      <w:tr w:rsidR="00757407" w:rsidRPr="004D349D" w14:paraId="0A0E0A5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48B511B"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FB323E5"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Waga stacji monitorowej poniżej 150 kg.</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674CCA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9DCE36F" w14:textId="77777777" w:rsidR="00757407" w:rsidRPr="004D349D" w:rsidRDefault="00757407" w:rsidP="005636CE">
            <w:pPr>
              <w:pStyle w:val="Textbody"/>
              <w:snapToGrid w:val="0"/>
              <w:rPr>
                <w:rFonts w:ascii="Garamond" w:hAnsi="Garamond"/>
                <w:b/>
                <w:sz w:val="20"/>
                <w:szCs w:val="20"/>
              </w:rPr>
            </w:pPr>
          </w:p>
        </w:tc>
      </w:tr>
      <w:tr w:rsidR="00757407" w:rsidRPr="004D349D" w14:paraId="3ED3ACFA"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7AE9BF8"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0A24B10"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Wbudowana przeglądarka obrazów DICOM. Możliwość wgrania obrazów z takich źródeł min. Jak: PACS, DVD, USB. Przeglądarka umożliwia prezentowanie danych w przekroju 2D jako wolumen 3D, MPR oraz </w:t>
            </w:r>
            <w:proofErr w:type="spellStart"/>
            <w:r w:rsidRPr="004D349D">
              <w:rPr>
                <w:rFonts w:ascii="Garamond" w:hAnsi="Garamond"/>
                <w:sz w:val="20"/>
                <w:szCs w:val="20"/>
              </w:rPr>
              <w:t>MIP.Wbudowana</w:t>
            </w:r>
            <w:proofErr w:type="spellEnd"/>
            <w:r w:rsidRPr="004D349D">
              <w:rPr>
                <w:rFonts w:ascii="Garamond" w:hAnsi="Garamond"/>
                <w:sz w:val="20"/>
                <w:szCs w:val="20"/>
              </w:rPr>
              <w:t xml:space="preserve"> przeglądarka obrazów DICOM, umożliwiająca wczytywanie obrazów z co najmniej następujących źródeł: PACS, DVD, USB. Przeglądarka powinna umożliwiać prezentację danych w przekrojach 2D, w postaci wolumenu 3D, a także w trybach MPR (</w:t>
            </w:r>
            <w:proofErr w:type="spellStart"/>
            <w:r w:rsidRPr="004D349D">
              <w:rPr>
                <w:rFonts w:ascii="Garamond" w:hAnsi="Garamond"/>
                <w:sz w:val="20"/>
                <w:szCs w:val="20"/>
              </w:rPr>
              <w:t>Multiplanar</w:t>
            </w:r>
            <w:proofErr w:type="spellEnd"/>
            <w:r w:rsidRPr="004D349D">
              <w:rPr>
                <w:rFonts w:ascii="Garamond" w:hAnsi="Garamond"/>
                <w:sz w:val="20"/>
                <w:szCs w:val="20"/>
              </w:rPr>
              <w:t xml:space="preserve"> </w:t>
            </w:r>
            <w:proofErr w:type="spellStart"/>
            <w:r w:rsidRPr="004D349D">
              <w:rPr>
                <w:rFonts w:ascii="Garamond" w:hAnsi="Garamond"/>
                <w:sz w:val="20"/>
                <w:szCs w:val="20"/>
              </w:rPr>
              <w:t>Reconstruction</w:t>
            </w:r>
            <w:proofErr w:type="spellEnd"/>
            <w:r w:rsidRPr="004D349D">
              <w:rPr>
                <w:rFonts w:ascii="Garamond" w:hAnsi="Garamond"/>
                <w:sz w:val="20"/>
                <w:szCs w:val="20"/>
              </w:rPr>
              <w:t xml:space="preserve">) oraz MIP (Maximum </w:t>
            </w:r>
            <w:proofErr w:type="spellStart"/>
            <w:r w:rsidRPr="004D349D">
              <w:rPr>
                <w:rFonts w:ascii="Garamond" w:hAnsi="Garamond"/>
                <w:sz w:val="20"/>
                <w:szCs w:val="20"/>
              </w:rPr>
              <w:t>Intensity</w:t>
            </w:r>
            <w:proofErr w:type="spellEnd"/>
            <w:r w:rsidRPr="004D349D">
              <w:rPr>
                <w:rFonts w:ascii="Garamond" w:hAnsi="Garamond"/>
                <w:sz w:val="20"/>
                <w:szCs w:val="20"/>
              </w:rPr>
              <w:t xml:space="preserve"> </w:t>
            </w:r>
            <w:proofErr w:type="spellStart"/>
            <w:r w:rsidRPr="004D349D">
              <w:rPr>
                <w:rFonts w:ascii="Garamond" w:hAnsi="Garamond"/>
                <w:sz w:val="20"/>
                <w:szCs w:val="20"/>
              </w:rPr>
              <w:t>Projection</w:t>
            </w:r>
            <w:proofErr w:type="spellEnd"/>
            <w:r w:rsidRPr="004D349D">
              <w:rPr>
                <w:rFonts w:ascii="Garamond"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D269A1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CF1AF01" w14:textId="77777777" w:rsidR="00757407" w:rsidRPr="004D349D" w:rsidRDefault="00757407" w:rsidP="005636CE">
            <w:pPr>
              <w:pStyle w:val="Textbody"/>
              <w:snapToGrid w:val="0"/>
              <w:rPr>
                <w:rFonts w:ascii="Garamond" w:hAnsi="Garamond"/>
                <w:b/>
                <w:sz w:val="20"/>
                <w:szCs w:val="20"/>
              </w:rPr>
            </w:pPr>
          </w:p>
        </w:tc>
      </w:tr>
      <w:tr w:rsidR="00757407" w:rsidRPr="004D349D" w14:paraId="0DB7815F"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99FD713" w14:textId="77777777" w:rsidR="00757407" w:rsidRPr="004D349D" w:rsidRDefault="00757407" w:rsidP="002C3562">
            <w:pPr>
              <w:pStyle w:val="Textbody"/>
              <w:numPr>
                <w:ilvl w:val="0"/>
                <w:numId w:val="136"/>
              </w:numPr>
              <w:snapToGrid w:val="0"/>
              <w:spacing w:line="276" w:lineRule="auto"/>
              <w:ind w:left="0" w:firstLine="0"/>
              <w:rPr>
                <w:rFonts w:ascii="Garamond" w:hAnsi="Garamond"/>
                <w:b/>
                <w:sz w:val="20"/>
                <w:szCs w:val="20"/>
              </w:rPr>
            </w:pPr>
            <w:r w:rsidRPr="004D349D">
              <w:rPr>
                <w:rFonts w:ascii="Garamond" w:hAnsi="Garamond"/>
                <w:b/>
                <w:sz w:val="20"/>
                <w:szCs w:val="20"/>
              </w:rPr>
              <w:t>SYSTEM CYFROWY</w:t>
            </w:r>
          </w:p>
        </w:tc>
        <w:tc>
          <w:tcPr>
            <w:tcW w:w="40" w:type="dxa"/>
            <w:tcMar>
              <w:top w:w="0" w:type="dxa"/>
              <w:left w:w="10" w:type="dxa"/>
              <w:bottom w:w="0" w:type="dxa"/>
              <w:right w:w="10" w:type="dxa"/>
            </w:tcMar>
          </w:tcPr>
          <w:p w14:paraId="640ACF17" w14:textId="77777777" w:rsidR="00757407" w:rsidRPr="004D349D" w:rsidRDefault="00757407" w:rsidP="005636CE">
            <w:pPr>
              <w:pStyle w:val="Textbody"/>
              <w:snapToGrid w:val="0"/>
              <w:rPr>
                <w:rFonts w:ascii="Garamond" w:hAnsi="Garamond"/>
                <w:b/>
                <w:sz w:val="20"/>
                <w:szCs w:val="20"/>
              </w:rPr>
            </w:pPr>
          </w:p>
        </w:tc>
      </w:tr>
      <w:tr w:rsidR="00757407" w:rsidRPr="004D349D" w14:paraId="2B39E274"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3EACF16"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21753F5"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Pamięć na dysku twardym – min. 130 000 obrazów.  </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FCDD7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6C8AA4C" w14:textId="77777777" w:rsidR="00757407" w:rsidRPr="004D349D" w:rsidRDefault="00757407" w:rsidP="005636CE">
            <w:pPr>
              <w:pStyle w:val="Textbody"/>
              <w:snapToGrid w:val="0"/>
              <w:rPr>
                <w:rFonts w:ascii="Garamond" w:hAnsi="Garamond"/>
                <w:b/>
                <w:sz w:val="20"/>
                <w:szCs w:val="20"/>
              </w:rPr>
            </w:pPr>
          </w:p>
        </w:tc>
      </w:tr>
      <w:tr w:rsidR="00757407" w:rsidRPr="004D349D" w14:paraId="5A38C1AD"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B1427F"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50F17B"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Klawiatura alfanumeryczna.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4CD25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B2F8CC9" w14:textId="77777777" w:rsidR="00757407" w:rsidRPr="004D349D" w:rsidRDefault="00757407" w:rsidP="005636CE">
            <w:pPr>
              <w:pStyle w:val="Textbody"/>
              <w:snapToGrid w:val="0"/>
              <w:rPr>
                <w:rFonts w:ascii="Garamond" w:hAnsi="Garamond"/>
                <w:b/>
                <w:sz w:val="20"/>
                <w:szCs w:val="20"/>
              </w:rPr>
            </w:pPr>
          </w:p>
        </w:tc>
      </w:tr>
      <w:tr w:rsidR="00757407" w:rsidRPr="004D349D" w14:paraId="438FACB4"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E6AEEB3"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7543598"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Matryca przetwarzania obrazów – min. 1k x 1k.</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4990FF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F073BD8" w14:textId="77777777" w:rsidR="00757407" w:rsidRPr="004D349D" w:rsidRDefault="00757407" w:rsidP="005636CE">
            <w:pPr>
              <w:pStyle w:val="Textbody"/>
              <w:snapToGrid w:val="0"/>
              <w:rPr>
                <w:rFonts w:ascii="Garamond" w:hAnsi="Garamond"/>
                <w:b/>
                <w:sz w:val="20"/>
                <w:szCs w:val="20"/>
              </w:rPr>
            </w:pPr>
          </w:p>
        </w:tc>
      </w:tr>
      <w:tr w:rsidR="00757407" w:rsidRPr="004D349D" w14:paraId="79F3184B"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9E14A0E"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2E30507"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Pamięć ostatniego obrazu.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A44C6D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B8C21A1" w14:textId="77777777" w:rsidR="00757407" w:rsidRPr="004D349D" w:rsidRDefault="00757407" w:rsidP="005636CE">
            <w:pPr>
              <w:pStyle w:val="Textbody"/>
              <w:snapToGrid w:val="0"/>
              <w:rPr>
                <w:rFonts w:ascii="Garamond" w:hAnsi="Garamond"/>
                <w:b/>
                <w:sz w:val="20"/>
                <w:szCs w:val="20"/>
              </w:rPr>
            </w:pPr>
          </w:p>
        </w:tc>
      </w:tr>
      <w:tr w:rsidR="00757407" w:rsidRPr="004D349D" w14:paraId="07FB2E3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DF7EA5B"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AE6A1AA"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Wzmocnienie krawędzi i redukcja szumów w czasie rzeczywistym.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CD4D34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BBACA99" w14:textId="77777777" w:rsidR="00757407" w:rsidRPr="004D349D" w:rsidRDefault="00757407" w:rsidP="005636CE">
            <w:pPr>
              <w:pStyle w:val="Textbody"/>
              <w:snapToGrid w:val="0"/>
              <w:rPr>
                <w:rFonts w:ascii="Garamond" w:hAnsi="Garamond"/>
                <w:b/>
                <w:sz w:val="20"/>
                <w:szCs w:val="20"/>
              </w:rPr>
            </w:pPr>
          </w:p>
        </w:tc>
      </w:tr>
      <w:tr w:rsidR="00757407" w:rsidRPr="004D349D" w14:paraId="60455800"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A28DDA1"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CB47AD"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Co najmniej jeden port USB umożliwiający zapis obrazów w formatach graficznych (co najmniej PNG i MP4) oraz w standardzie medycznym DICOM na nośnikach USB, bez konieczności użycia dodatkowego oprogramowania konwertującego.</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8977B0" w14:textId="77777777" w:rsidR="00757407" w:rsidRPr="004D349D" w:rsidRDefault="00757407" w:rsidP="005636CE">
            <w:pPr>
              <w:pStyle w:val="Textbody"/>
              <w:snapToGrid w:val="0"/>
              <w:rPr>
                <w:rFonts w:ascii="Garamond" w:hAnsi="Garamond"/>
                <w:b/>
                <w:sz w:val="20"/>
                <w:szCs w:val="20"/>
              </w:rPr>
            </w:pPr>
          </w:p>
        </w:tc>
        <w:tc>
          <w:tcPr>
            <w:tcW w:w="40" w:type="dxa"/>
            <w:tcBorders>
              <w:bottom w:val="single" w:sz="4" w:space="0" w:color="000000"/>
            </w:tcBorders>
            <w:tcMar>
              <w:top w:w="0" w:type="dxa"/>
              <w:left w:w="10" w:type="dxa"/>
              <w:bottom w:w="0" w:type="dxa"/>
              <w:right w:w="10" w:type="dxa"/>
            </w:tcMar>
          </w:tcPr>
          <w:p w14:paraId="5DC16B7C" w14:textId="77777777" w:rsidR="00757407" w:rsidRPr="004D349D" w:rsidRDefault="00757407" w:rsidP="005636CE">
            <w:pPr>
              <w:pStyle w:val="Textbody"/>
              <w:snapToGrid w:val="0"/>
              <w:rPr>
                <w:rFonts w:ascii="Garamond" w:hAnsi="Garamond"/>
                <w:b/>
                <w:sz w:val="20"/>
                <w:szCs w:val="20"/>
              </w:rPr>
            </w:pPr>
          </w:p>
        </w:tc>
      </w:tr>
      <w:tr w:rsidR="00757407" w:rsidRPr="004D349D" w14:paraId="278CB667"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4DDDAD"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3E2258"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Funkcje </w:t>
            </w:r>
            <w:proofErr w:type="spellStart"/>
            <w:r w:rsidRPr="004D349D">
              <w:rPr>
                <w:rFonts w:ascii="Garamond" w:hAnsi="Garamond"/>
                <w:sz w:val="20"/>
                <w:szCs w:val="20"/>
              </w:rPr>
              <w:t>postprocessingowe</w:t>
            </w:r>
            <w:proofErr w:type="spellEnd"/>
            <w:r w:rsidRPr="004D349D">
              <w:rPr>
                <w:rFonts w:ascii="Garamond" w:hAnsi="Garamond"/>
                <w:sz w:val="20"/>
                <w:szCs w:val="20"/>
              </w:rPr>
              <w:t xml:space="preserve"> (minimum): </w:t>
            </w:r>
          </w:p>
          <w:p w14:paraId="6FB86468" w14:textId="77777777" w:rsidR="00757407" w:rsidRPr="004D349D" w:rsidRDefault="00757407" w:rsidP="002C3562">
            <w:pPr>
              <w:pStyle w:val="Standard"/>
              <w:numPr>
                <w:ilvl w:val="0"/>
                <w:numId w:val="138"/>
              </w:numPr>
              <w:ind w:left="0" w:firstLine="0"/>
              <w:jc w:val="both"/>
              <w:rPr>
                <w:rFonts w:ascii="Garamond" w:hAnsi="Garamond"/>
                <w:sz w:val="20"/>
                <w:szCs w:val="20"/>
              </w:rPr>
            </w:pPr>
            <w:r w:rsidRPr="004D349D">
              <w:rPr>
                <w:rFonts w:ascii="Garamond" w:hAnsi="Garamond"/>
                <w:sz w:val="20"/>
                <w:szCs w:val="20"/>
              </w:rPr>
              <w:t>ręczne i automatyczne ustawianie kontrastu i jasności obrazów (</w:t>
            </w:r>
            <w:proofErr w:type="spellStart"/>
            <w:r w:rsidRPr="004D349D">
              <w:rPr>
                <w:rFonts w:ascii="Garamond" w:hAnsi="Garamond"/>
                <w:sz w:val="20"/>
                <w:szCs w:val="20"/>
              </w:rPr>
              <w:t>Window</w:t>
            </w:r>
            <w:proofErr w:type="spellEnd"/>
            <w:r w:rsidRPr="004D349D">
              <w:rPr>
                <w:rFonts w:ascii="Garamond" w:hAnsi="Garamond"/>
                <w:sz w:val="20"/>
                <w:szCs w:val="20"/>
              </w:rPr>
              <w:t xml:space="preserve">/Level), </w:t>
            </w:r>
          </w:p>
          <w:p w14:paraId="0FF0CCD7" w14:textId="77777777" w:rsidR="00757407" w:rsidRPr="004D349D" w:rsidRDefault="00757407" w:rsidP="002C3562">
            <w:pPr>
              <w:pStyle w:val="Standard"/>
              <w:numPr>
                <w:ilvl w:val="0"/>
                <w:numId w:val="138"/>
              </w:numPr>
              <w:ind w:left="0" w:firstLine="0"/>
              <w:jc w:val="both"/>
              <w:rPr>
                <w:rFonts w:ascii="Garamond" w:hAnsi="Garamond"/>
                <w:sz w:val="20"/>
                <w:szCs w:val="20"/>
              </w:rPr>
            </w:pPr>
            <w:r w:rsidRPr="004D349D">
              <w:rPr>
                <w:rFonts w:ascii="Garamond" w:hAnsi="Garamond"/>
                <w:sz w:val="20"/>
                <w:szCs w:val="20"/>
              </w:rPr>
              <w:t xml:space="preserve">powiększanie obrazów, </w:t>
            </w:r>
          </w:p>
          <w:p w14:paraId="23EF0CAE" w14:textId="77777777" w:rsidR="00757407" w:rsidRPr="004D349D" w:rsidRDefault="00757407" w:rsidP="002C3562">
            <w:pPr>
              <w:pStyle w:val="Standard"/>
              <w:numPr>
                <w:ilvl w:val="0"/>
                <w:numId w:val="138"/>
              </w:numPr>
              <w:ind w:left="0" w:firstLine="0"/>
              <w:jc w:val="both"/>
              <w:rPr>
                <w:rFonts w:ascii="Garamond" w:hAnsi="Garamond"/>
                <w:sz w:val="20"/>
                <w:szCs w:val="20"/>
              </w:rPr>
            </w:pPr>
            <w:r w:rsidRPr="004D349D">
              <w:rPr>
                <w:rFonts w:ascii="Garamond" w:hAnsi="Garamond"/>
                <w:sz w:val="20"/>
                <w:szCs w:val="20"/>
              </w:rPr>
              <w:t xml:space="preserve">prezentacja w trybie pozytyw/negatyw, </w:t>
            </w:r>
          </w:p>
          <w:p w14:paraId="24C62802" w14:textId="77777777" w:rsidR="00757407" w:rsidRPr="004D349D" w:rsidRDefault="00757407" w:rsidP="002C3562">
            <w:pPr>
              <w:pStyle w:val="Standard"/>
              <w:numPr>
                <w:ilvl w:val="0"/>
                <w:numId w:val="138"/>
              </w:numPr>
              <w:ind w:left="0" w:firstLine="0"/>
              <w:jc w:val="both"/>
              <w:rPr>
                <w:rFonts w:ascii="Garamond" w:hAnsi="Garamond"/>
                <w:sz w:val="20"/>
                <w:szCs w:val="20"/>
              </w:rPr>
            </w:pPr>
            <w:r w:rsidRPr="004D349D">
              <w:rPr>
                <w:rFonts w:ascii="Garamond" w:hAnsi="Garamond"/>
                <w:sz w:val="20"/>
                <w:szCs w:val="20"/>
              </w:rPr>
              <w:t xml:space="preserve">ręczna kolimacja elektroniczna obrazów, </w:t>
            </w:r>
          </w:p>
          <w:p w14:paraId="60F9A26D" w14:textId="77777777" w:rsidR="00757407" w:rsidRPr="004D349D" w:rsidRDefault="00757407" w:rsidP="002C3562">
            <w:pPr>
              <w:pStyle w:val="Standard"/>
              <w:numPr>
                <w:ilvl w:val="0"/>
                <w:numId w:val="138"/>
              </w:numPr>
              <w:ind w:left="0" w:firstLine="0"/>
              <w:jc w:val="both"/>
              <w:rPr>
                <w:rFonts w:ascii="Garamond" w:hAnsi="Garamond"/>
                <w:sz w:val="20"/>
                <w:szCs w:val="20"/>
              </w:rPr>
            </w:pPr>
            <w:r w:rsidRPr="004D349D">
              <w:rPr>
                <w:rFonts w:ascii="Garamond" w:hAnsi="Garamond"/>
                <w:sz w:val="20"/>
                <w:szCs w:val="20"/>
              </w:rPr>
              <w:t>pomiar odległości i kątów,</w:t>
            </w:r>
          </w:p>
          <w:p w14:paraId="63D9174C" w14:textId="77777777" w:rsidR="00757407" w:rsidRPr="004D349D" w:rsidRDefault="00757407" w:rsidP="002C3562">
            <w:pPr>
              <w:pStyle w:val="Standard"/>
              <w:numPr>
                <w:ilvl w:val="0"/>
                <w:numId w:val="138"/>
              </w:numPr>
              <w:ind w:left="0" w:firstLine="0"/>
              <w:jc w:val="both"/>
              <w:rPr>
                <w:rFonts w:ascii="Garamond" w:hAnsi="Garamond"/>
                <w:sz w:val="20"/>
                <w:szCs w:val="20"/>
              </w:rPr>
            </w:pPr>
            <w:r w:rsidRPr="004D349D">
              <w:rPr>
                <w:rFonts w:ascii="Garamond" w:hAnsi="Garamond"/>
                <w:sz w:val="20"/>
                <w:szCs w:val="20"/>
              </w:rPr>
              <w:t>wprowadzanie komentarzy bezpośrednio na obrazie.</w:t>
            </w:r>
          </w:p>
          <w:p w14:paraId="1A5FA770"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Wszystkie funkcje muszą być dostępne w czasie rzeczywistym („na żywo”) za pomocą monitora dotykowego Live min. 19” na stacji monitorowej.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A72B95" w14:textId="77777777" w:rsidR="00757407" w:rsidRPr="004D349D" w:rsidRDefault="00757407" w:rsidP="005636CE">
            <w:pPr>
              <w:pStyle w:val="Textbody"/>
              <w:snapToGrid w:val="0"/>
              <w:rPr>
                <w:rFonts w:ascii="Garamond" w:hAnsi="Garamond"/>
                <w:b/>
                <w:sz w:val="20"/>
                <w:szCs w:val="20"/>
              </w:rPr>
            </w:pPr>
          </w:p>
        </w:tc>
        <w:tc>
          <w:tcPr>
            <w:tcW w:w="40" w:type="dxa"/>
            <w:tcBorders>
              <w:top w:val="single" w:sz="4" w:space="0" w:color="000000"/>
            </w:tcBorders>
            <w:tcMar>
              <w:top w:w="0" w:type="dxa"/>
              <w:left w:w="10" w:type="dxa"/>
              <w:bottom w:w="0" w:type="dxa"/>
              <w:right w:w="10" w:type="dxa"/>
            </w:tcMar>
          </w:tcPr>
          <w:p w14:paraId="423FE04D" w14:textId="77777777" w:rsidR="00757407" w:rsidRPr="004D349D" w:rsidRDefault="00757407" w:rsidP="005636CE">
            <w:pPr>
              <w:pStyle w:val="Textbody"/>
              <w:snapToGrid w:val="0"/>
              <w:rPr>
                <w:rFonts w:ascii="Garamond" w:hAnsi="Garamond"/>
                <w:b/>
                <w:sz w:val="20"/>
                <w:szCs w:val="20"/>
              </w:rPr>
            </w:pPr>
          </w:p>
        </w:tc>
      </w:tr>
      <w:tr w:rsidR="00757407" w:rsidRPr="004D349D" w14:paraId="2259345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C3E4B62"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CDED0C2"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Automatyczna funkcja rozpoznawania metalu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AFB7A5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C924476" w14:textId="77777777" w:rsidR="00757407" w:rsidRPr="004D349D" w:rsidRDefault="00757407" w:rsidP="005636CE">
            <w:pPr>
              <w:pStyle w:val="Textbody"/>
              <w:snapToGrid w:val="0"/>
              <w:rPr>
                <w:rFonts w:ascii="Garamond" w:hAnsi="Garamond"/>
                <w:b/>
                <w:sz w:val="20"/>
                <w:szCs w:val="20"/>
              </w:rPr>
            </w:pPr>
          </w:p>
        </w:tc>
      </w:tr>
      <w:tr w:rsidR="00757407" w:rsidRPr="004D349D" w14:paraId="3DD6CF0D"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338CBE9"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4F3843C"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Oprogramowanie umożliwiające automatyczne rozpoznawanie struktur anatomicznych na obrazach medycznych.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D24BC6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55D7825" w14:textId="77777777" w:rsidR="00757407" w:rsidRPr="004D349D" w:rsidRDefault="00757407" w:rsidP="005636CE">
            <w:pPr>
              <w:pStyle w:val="Textbody"/>
              <w:snapToGrid w:val="0"/>
              <w:rPr>
                <w:rFonts w:ascii="Garamond" w:hAnsi="Garamond"/>
                <w:b/>
                <w:sz w:val="20"/>
                <w:szCs w:val="20"/>
              </w:rPr>
            </w:pPr>
          </w:p>
        </w:tc>
      </w:tr>
      <w:tr w:rsidR="00757407" w:rsidRPr="004D349D" w14:paraId="30AB20E7"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4D1F49F" w14:textId="77777777" w:rsidR="00757407" w:rsidRPr="004D349D" w:rsidRDefault="00757407" w:rsidP="002C3562">
            <w:pPr>
              <w:pStyle w:val="Textbody"/>
              <w:numPr>
                <w:ilvl w:val="0"/>
                <w:numId w:val="136"/>
              </w:numPr>
              <w:snapToGrid w:val="0"/>
              <w:spacing w:line="276" w:lineRule="auto"/>
              <w:ind w:left="0" w:firstLine="0"/>
              <w:rPr>
                <w:rFonts w:ascii="Garamond" w:hAnsi="Garamond"/>
                <w:sz w:val="20"/>
                <w:szCs w:val="20"/>
              </w:rPr>
            </w:pPr>
            <w:r w:rsidRPr="004D349D">
              <w:rPr>
                <w:rFonts w:ascii="Garamond" w:hAnsi="Garamond"/>
                <w:b/>
                <w:bCs/>
                <w:color w:val="000000"/>
                <w:sz w:val="20"/>
                <w:szCs w:val="20"/>
              </w:rPr>
              <w:t>FUNKCJE NACZYNIOWE</w:t>
            </w:r>
          </w:p>
        </w:tc>
        <w:tc>
          <w:tcPr>
            <w:tcW w:w="40" w:type="dxa"/>
            <w:tcMar>
              <w:top w:w="0" w:type="dxa"/>
              <w:left w:w="10" w:type="dxa"/>
              <w:bottom w:w="0" w:type="dxa"/>
              <w:right w:w="10" w:type="dxa"/>
            </w:tcMar>
          </w:tcPr>
          <w:p w14:paraId="35A25BDE" w14:textId="77777777" w:rsidR="00757407" w:rsidRPr="004D349D" w:rsidRDefault="00757407" w:rsidP="005636CE">
            <w:pPr>
              <w:pStyle w:val="Textbody"/>
              <w:snapToGrid w:val="0"/>
              <w:rPr>
                <w:rFonts w:ascii="Garamond" w:hAnsi="Garamond"/>
                <w:b/>
                <w:sz w:val="20"/>
                <w:szCs w:val="20"/>
              </w:rPr>
            </w:pPr>
          </w:p>
        </w:tc>
      </w:tr>
      <w:tr w:rsidR="00757407" w:rsidRPr="004D349D" w14:paraId="728C3139"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019FBCF"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FDE0F62" w14:textId="77777777" w:rsidR="00757407" w:rsidRPr="004D349D" w:rsidRDefault="00757407" w:rsidP="005636CE">
            <w:pPr>
              <w:rPr>
                <w:rFonts w:ascii="Garamond" w:hAnsi="Garamond"/>
                <w:sz w:val="20"/>
                <w:szCs w:val="20"/>
              </w:rPr>
            </w:pPr>
            <w:r w:rsidRPr="004D349D">
              <w:rPr>
                <w:rFonts w:ascii="Garamond" w:hAnsi="Garamond"/>
                <w:sz w:val="20"/>
                <w:szCs w:val="20"/>
              </w:rPr>
              <w:t xml:space="preserve">Cyfrowa angiografia </w:t>
            </w:r>
            <w:proofErr w:type="spellStart"/>
            <w:r w:rsidRPr="004D349D">
              <w:rPr>
                <w:rFonts w:ascii="Garamond" w:hAnsi="Garamond"/>
                <w:sz w:val="20"/>
                <w:szCs w:val="20"/>
              </w:rPr>
              <w:t>substrakcyjna</w:t>
            </w:r>
            <w:proofErr w:type="spellEnd"/>
            <w:r w:rsidRPr="004D349D">
              <w:rPr>
                <w:rFonts w:ascii="Garamond" w:hAnsi="Garamond"/>
                <w:sz w:val="20"/>
                <w:szCs w:val="20"/>
              </w:rPr>
              <w:t xml:space="preserve"> (DSA) z </w:t>
            </w:r>
            <w:proofErr w:type="spellStart"/>
            <w:r w:rsidRPr="004D349D">
              <w:rPr>
                <w:rFonts w:ascii="Garamond" w:hAnsi="Garamond"/>
                <w:sz w:val="20"/>
                <w:szCs w:val="20"/>
              </w:rPr>
              <w:t>conajmniej</w:t>
            </w:r>
            <w:proofErr w:type="spellEnd"/>
            <w:r w:rsidRPr="004D349D">
              <w:rPr>
                <w:rFonts w:ascii="Garamond" w:hAnsi="Garamond"/>
                <w:sz w:val="20"/>
                <w:szCs w:val="20"/>
              </w:rPr>
              <w:t xml:space="preserve"> następującymi funkcjami:</w:t>
            </w:r>
          </w:p>
          <w:p w14:paraId="350124FA" w14:textId="77777777" w:rsidR="00757407" w:rsidRPr="004D349D" w:rsidRDefault="00757407" w:rsidP="002C3562">
            <w:pPr>
              <w:numPr>
                <w:ilvl w:val="0"/>
                <w:numId w:val="139"/>
              </w:numPr>
              <w:spacing w:line="240" w:lineRule="auto"/>
              <w:ind w:left="0" w:firstLine="0"/>
              <w:textAlignment w:val="auto"/>
              <w:rPr>
                <w:rFonts w:ascii="Garamond" w:hAnsi="Garamond"/>
                <w:sz w:val="20"/>
                <w:szCs w:val="20"/>
              </w:rPr>
            </w:pPr>
            <w:proofErr w:type="spellStart"/>
            <w:r w:rsidRPr="004D349D">
              <w:rPr>
                <w:rFonts w:ascii="Garamond" w:hAnsi="Garamond"/>
                <w:sz w:val="20"/>
                <w:szCs w:val="20"/>
              </w:rPr>
              <w:t>Roadmapping</w:t>
            </w:r>
            <w:proofErr w:type="spellEnd"/>
            <w:r w:rsidRPr="004D349D">
              <w:rPr>
                <w:rFonts w:ascii="Garamond" w:hAnsi="Garamond"/>
                <w:sz w:val="20"/>
                <w:szCs w:val="20"/>
              </w:rPr>
              <w:t>,</w:t>
            </w:r>
          </w:p>
          <w:p w14:paraId="07F466C3" w14:textId="77777777" w:rsidR="00757407" w:rsidRPr="004D349D" w:rsidRDefault="00757407" w:rsidP="002C3562">
            <w:pPr>
              <w:numPr>
                <w:ilvl w:val="0"/>
                <w:numId w:val="139"/>
              </w:numPr>
              <w:spacing w:line="240" w:lineRule="auto"/>
              <w:ind w:left="0" w:firstLine="0"/>
              <w:textAlignment w:val="auto"/>
              <w:rPr>
                <w:rFonts w:ascii="Garamond" w:hAnsi="Garamond"/>
                <w:sz w:val="20"/>
                <w:szCs w:val="20"/>
              </w:rPr>
            </w:pPr>
            <w:proofErr w:type="spellStart"/>
            <w:r w:rsidRPr="004D349D">
              <w:rPr>
                <w:rFonts w:ascii="Garamond" w:hAnsi="Garamond"/>
                <w:sz w:val="20"/>
                <w:szCs w:val="20"/>
              </w:rPr>
              <w:t>Landmarking</w:t>
            </w:r>
            <w:proofErr w:type="spellEnd"/>
            <w:r w:rsidRPr="004D349D">
              <w:rPr>
                <w:rFonts w:ascii="Garamond" w:hAnsi="Garamond"/>
                <w:sz w:val="20"/>
                <w:szCs w:val="20"/>
              </w:rPr>
              <w:t>,</w:t>
            </w:r>
          </w:p>
          <w:p w14:paraId="4616F572" w14:textId="77777777" w:rsidR="00757407" w:rsidRPr="004D349D" w:rsidRDefault="00757407" w:rsidP="002C3562">
            <w:pPr>
              <w:numPr>
                <w:ilvl w:val="0"/>
                <w:numId w:val="139"/>
              </w:numPr>
              <w:spacing w:line="240" w:lineRule="auto"/>
              <w:ind w:left="0" w:firstLine="0"/>
              <w:textAlignment w:val="auto"/>
              <w:rPr>
                <w:rFonts w:ascii="Garamond" w:hAnsi="Garamond"/>
                <w:sz w:val="20"/>
                <w:szCs w:val="20"/>
              </w:rPr>
            </w:pPr>
            <w:proofErr w:type="spellStart"/>
            <w:r w:rsidRPr="004D349D">
              <w:rPr>
                <w:rFonts w:ascii="Garamond" w:hAnsi="Garamond"/>
                <w:sz w:val="20"/>
                <w:szCs w:val="20"/>
              </w:rPr>
              <w:t>Substrakcja</w:t>
            </w:r>
            <w:proofErr w:type="spellEnd"/>
            <w:r w:rsidRPr="004D349D">
              <w:rPr>
                <w:rFonts w:ascii="Garamond" w:hAnsi="Garamond"/>
                <w:sz w:val="20"/>
                <w:szCs w:val="20"/>
              </w:rPr>
              <w:t xml:space="preserve"> CO2,</w:t>
            </w:r>
          </w:p>
          <w:p w14:paraId="79D2EF80" w14:textId="77777777" w:rsidR="00757407" w:rsidRPr="004D349D" w:rsidRDefault="00757407" w:rsidP="002C3562">
            <w:pPr>
              <w:numPr>
                <w:ilvl w:val="0"/>
                <w:numId w:val="139"/>
              </w:numPr>
              <w:spacing w:line="240" w:lineRule="auto"/>
              <w:ind w:left="0" w:firstLine="0"/>
              <w:textAlignment w:val="auto"/>
              <w:rPr>
                <w:rFonts w:ascii="Garamond" w:hAnsi="Garamond"/>
                <w:sz w:val="20"/>
                <w:szCs w:val="20"/>
              </w:rPr>
            </w:pPr>
            <w:proofErr w:type="spellStart"/>
            <w:r w:rsidRPr="004D349D">
              <w:rPr>
                <w:rFonts w:ascii="Garamond" w:hAnsi="Garamond"/>
                <w:sz w:val="20"/>
                <w:szCs w:val="20"/>
              </w:rPr>
              <w:t>Roadmap</w:t>
            </w:r>
            <w:proofErr w:type="spellEnd"/>
            <w:r w:rsidRPr="004D349D">
              <w:rPr>
                <w:rFonts w:ascii="Garamond" w:hAnsi="Garamond"/>
                <w:sz w:val="20"/>
                <w:szCs w:val="20"/>
              </w:rPr>
              <w:t xml:space="preserve"> CO2,</w:t>
            </w:r>
          </w:p>
          <w:p w14:paraId="2C3B0094"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Dedykowane programy anatomiczne – co najmniej 3 programy.</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E920A0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39692D7" w14:textId="77777777" w:rsidR="00757407" w:rsidRPr="004D349D" w:rsidRDefault="00757407" w:rsidP="005636CE">
            <w:pPr>
              <w:pStyle w:val="Textbody"/>
              <w:snapToGrid w:val="0"/>
              <w:rPr>
                <w:rFonts w:ascii="Garamond" w:hAnsi="Garamond"/>
                <w:b/>
                <w:sz w:val="20"/>
                <w:szCs w:val="20"/>
              </w:rPr>
            </w:pPr>
          </w:p>
        </w:tc>
      </w:tr>
      <w:tr w:rsidR="00757407" w:rsidRPr="004D349D" w14:paraId="1972ED0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7493FF0"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02680C7"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Możliwość włączenia lub wyłączenia subtrakcji.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0271AA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7372427" w14:textId="77777777" w:rsidR="00757407" w:rsidRPr="004D349D" w:rsidRDefault="00757407" w:rsidP="005636CE">
            <w:pPr>
              <w:pStyle w:val="Textbody"/>
              <w:snapToGrid w:val="0"/>
              <w:rPr>
                <w:rFonts w:ascii="Garamond" w:hAnsi="Garamond"/>
                <w:b/>
                <w:sz w:val="20"/>
                <w:szCs w:val="20"/>
              </w:rPr>
            </w:pPr>
          </w:p>
        </w:tc>
      </w:tr>
      <w:tr w:rsidR="00757407" w:rsidRPr="004D349D" w14:paraId="1E226DF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8FCB767"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214E6A6"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Możliwość użycia obrazu jako maski, zapamiętanego na obrazie referencyjnym.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6E14E4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C853A81" w14:textId="77777777" w:rsidR="00757407" w:rsidRPr="004D349D" w:rsidRDefault="00757407" w:rsidP="005636CE">
            <w:pPr>
              <w:pStyle w:val="Textbody"/>
              <w:snapToGrid w:val="0"/>
              <w:rPr>
                <w:rFonts w:ascii="Garamond" w:hAnsi="Garamond"/>
                <w:b/>
                <w:sz w:val="20"/>
                <w:szCs w:val="20"/>
              </w:rPr>
            </w:pPr>
          </w:p>
        </w:tc>
      </w:tr>
      <w:tr w:rsidR="00757407" w:rsidRPr="004D349D" w14:paraId="70D4BE80"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9E13D07"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0EEF40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Funkcja automatycznego przesuwu maski w celu kompensacji artefaktów ruchowych.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14C37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99C00B9" w14:textId="77777777" w:rsidR="00757407" w:rsidRPr="004D349D" w:rsidRDefault="00757407" w:rsidP="005636CE">
            <w:pPr>
              <w:pStyle w:val="Textbody"/>
              <w:snapToGrid w:val="0"/>
              <w:rPr>
                <w:rFonts w:ascii="Garamond" w:hAnsi="Garamond"/>
                <w:b/>
                <w:sz w:val="20"/>
                <w:szCs w:val="20"/>
              </w:rPr>
            </w:pPr>
          </w:p>
        </w:tc>
      </w:tr>
      <w:tr w:rsidR="00757407" w:rsidRPr="004D349D" w14:paraId="7DE9A46B"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C9D3A19"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6CAA5D4"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Funkcja pozwalająca zmniejszyć dawkę promieniowania RTG i ilość podawanego środka kontrastującego dzięki ponownemu zastosowaniu uzyskanych wcześniej obrazów DSA lub obrazów natywnych.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487A3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284DB9B" w14:textId="77777777" w:rsidR="00757407" w:rsidRPr="004D349D" w:rsidRDefault="00757407" w:rsidP="005636CE">
            <w:pPr>
              <w:pStyle w:val="Textbody"/>
              <w:snapToGrid w:val="0"/>
              <w:rPr>
                <w:rFonts w:ascii="Garamond" w:hAnsi="Garamond"/>
                <w:b/>
                <w:sz w:val="20"/>
                <w:szCs w:val="20"/>
              </w:rPr>
            </w:pPr>
          </w:p>
        </w:tc>
      </w:tr>
      <w:tr w:rsidR="00757407" w:rsidRPr="004D349D" w14:paraId="5E686889"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559848"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BFBBEC"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Narzędzie umożliwiające obrysowanie struktur, np. naczyń, na obrazach z fluoroskopii i akwizycji (DSA oraz obrazy natywne). Obrys graficzny pozostaje widoczny na obrazie </w:t>
            </w:r>
            <w:proofErr w:type="spellStart"/>
            <w:r w:rsidRPr="004D349D">
              <w:rPr>
                <w:rFonts w:ascii="Garamond" w:hAnsi="Garamond"/>
                <w:sz w:val="20"/>
                <w:szCs w:val="20"/>
              </w:rPr>
              <w:t>fluoroskopowym</w:t>
            </w:r>
            <w:proofErr w:type="spellEnd"/>
            <w:r w:rsidRPr="004D349D">
              <w:rPr>
                <w:rFonts w:ascii="Garamond" w:hAnsi="Garamond"/>
                <w:sz w:val="20"/>
                <w:szCs w:val="20"/>
              </w:rPr>
              <w:t xml:space="preserve"> podczas pracy w trybie fluoroskopii. Nanoszenie obrysów odbywa się za pomocą monitora dotykowego Live („na żywo”) na stacji monitorowej.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994EA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36B8209" w14:textId="77777777" w:rsidR="00757407" w:rsidRPr="004D349D" w:rsidRDefault="00757407" w:rsidP="005636CE">
            <w:pPr>
              <w:pStyle w:val="Textbody"/>
              <w:snapToGrid w:val="0"/>
              <w:rPr>
                <w:rFonts w:ascii="Garamond" w:hAnsi="Garamond"/>
                <w:b/>
                <w:sz w:val="20"/>
                <w:szCs w:val="20"/>
              </w:rPr>
            </w:pPr>
          </w:p>
        </w:tc>
      </w:tr>
      <w:tr w:rsidR="00757407" w:rsidRPr="004D349D" w14:paraId="78D396A1"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67F44BB"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B7CA887"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Automatyczne obrysowywanie naczyń na obrazach DSA. Podczas naciśnięcia fluoroskopii obrys graficzny pozostaje na obrazie </w:t>
            </w:r>
            <w:proofErr w:type="spellStart"/>
            <w:r w:rsidRPr="004D349D">
              <w:rPr>
                <w:rFonts w:ascii="Garamond" w:hAnsi="Garamond"/>
                <w:sz w:val="20"/>
                <w:szCs w:val="20"/>
              </w:rPr>
              <w:t>fluoroskopowym</w:t>
            </w:r>
            <w:proofErr w:type="spellEnd"/>
            <w:r w:rsidRPr="004D349D">
              <w:rPr>
                <w:rFonts w:ascii="Garamond" w:hAnsi="Garamond"/>
                <w:sz w:val="20"/>
                <w:szCs w:val="20"/>
              </w:rPr>
              <w:t>. Automatyczne nanoszenie obrysów uruchamia się m.in. za pomocą zdalnego pilota oraz panelu dotykowym przy stole pacjenta.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5A20C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4A8550C" w14:textId="77777777" w:rsidR="00757407" w:rsidRPr="004D349D" w:rsidRDefault="00757407" w:rsidP="005636CE">
            <w:pPr>
              <w:pStyle w:val="Textbody"/>
              <w:snapToGrid w:val="0"/>
              <w:rPr>
                <w:rFonts w:ascii="Garamond" w:hAnsi="Garamond"/>
                <w:b/>
                <w:sz w:val="20"/>
                <w:szCs w:val="20"/>
              </w:rPr>
            </w:pPr>
          </w:p>
        </w:tc>
      </w:tr>
      <w:tr w:rsidR="00757407" w:rsidRPr="004D349D" w14:paraId="5CA98B20"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46A6A1" w14:textId="77777777" w:rsidR="00757407" w:rsidRPr="004D349D" w:rsidRDefault="00757407" w:rsidP="002C3562">
            <w:pPr>
              <w:pStyle w:val="Textbody"/>
              <w:numPr>
                <w:ilvl w:val="0"/>
                <w:numId w:val="136"/>
              </w:numPr>
              <w:snapToGrid w:val="0"/>
              <w:spacing w:line="276" w:lineRule="auto"/>
              <w:ind w:left="0" w:firstLine="0"/>
              <w:rPr>
                <w:rFonts w:ascii="Garamond" w:hAnsi="Garamond"/>
                <w:b/>
                <w:sz w:val="20"/>
                <w:szCs w:val="20"/>
              </w:rPr>
            </w:pPr>
            <w:r w:rsidRPr="004D349D">
              <w:rPr>
                <w:rFonts w:ascii="Garamond" w:hAnsi="Garamond"/>
                <w:b/>
                <w:sz w:val="20"/>
                <w:szCs w:val="20"/>
              </w:rPr>
              <w:t>FUNKCJE KARDIOLOGICZNE</w:t>
            </w:r>
          </w:p>
        </w:tc>
        <w:tc>
          <w:tcPr>
            <w:tcW w:w="40" w:type="dxa"/>
            <w:tcMar>
              <w:top w:w="0" w:type="dxa"/>
              <w:left w:w="10" w:type="dxa"/>
              <w:bottom w:w="0" w:type="dxa"/>
              <w:right w:w="10" w:type="dxa"/>
            </w:tcMar>
          </w:tcPr>
          <w:p w14:paraId="79737056" w14:textId="77777777" w:rsidR="00757407" w:rsidRPr="004D349D" w:rsidRDefault="00757407" w:rsidP="005636CE">
            <w:pPr>
              <w:pStyle w:val="Textbody"/>
              <w:snapToGrid w:val="0"/>
              <w:rPr>
                <w:rFonts w:ascii="Garamond" w:hAnsi="Garamond"/>
                <w:b/>
                <w:sz w:val="20"/>
                <w:szCs w:val="20"/>
              </w:rPr>
            </w:pPr>
          </w:p>
        </w:tc>
      </w:tr>
      <w:tr w:rsidR="00757407" w:rsidRPr="004D349D" w14:paraId="5052FEB6"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F4B3C70"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45A9185"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Dedykowane programy kardiologiczne m.in. do elektrofizjologii.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8D667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8A0EA8C" w14:textId="77777777" w:rsidR="00757407" w:rsidRPr="004D349D" w:rsidRDefault="00757407" w:rsidP="005636CE">
            <w:pPr>
              <w:pStyle w:val="Textbody"/>
              <w:snapToGrid w:val="0"/>
              <w:rPr>
                <w:rFonts w:ascii="Garamond" w:hAnsi="Garamond"/>
                <w:b/>
                <w:sz w:val="20"/>
                <w:szCs w:val="20"/>
              </w:rPr>
            </w:pPr>
          </w:p>
        </w:tc>
      </w:tr>
      <w:tr w:rsidR="00757407" w:rsidRPr="004D349D" w14:paraId="7C529420"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025DB7"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D207E7" w14:textId="7916C7ED"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Ekspozycja i fluoroskopia co najmniej </w:t>
            </w:r>
            <w:r w:rsidR="004B296D" w:rsidRPr="009A650A">
              <w:rPr>
                <w:rFonts w:ascii="Garamond" w:hAnsi="Garamond"/>
                <w:b/>
                <w:bCs/>
                <w:color w:val="EE0000"/>
                <w:sz w:val="20"/>
                <w:szCs w:val="20"/>
              </w:rPr>
              <w:t xml:space="preserve">25 </w:t>
            </w:r>
            <w:proofErr w:type="spellStart"/>
            <w:r w:rsidR="004B296D" w:rsidRPr="009A650A">
              <w:rPr>
                <w:rFonts w:ascii="Garamond" w:hAnsi="Garamond"/>
                <w:b/>
                <w:bCs/>
                <w:color w:val="EE0000"/>
                <w:sz w:val="20"/>
                <w:szCs w:val="20"/>
              </w:rPr>
              <w:t>kl</w:t>
            </w:r>
            <w:proofErr w:type="spellEnd"/>
            <w:r w:rsidR="004B296D" w:rsidRPr="009A650A">
              <w:rPr>
                <w:rFonts w:ascii="Garamond" w:hAnsi="Garamond"/>
                <w:b/>
                <w:bCs/>
                <w:color w:val="EE0000"/>
                <w:sz w:val="20"/>
                <w:szCs w:val="20"/>
              </w:rPr>
              <w:t>/s</w:t>
            </w:r>
            <w:r w:rsidR="004B296D">
              <w:rPr>
                <w:rFonts w:ascii="Garamond" w:hAnsi="Garamond"/>
                <w:b/>
                <w:bCs/>
                <w:color w:val="EE0000"/>
                <w:sz w:val="20"/>
                <w:szCs w:val="20"/>
              </w:rPr>
              <w:t xml:space="preserve"> </w:t>
            </w:r>
            <w:r w:rsidR="004B296D" w:rsidRPr="004B296D">
              <w:rPr>
                <w:rFonts w:ascii="Garamond" w:hAnsi="Garamond"/>
                <w:strike/>
                <w:sz w:val="20"/>
                <w:szCs w:val="20"/>
              </w:rPr>
              <w:t xml:space="preserve"> 30 </w:t>
            </w:r>
            <w:proofErr w:type="spellStart"/>
            <w:r w:rsidR="004B296D" w:rsidRPr="004B296D">
              <w:rPr>
                <w:rFonts w:ascii="Garamond" w:hAnsi="Garamond"/>
                <w:strike/>
                <w:sz w:val="20"/>
                <w:szCs w:val="20"/>
              </w:rPr>
              <w:t>kl</w:t>
            </w:r>
            <w:proofErr w:type="spellEnd"/>
            <w:r w:rsidR="004B296D" w:rsidRPr="004B296D">
              <w:rPr>
                <w:rFonts w:ascii="Garamond" w:hAnsi="Garamond"/>
                <w:strike/>
                <w:sz w:val="20"/>
                <w:szCs w:val="20"/>
              </w:rPr>
              <w:t>/s</w:t>
            </w:r>
            <w:r w:rsidR="004B296D" w:rsidRPr="004B296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5FB4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7052B14" w14:textId="77777777" w:rsidR="00757407" w:rsidRPr="004D349D" w:rsidRDefault="00757407" w:rsidP="005636CE">
            <w:pPr>
              <w:pStyle w:val="Textbody"/>
              <w:snapToGrid w:val="0"/>
              <w:rPr>
                <w:rFonts w:ascii="Garamond" w:hAnsi="Garamond"/>
                <w:b/>
                <w:sz w:val="20"/>
                <w:szCs w:val="20"/>
              </w:rPr>
            </w:pPr>
          </w:p>
        </w:tc>
      </w:tr>
      <w:tr w:rsidR="00757407" w:rsidRPr="004D349D" w14:paraId="48A8B90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709851E"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3447C2F"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Automatyczne usuwanie artefaktów pochodzących z urządzeń do mapowania 3D/systemów nawigacyjnych.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55CD7F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5D5DDC0" w14:textId="77777777" w:rsidR="00757407" w:rsidRPr="004D349D" w:rsidRDefault="00757407" w:rsidP="005636CE">
            <w:pPr>
              <w:pStyle w:val="Textbody"/>
              <w:snapToGrid w:val="0"/>
              <w:rPr>
                <w:rFonts w:ascii="Garamond" w:hAnsi="Garamond"/>
                <w:b/>
                <w:sz w:val="20"/>
                <w:szCs w:val="20"/>
              </w:rPr>
            </w:pPr>
          </w:p>
        </w:tc>
      </w:tr>
      <w:tr w:rsidR="00757407" w:rsidRPr="004D349D" w14:paraId="5159CDCB"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BCE6CA7" w14:textId="77777777" w:rsidR="00757407" w:rsidRPr="004D349D" w:rsidRDefault="00757407" w:rsidP="002C3562">
            <w:pPr>
              <w:pStyle w:val="Textbody"/>
              <w:numPr>
                <w:ilvl w:val="0"/>
                <w:numId w:val="136"/>
              </w:numPr>
              <w:snapToGrid w:val="0"/>
              <w:spacing w:line="276" w:lineRule="auto"/>
              <w:ind w:left="0" w:firstLine="0"/>
              <w:rPr>
                <w:rFonts w:ascii="Garamond" w:hAnsi="Garamond"/>
                <w:b/>
                <w:sz w:val="20"/>
                <w:szCs w:val="20"/>
              </w:rPr>
            </w:pPr>
            <w:r w:rsidRPr="004D349D">
              <w:rPr>
                <w:rFonts w:ascii="Garamond" w:hAnsi="Garamond"/>
                <w:b/>
                <w:sz w:val="20"/>
                <w:szCs w:val="20"/>
              </w:rPr>
              <w:t>STÓŁ OPERACYJNYZ PŁYWAJĄCYM BLATEM</w:t>
            </w:r>
          </w:p>
        </w:tc>
        <w:tc>
          <w:tcPr>
            <w:tcW w:w="40" w:type="dxa"/>
            <w:tcMar>
              <w:top w:w="0" w:type="dxa"/>
              <w:left w:w="10" w:type="dxa"/>
              <w:bottom w:w="0" w:type="dxa"/>
              <w:right w:w="10" w:type="dxa"/>
            </w:tcMar>
          </w:tcPr>
          <w:p w14:paraId="092AFDDD" w14:textId="77777777" w:rsidR="00757407" w:rsidRPr="004D349D" w:rsidRDefault="00757407" w:rsidP="005636CE">
            <w:pPr>
              <w:pStyle w:val="Textbody"/>
              <w:snapToGrid w:val="0"/>
              <w:rPr>
                <w:rFonts w:ascii="Garamond" w:hAnsi="Garamond"/>
                <w:b/>
                <w:sz w:val="20"/>
                <w:szCs w:val="20"/>
              </w:rPr>
            </w:pPr>
          </w:p>
        </w:tc>
      </w:tr>
      <w:tr w:rsidR="00757407" w:rsidRPr="004D349D" w14:paraId="49DBDBA9"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D38BBA9"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4843736"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Mobilny stół operacyjny z asymetrycznie umieszczoną kolumną wykonaną w całości ze stali nierdzewnej (bez dodatkowych osłon mieszkowych wykonanych z gumy lub tworzywa sztucznego), odporna na wnikanie płynów.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F46CCF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A32CC7E" w14:textId="77777777" w:rsidR="00757407" w:rsidRPr="004D349D" w:rsidRDefault="00757407" w:rsidP="005636CE">
            <w:pPr>
              <w:pStyle w:val="Textbody"/>
              <w:snapToGrid w:val="0"/>
              <w:rPr>
                <w:rFonts w:ascii="Garamond" w:hAnsi="Garamond"/>
                <w:b/>
                <w:sz w:val="20"/>
                <w:szCs w:val="20"/>
              </w:rPr>
            </w:pPr>
          </w:p>
        </w:tc>
      </w:tr>
      <w:tr w:rsidR="00757407" w:rsidRPr="004D349D" w14:paraId="5F81FA4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286ACBA"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39D163D"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Podstawa stołu w kształcie litery „T” ze zwężeniem skierowanym poza kolumnę stołu, łatwa do czyszczenia i dezynfekcji wykonana ze stali nierdzewnej. Podstawa stołu monolityczna, gładka, bez zagłębień i elementów sprzyjających gromadzeniu się zanieczyszczeń.</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C6B049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09CEECD" w14:textId="77777777" w:rsidR="00757407" w:rsidRPr="004D349D" w:rsidRDefault="00757407" w:rsidP="005636CE">
            <w:pPr>
              <w:pStyle w:val="Textbody"/>
              <w:snapToGrid w:val="0"/>
              <w:rPr>
                <w:rFonts w:ascii="Garamond" w:hAnsi="Garamond"/>
                <w:b/>
                <w:sz w:val="20"/>
                <w:szCs w:val="20"/>
              </w:rPr>
            </w:pPr>
          </w:p>
        </w:tc>
      </w:tr>
      <w:tr w:rsidR="00757407" w:rsidRPr="004D349D" w14:paraId="5A858790" w14:textId="77777777" w:rsidTr="00193743">
        <w:trPr>
          <w:trHeight w:val="279"/>
          <w:jc w:val="center"/>
        </w:trPr>
        <w:tc>
          <w:tcPr>
            <w:tcW w:w="974" w:type="dxa"/>
            <w:tcBorders>
              <w:left w:val="single" w:sz="4" w:space="0" w:color="000000"/>
              <w:bottom w:val="single" w:sz="4" w:space="0" w:color="auto"/>
            </w:tcBorders>
            <w:tcMar>
              <w:top w:w="0" w:type="dxa"/>
              <w:left w:w="70" w:type="dxa"/>
              <w:bottom w:w="0" w:type="dxa"/>
              <w:right w:w="70" w:type="dxa"/>
            </w:tcMar>
            <w:vAlign w:val="center"/>
          </w:tcPr>
          <w:p w14:paraId="186C2EEC"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auto"/>
            </w:tcBorders>
            <w:tcMar>
              <w:top w:w="0" w:type="dxa"/>
              <w:left w:w="70" w:type="dxa"/>
              <w:bottom w:w="0" w:type="dxa"/>
              <w:right w:w="70" w:type="dxa"/>
            </w:tcMar>
            <w:vAlign w:val="center"/>
          </w:tcPr>
          <w:p w14:paraId="0950CA23"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Koła umieszczone w podstawie, niewystające poza jej obrys. Co najmniej cztery koła osadzone na obrotnicach.</w:t>
            </w:r>
          </w:p>
        </w:tc>
        <w:tc>
          <w:tcPr>
            <w:tcW w:w="3397" w:type="dxa"/>
            <w:tcBorders>
              <w:left w:val="single" w:sz="4" w:space="0" w:color="000000"/>
              <w:bottom w:val="single" w:sz="4" w:space="0" w:color="auto"/>
              <w:right w:val="single" w:sz="4" w:space="0" w:color="000000"/>
            </w:tcBorders>
            <w:tcMar>
              <w:top w:w="0" w:type="dxa"/>
              <w:left w:w="70" w:type="dxa"/>
              <w:bottom w:w="0" w:type="dxa"/>
              <w:right w:w="70" w:type="dxa"/>
            </w:tcMar>
          </w:tcPr>
          <w:p w14:paraId="7B674F3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557F602" w14:textId="77777777" w:rsidR="00757407" w:rsidRPr="004D349D" w:rsidRDefault="00757407" w:rsidP="005636CE">
            <w:pPr>
              <w:pStyle w:val="Textbody"/>
              <w:snapToGrid w:val="0"/>
              <w:rPr>
                <w:rFonts w:ascii="Garamond" w:hAnsi="Garamond"/>
                <w:b/>
                <w:sz w:val="20"/>
                <w:szCs w:val="20"/>
              </w:rPr>
            </w:pPr>
          </w:p>
        </w:tc>
      </w:tr>
      <w:tr w:rsidR="00757407" w:rsidRPr="004D349D" w14:paraId="73DA9F93" w14:textId="77777777" w:rsidTr="00193743">
        <w:trPr>
          <w:trHeight w:val="279"/>
          <w:jc w:val="center"/>
        </w:trPr>
        <w:tc>
          <w:tcPr>
            <w:tcW w:w="9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FAE7B2D"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B83B58"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Blokada podstawy stołu w postaci wysuwanych stopek, na których stół stoi podczas operacji lub chowanych kół sterowana elektrohydraulicznie lub elektromechanicznie                               za pomocą pilota.</w:t>
            </w:r>
          </w:p>
        </w:tc>
        <w:tc>
          <w:tcPr>
            <w:tcW w:w="33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DC9A28A"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auto"/>
            </w:tcBorders>
            <w:tcMar>
              <w:top w:w="0" w:type="dxa"/>
              <w:left w:w="10" w:type="dxa"/>
              <w:bottom w:w="0" w:type="dxa"/>
              <w:right w:w="10" w:type="dxa"/>
            </w:tcMar>
          </w:tcPr>
          <w:p w14:paraId="3B6D86D6" w14:textId="77777777" w:rsidR="00757407" w:rsidRPr="004D349D" w:rsidRDefault="00757407" w:rsidP="005636CE">
            <w:pPr>
              <w:pStyle w:val="Textbody"/>
              <w:snapToGrid w:val="0"/>
              <w:rPr>
                <w:rFonts w:ascii="Garamond" w:hAnsi="Garamond"/>
                <w:b/>
                <w:sz w:val="20"/>
                <w:szCs w:val="20"/>
              </w:rPr>
            </w:pPr>
          </w:p>
        </w:tc>
      </w:tr>
      <w:tr w:rsidR="00757407" w:rsidRPr="004D349D" w14:paraId="065918F2" w14:textId="77777777" w:rsidTr="00193743">
        <w:trPr>
          <w:trHeight w:val="279"/>
          <w:jc w:val="center"/>
        </w:trPr>
        <w:tc>
          <w:tcPr>
            <w:tcW w:w="974"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14:paraId="2528B075"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14:paraId="25063B44"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Blat stołu wykonany z włókna węglowego, przezroczysty dla promieniowania RTG, o maksymalnym ekwiwalencie absorpcji aluminium (Al) 0,5 mm.</w:t>
            </w:r>
          </w:p>
        </w:tc>
        <w:tc>
          <w:tcPr>
            <w:tcW w:w="3397"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tcPr>
          <w:p w14:paraId="7B1C737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D86C5A6" w14:textId="77777777" w:rsidR="00757407" w:rsidRPr="004D349D" w:rsidRDefault="00757407" w:rsidP="005636CE">
            <w:pPr>
              <w:pStyle w:val="Textbody"/>
              <w:snapToGrid w:val="0"/>
              <w:rPr>
                <w:rFonts w:ascii="Garamond" w:hAnsi="Garamond"/>
                <w:b/>
                <w:sz w:val="20"/>
                <w:szCs w:val="20"/>
              </w:rPr>
            </w:pPr>
          </w:p>
        </w:tc>
      </w:tr>
      <w:tr w:rsidR="00757407" w:rsidRPr="004D349D" w14:paraId="4DBE56AF"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1EB2C3"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BBCBB2E"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Długość blatu stołu: min. 2400 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65B37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2A2E1D4" w14:textId="77777777" w:rsidR="00757407" w:rsidRPr="004D349D" w:rsidRDefault="00757407" w:rsidP="005636CE">
            <w:pPr>
              <w:pStyle w:val="Textbody"/>
              <w:snapToGrid w:val="0"/>
              <w:rPr>
                <w:rFonts w:ascii="Garamond" w:hAnsi="Garamond"/>
                <w:b/>
                <w:sz w:val="20"/>
                <w:szCs w:val="20"/>
              </w:rPr>
            </w:pPr>
          </w:p>
        </w:tc>
      </w:tr>
      <w:tr w:rsidR="00757407" w:rsidRPr="004D349D" w14:paraId="2855D5B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A105B28"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085D05F"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Szerokość blatu stołu (bez szyn bocznych): min. 550 mm.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89780E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7385D08" w14:textId="77777777" w:rsidR="00757407" w:rsidRPr="004D349D" w:rsidRDefault="00757407" w:rsidP="005636CE">
            <w:pPr>
              <w:pStyle w:val="Textbody"/>
              <w:snapToGrid w:val="0"/>
              <w:rPr>
                <w:rFonts w:ascii="Garamond" w:hAnsi="Garamond"/>
                <w:b/>
                <w:sz w:val="20"/>
                <w:szCs w:val="20"/>
              </w:rPr>
            </w:pPr>
          </w:p>
        </w:tc>
      </w:tr>
      <w:tr w:rsidR="00757407" w:rsidRPr="004D349D" w14:paraId="5200CEF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FF46228"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D669DD4"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Blat stołu powinien umożliwiać płynny, ciągły ruch w osiach „X” i „Y” w dowolnym kierunku, w tym co najmniej ruch ukośny, po łuku, po elipsie oraz w kształcie ósemki. Zabrania się stosowania stołów z ruchem skokowym blatu lub z wektorową regulacją ruchu w osiach „X” i „Y”, która uniemożliwia ruch ciągły w dowolnym kierunku.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4C1AD4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52044EB" w14:textId="77777777" w:rsidR="00757407" w:rsidRPr="004D349D" w:rsidRDefault="00757407" w:rsidP="005636CE">
            <w:pPr>
              <w:pStyle w:val="Textbody"/>
              <w:snapToGrid w:val="0"/>
              <w:rPr>
                <w:rFonts w:ascii="Garamond" w:hAnsi="Garamond"/>
                <w:b/>
                <w:sz w:val="20"/>
                <w:szCs w:val="20"/>
              </w:rPr>
            </w:pPr>
          </w:p>
        </w:tc>
      </w:tr>
      <w:tr w:rsidR="00757407" w:rsidRPr="004D349D" w14:paraId="5D8DE99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410297B"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B14080E"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Ruch wzdłużny i poprzeczny oraz realizacja pływającego blatu stołu sterowane joystickiem z elektromagnetyczną blokadą. Nie dopuszcza się stołów z ruchami wektorowymi.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A86000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1BB67E8" w14:textId="77777777" w:rsidR="00757407" w:rsidRPr="004D349D" w:rsidRDefault="00757407" w:rsidP="005636CE">
            <w:pPr>
              <w:pStyle w:val="Textbody"/>
              <w:snapToGrid w:val="0"/>
              <w:rPr>
                <w:rFonts w:ascii="Garamond" w:hAnsi="Garamond"/>
                <w:b/>
                <w:sz w:val="20"/>
                <w:szCs w:val="20"/>
              </w:rPr>
            </w:pPr>
          </w:p>
        </w:tc>
      </w:tr>
      <w:tr w:rsidR="00757407" w:rsidRPr="004D349D" w14:paraId="4A73231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8469262"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66A753F"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Zakres ruchu wzdłużnego blatu stołu min. 85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D20BBD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BD30BA8" w14:textId="77777777" w:rsidR="00757407" w:rsidRPr="004D349D" w:rsidRDefault="00757407" w:rsidP="005636CE">
            <w:pPr>
              <w:pStyle w:val="Textbody"/>
              <w:snapToGrid w:val="0"/>
              <w:rPr>
                <w:rFonts w:ascii="Garamond" w:hAnsi="Garamond"/>
                <w:b/>
                <w:sz w:val="20"/>
                <w:szCs w:val="20"/>
              </w:rPr>
            </w:pPr>
          </w:p>
        </w:tc>
      </w:tr>
      <w:tr w:rsidR="00757407" w:rsidRPr="004D349D" w14:paraId="2A89D5C9"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E161B3F"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1201D52"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Zakres ruchu poprzecznego blatu stołu min. 20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811C00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C00ECD0" w14:textId="77777777" w:rsidR="00757407" w:rsidRPr="004D349D" w:rsidRDefault="00757407" w:rsidP="005636CE">
            <w:pPr>
              <w:pStyle w:val="Textbody"/>
              <w:snapToGrid w:val="0"/>
              <w:rPr>
                <w:rFonts w:ascii="Garamond" w:hAnsi="Garamond"/>
                <w:b/>
                <w:sz w:val="20"/>
                <w:szCs w:val="20"/>
              </w:rPr>
            </w:pPr>
          </w:p>
        </w:tc>
      </w:tr>
      <w:tr w:rsidR="00757407" w:rsidRPr="004D349D" w14:paraId="7094BBE9"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4DB3AEB"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96FF401"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Blat przezierny dla promieniowania RTG, przy jego maksymalnym wysunięciu, na długości min. 160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6F0B1C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AE07927" w14:textId="77777777" w:rsidR="00757407" w:rsidRPr="004D349D" w:rsidRDefault="00757407" w:rsidP="005636CE">
            <w:pPr>
              <w:pStyle w:val="Textbody"/>
              <w:snapToGrid w:val="0"/>
              <w:rPr>
                <w:rFonts w:ascii="Garamond" w:hAnsi="Garamond"/>
                <w:b/>
                <w:sz w:val="20"/>
                <w:szCs w:val="20"/>
              </w:rPr>
            </w:pPr>
          </w:p>
        </w:tc>
      </w:tr>
      <w:tr w:rsidR="00757407" w:rsidRPr="004D349D" w14:paraId="31BB44F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4F9C552"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D138F03"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Elektrohydrauliczna regulacja co najmniej wysokości, przechyłów wzdłużnych oraz przechyłów bocznych z zachowaniem izometrycznego punktu obrotu.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262571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1B3972D" w14:textId="77777777" w:rsidR="00757407" w:rsidRPr="004D349D" w:rsidRDefault="00757407" w:rsidP="005636CE">
            <w:pPr>
              <w:pStyle w:val="Textbody"/>
              <w:snapToGrid w:val="0"/>
              <w:rPr>
                <w:rFonts w:ascii="Garamond" w:hAnsi="Garamond"/>
                <w:b/>
                <w:sz w:val="20"/>
                <w:szCs w:val="20"/>
              </w:rPr>
            </w:pPr>
          </w:p>
        </w:tc>
      </w:tr>
      <w:tr w:rsidR="00757407" w:rsidRPr="004D349D" w14:paraId="3640779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85150E7"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6299AF51" w14:textId="77777777" w:rsidR="00757407" w:rsidRPr="004D349D" w:rsidRDefault="00757407" w:rsidP="005636CE">
            <w:pPr>
              <w:snapToGrid w:val="0"/>
              <w:rPr>
                <w:rFonts w:ascii="Garamond" w:hAnsi="Garamond"/>
                <w:sz w:val="20"/>
                <w:szCs w:val="20"/>
              </w:rPr>
            </w:pPr>
            <w:r w:rsidRPr="004D349D">
              <w:rPr>
                <w:rFonts w:ascii="Garamond" w:hAnsi="Garamond"/>
                <w:sz w:val="20"/>
                <w:szCs w:val="20"/>
              </w:rPr>
              <w:t>Sterowanie z pilota powinno umożliwiać następujące ruchy stołu:</w:t>
            </w:r>
          </w:p>
          <w:p w14:paraId="3CE7AAF1" w14:textId="77777777" w:rsidR="00757407" w:rsidRPr="004D349D" w:rsidRDefault="00757407" w:rsidP="005636CE">
            <w:pPr>
              <w:snapToGrid w:val="0"/>
              <w:rPr>
                <w:rFonts w:ascii="Garamond" w:hAnsi="Garamond"/>
                <w:sz w:val="20"/>
                <w:szCs w:val="20"/>
              </w:rPr>
            </w:pPr>
            <w:r w:rsidRPr="004D349D">
              <w:rPr>
                <w:rFonts w:ascii="Garamond" w:hAnsi="Garamond"/>
                <w:sz w:val="20"/>
                <w:szCs w:val="20"/>
              </w:rPr>
              <w:t>a) regulację wysokości w zakresie co najmniej 750–1050 mm,</w:t>
            </w:r>
          </w:p>
          <w:p w14:paraId="1E95A456" w14:textId="77777777" w:rsidR="00757407" w:rsidRPr="004D349D" w:rsidRDefault="00757407" w:rsidP="005636CE">
            <w:pPr>
              <w:snapToGrid w:val="0"/>
              <w:rPr>
                <w:rFonts w:ascii="Garamond" w:hAnsi="Garamond"/>
                <w:sz w:val="20"/>
                <w:szCs w:val="20"/>
              </w:rPr>
            </w:pPr>
            <w:r w:rsidRPr="004D349D">
              <w:rPr>
                <w:rFonts w:ascii="Garamond" w:hAnsi="Garamond"/>
                <w:sz w:val="20"/>
                <w:szCs w:val="20"/>
              </w:rPr>
              <w:t xml:space="preserve">b) </w:t>
            </w:r>
            <w:proofErr w:type="spellStart"/>
            <w:r w:rsidRPr="004D349D">
              <w:rPr>
                <w:rFonts w:ascii="Garamond" w:hAnsi="Garamond"/>
                <w:sz w:val="20"/>
                <w:szCs w:val="20"/>
              </w:rPr>
              <w:t>Trendelenburg</w:t>
            </w:r>
            <w:proofErr w:type="spellEnd"/>
            <w:r w:rsidRPr="004D349D">
              <w:rPr>
                <w:rFonts w:ascii="Garamond" w:hAnsi="Garamond"/>
                <w:sz w:val="20"/>
                <w:szCs w:val="20"/>
              </w:rPr>
              <w:t xml:space="preserve"> do 25°,</w:t>
            </w:r>
          </w:p>
          <w:p w14:paraId="6DCE4757" w14:textId="77777777" w:rsidR="00757407" w:rsidRPr="004D349D" w:rsidRDefault="00757407" w:rsidP="005636CE">
            <w:pPr>
              <w:snapToGrid w:val="0"/>
              <w:rPr>
                <w:rFonts w:ascii="Garamond" w:hAnsi="Garamond"/>
                <w:sz w:val="20"/>
                <w:szCs w:val="20"/>
              </w:rPr>
            </w:pPr>
            <w:r w:rsidRPr="004D349D">
              <w:rPr>
                <w:rFonts w:ascii="Garamond" w:hAnsi="Garamond"/>
                <w:sz w:val="20"/>
                <w:szCs w:val="20"/>
              </w:rPr>
              <w:t>c) Anty-</w:t>
            </w:r>
            <w:proofErr w:type="spellStart"/>
            <w:r w:rsidRPr="004D349D">
              <w:rPr>
                <w:rFonts w:ascii="Garamond" w:hAnsi="Garamond"/>
                <w:sz w:val="20"/>
                <w:szCs w:val="20"/>
              </w:rPr>
              <w:t>Trendelenburg</w:t>
            </w:r>
            <w:proofErr w:type="spellEnd"/>
            <w:r w:rsidRPr="004D349D">
              <w:rPr>
                <w:rFonts w:ascii="Garamond" w:hAnsi="Garamond"/>
                <w:sz w:val="20"/>
                <w:szCs w:val="20"/>
              </w:rPr>
              <w:t xml:space="preserve"> co najmniej 21°,</w:t>
            </w:r>
          </w:p>
          <w:p w14:paraId="1D93B51E" w14:textId="77777777" w:rsidR="00757407" w:rsidRPr="004D349D" w:rsidRDefault="00757407" w:rsidP="005636CE">
            <w:pPr>
              <w:snapToGrid w:val="0"/>
              <w:rPr>
                <w:rFonts w:ascii="Garamond" w:hAnsi="Garamond"/>
                <w:sz w:val="20"/>
                <w:szCs w:val="20"/>
              </w:rPr>
            </w:pPr>
            <w:r w:rsidRPr="004D349D">
              <w:rPr>
                <w:rFonts w:ascii="Garamond" w:hAnsi="Garamond"/>
                <w:sz w:val="20"/>
                <w:szCs w:val="20"/>
              </w:rPr>
              <w:t>d) przechył boczny „lewo–prawo” co najmniej ±15°,</w:t>
            </w:r>
          </w:p>
          <w:p w14:paraId="4697F193"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e) automatyczny powrót blatu do pozycji wyjściowej „0” po naciśnięciu jednego przycisku na pilocie.</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E1B7EA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FD695E0" w14:textId="77777777" w:rsidR="00757407" w:rsidRPr="004D349D" w:rsidRDefault="00757407" w:rsidP="005636CE">
            <w:pPr>
              <w:pStyle w:val="Textbody"/>
              <w:snapToGrid w:val="0"/>
              <w:rPr>
                <w:rFonts w:ascii="Garamond" w:hAnsi="Garamond"/>
                <w:b/>
                <w:sz w:val="20"/>
                <w:szCs w:val="20"/>
              </w:rPr>
            </w:pPr>
          </w:p>
        </w:tc>
      </w:tr>
      <w:tr w:rsidR="00757407" w:rsidRPr="004D349D" w14:paraId="7C9E48A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396F37"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06C7F20"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Informacja na pilocie o orientacji ułożenia pacjenta (min. normalna lub odwrócona).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D55C8E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F098E21" w14:textId="77777777" w:rsidR="00757407" w:rsidRPr="004D349D" w:rsidRDefault="00757407" w:rsidP="005636CE">
            <w:pPr>
              <w:pStyle w:val="Textbody"/>
              <w:snapToGrid w:val="0"/>
              <w:rPr>
                <w:rFonts w:ascii="Garamond" w:hAnsi="Garamond"/>
                <w:b/>
                <w:sz w:val="20"/>
                <w:szCs w:val="20"/>
              </w:rPr>
            </w:pPr>
          </w:p>
        </w:tc>
      </w:tr>
      <w:tr w:rsidR="00757407" w:rsidRPr="004D349D" w14:paraId="5E4D119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F55FF24"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129E538"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Akumulatory układu napędowego wbudowane w podstawę stołu, zasilacz stołu (ładowarka) zintegrowany w podstawie stołu. Nie dopuszcza się ładowarek/zasilaczy zewnętrznych.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F4B405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4F0A093" w14:textId="77777777" w:rsidR="00757407" w:rsidRPr="004D349D" w:rsidRDefault="00757407" w:rsidP="005636CE">
            <w:pPr>
              <w:pStyle w:val="Textbody"/>
              <w:snapToGrid w:val="0"/>
              <w:rPr>
                <w:rFonts w:ascii="Garamond" w:hAnsi="Garamond"/>
                <w:b/>
                <w:sz w:val="20"/>
                <w:szCs w:val="20"/>
              </w:rPr>
            </w:pPr>
          </w:p>
        </w:tc>
      </w:tr>
      <w:tr w:rsidR="00757407" w:rsidRPr="004D349D" w14:paraId="65316C3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DA81D00"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56D78B8" w14:textId="77777777" w:rsidR="00757407" w:rsidRPr="004D349D" w:rsidRDefault="00757407" w:rsidP="005636CE">
            <w:pPr>
              <w:rPr>
                <w:rFonts w:ascii="Garamond" w:hAnsi="Garamond"/>
                <w:sz w:val="20"/>
                <w:szCs w:val="20"/>
              </w:rPr>
            </w:pPr>
            <w:r w:rsidRPr="004D349D">
              <w:rPr>
                <w:rFonts w:ascii="Garamond" w:hAnsi="Garamond"/>
                <w:sz w:val="20"/>
                <w:szCs w:val="20"/>
              </w:rPr>
              <w:t xml:space="preserve">Wyposażenie dodatkowe stołu: </w:t>
            </w:r>
          </w:p>
          <w:p w14:paraId="13BCFE04" w14:textId="77777777" w:rsidR="00757407" w:rsidRPr="004D349D" w:rsidRDefault="00757407" w:rsidP="002C3562">
            <w:pPr>
              <w:numPr>
                <w:ilvl w:val="0"/>
                <w:numId w:val="140"/>
              </w:numPr>
              <w:spacing w:line="240" w:lineRule="auto"/>
              <w:ind w:left="0" w:firstLine="0"/>
              <w:textAlignment w:val="auto"/>
              <w:rPr>
                <w:rFonts w:ascii="Garamond" w:hAnsi="Garamond"/>
                <w:sz w:val="20"/>
                <w:szCs w:val="20"/>
              </w:rPr>
            </w:pPr>
            <w:r w:rsidRPr="004D349D">
              <w:rPr>
                <w:rFonts w:ascii="Garamond" w:hAnsi="Garamond"/>
                <w:sz w:val="20"/>
                <w:szCs w:val="20"/>
              </w:rPr>
              <w:t>osłona radiacyjna, co najmniej 5-panelowa,</w:t>
            </w:r>
          </w:p>
          <w:p w14:paraId="5469AAC1" w14:textId="77777777" w:rsidR="00757407" w:rsidRPr="004D349D" w:rsidRDefault="00757407" w:rsidP="002C3562">
            <w:pPr>
              <w:numPr>
                <w:ilvl w:val="0"/>
                <w:numId w:val="140"/>
              </w:numPr>
              <w:spacing w:line="240" w:lineRule="auto"/>
              <w:ind w:left="0" w:firstLine="0"/>
              <w:textAlignment w:val="auto"/>
              <w:rPr>
                <w:rFonts w:ascii="Garamond" w:hAnsi="Garamond"/>
                <w:sz w:val="20"/>
                <w:szCs w:val="20"/>
              </w:rPr>
            </w:pPr>
            <w:r w:rsidRPr="004D349D">
              <w:rPr>
                <w:rFonts w:ascii="Garamond" w:hAnsi="Garamond"/>
                <w:sz w:val="20"/>
                <w:szCs w:val="20"/>
              </w:rPr>
              <w:t>montaż na bocznej szynie stołu – 2 sztuki,</w:t>
            </w:r>
          </w:p>
          <w:p w14:paraId="74C89D01" w14:textId="77777777" w:rsidR="00757407" w:rsidRPr="004D349D" w:rsidRDefault="00757407" w:rsidP="002C3562">
            <w:pPr>
              <w:pStyle w:val="Akapitzlist"/>
              <w:numPr>
                <w:ilvl w:val="0"/>
                <w:numId w:val="140"/>
              </w:numPr>
              <w:spacing w:after="0"/>
              <w:ind w:left="0" w:firstLine="0"/>
              <w:jc w:val="both"/>
              <w:rPr>
                <w:rFonts w:ascii="Garamond" w:hAnsi="Garamond" w:cs="Times New Roman"/>
                <w:sz w:val="20"/>
                <w:szCs w:val="20"/>
              </w:rPr>
            </w:pPr>
            <w:r w:rsidRPr="004D349D">
              <w:rPr>
                <w:rFonts w:ascii="Garamond" w:hAnsi="Garamond" w:cs="Times New Roman"/>
                <w:sz w:val="20"/>
                <w:szCs w:val="20"/>
              </w:rPr>
              <w:t>wymiary osłony: co najmniej 60 cm × 70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F3C28F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1FCAACD" w14:textId="77777777" w:rsidR="00757407" w:rsidRPr="004D349D" w:rsidRDefault="00757407" w:rsidP="005636CE">
            <w:pPr>
              <w:pStyle w:val="Textbody"/>
              <w:snapToGrid w:val="0"/>
              <w:rPr>
                <w:rFonts w:ascii="Garamond" w:hAnsi="Garamond"/>
                <w:b/>
                <w:sz w:val="20"/>
                <w:szCs w:val="20"/>
              </w:rPr>
            </w:pPr>
          </w:p>
        </w:tc>
      </w:tr>
      <w:tr w:rsidR="00757407" w:rsidRPr="004D349D" w14:paraId="1BBF2239"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411497B"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63CC2D0"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Wyposażenie dodatkowe stołu: Szyna boczna min. 700 mm z mocowaniem na każdym szczycie w linii długiej szyny - 2 szt.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40A51D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AF2B2B9" w14:textId="77777777" w:rsidR="00757407" w:rsidRPr="004D349D" w:rsidRDefault="00757407" w:rsidP="005636CE">
            <w:pPr>
              <w:pStyle w:val="Textbody"/>
              <w:snapToGrid w:val="0"/>
              <w:rPr>
                <w:rFonts w:ascii="Garamond" w:hAnsi="Garamond"/>
                <w:b/>
                <w:sz w:val="20"/>
                <w:szCs w:val="20"/>
              </w:rPr>
            </w:pPr>
          </w:p>
        </w:tc>
      </w:tr>
      <w:tr w:rsidR="00757407" w:rsidRPr="004D349D" w14:paraId="0CC6A43F"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E90B555" w14:textId="77777777" w:rsidR="00757407" w:rsidRPr="004D349D" w:rsidRDefault="00757407" w:rsidP="002C3562">
            <w:pPr>
              <w:pStyle w:val="Textbody"/>
              <w:numPr>
                <w:ilvl w:val="0"/>
                <w:numId w:val="136"/>
              </w:numPr>
              <w:snapToGrid w:val="0"/>
              <w:spacing w:line="276" w:lineRule="auto"/>
              <w:ind w:left="0" w:firstLine="0"/>
              <w:rPr>
                <w:rFonts w:ascii="Garamond" w:hAnsi="Garamond"/>
                <w:b/>
                <w:sz w:val="20"/>
                <w:szCs w:val="20"/>
              </w:rPr>
            </w:pPr>
            <w:r w:rsidRPr="004D349D">
              <w:rPr>
                <w:rFonts w:ascii="Garamond" w:hAnsi="Garamond"/>
                <w:b/>
                <w:sz w:val="20"/>
                <w:szCs w:val="20"/>
              </w:rPr>
              <w:t>POZOSTAŁE WYMOGI i WYPOSAŻENIE APARATU z RAMIENIEM C</w:t>
            </w:r>
          </w:p>
        </w:tc>
        <w:tc>
          <w:tcPr>
            <w:tcW w:w="40" w:type="dxa"/>
            <w:tcMar>
              <w:top w:w="0" w:type="dxa"/>
              <w:left w:w="10" w:type="dxa"/>
              <w:bottom w:w="0" w:type="dxa"/>
              <w:right w:w="10" w:type="dxa"/>
            </w:tcMar>
          </w:tcPr>
          <w:p w14:paraId="60894270" w14:textId="77777777" w:rsidR="00757407" w:rsidRPr="004D349D" w:rsidRDefault="00757407" w:rsidP="005636CE">
            <w:pPr>
              <w:pStyle w:val="Textbody"/>
              <w:snapToGrid w:val="0"/>
              <w:rPr>
                <w:rFonts w:ascii="Garamond" w:hAnsi="Garamond"/>
                <w:b/>
                <w:sz w:val="20"/>
                <w:szCs w:val="20"/>
              </w:rPr>
            </w:pPr>
          </w:p>
        </w:tc>
      </w:tr>
      <w:tr w:rsidR="00757407" w:rsidRPr="004D349D" w14:paraId="5814ED7F"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B97CB65"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962B89C"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Włącznik nożny i ręczny do wyzwalania fluoroskopii/akwizycji.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B51071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E8B10EC" w14:textId="77777777" w:rsidR="00757407" w:rsidRPr="004D349D" w:rsidRDefault="00757407" w:rsidP="005636CE">
            <w:pPr>
              <w:pStyle w:val="Textbody"/>
              <w:snapToGrid w:val="0"/>
              <w:rPr>
                <w:rFonts w:ascii="Garamond" w:hAnsi="Garamond"/>
                <w:b/>
                <w:sz w:val="20"/>
                <w:szCs w:val="20"/>
              </w:rPr>
            </w:pPr>
          </w:p>
        </w:tc>
      </w:tr>
      <w:tr w:rsidR="00757407" w:rsidRPr="004D349D" w14:paraId="684AF8A7"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5E81115"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2E41458"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Bezprzewodowy włącznik nożny do wyzwalania fluoroskopii/akwizycji.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2ED32E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0C6DE4E" w14:textId="77777777" w:rsidR="00757407" w:rsidRPr="004D349D" w:rsidRDefault="00757407" w:rsidP="005636CE">
            <w:pPr>
              <w:pStyle w:val="Textbody"/>
              <w:snapToGrid w:val="0"/>
              <w:rPr>
                <w:rFonts w:ascii="Garamond" w:hAnsi="Garamond"/>
                <w:b/>
                <w:sz w:val="20"/>
                <w:szCs w:val="20"/>
              </w:rPr>
            </w:pPr>
          </w:p>
        </w:tc>
      </w:tr>
      <w:tr w:rsidR="00757407" w:rsidRPr="004D349D" w14:paraId="368AE004"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F31FFDA"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C3123B0"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Zintegrowany system monitorowania i wyświetlania dawki RTG.</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432FA7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2BEA349" w14:textId="77777777" w:rsidR="00757407" w:rsidRPr="004D349D" w:rsidRDefault="00757407" w:rsidP="005636CE">
            <w:pPr>
              <w:pStyle w:val="Textbody"/>
              <w:snapToGrid w:val="0"/>
              <w:rPr>
                <w:rFonts w:ascii="Garamond" w:hAnsi="Garamond"/>
                <w:b/>
                <w:sz w:val="20"/>
                <w:szCs w:val="20"/>
              </w:rPr>
            </w:pPr>
          </w:p>
        </w:tc>
      </w:tr>
      <w:tr w:rsidR="00757407" w:rsidRPr="004D349D" w14:paraId="5FD179CF"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8C0D1A6"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83778C3"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Alarm/Miernik czasu promieniowania powodujący wyłączenie wysokiego napięcia na lampie RTG po 10 minutach nieprzerwanej pracy.</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320B82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9460F9C" w14:textId="77777777" w:rsidR="00757407" w:rsidRPr="004D349D" w:rsidRDefault="00757407" w:rsidP="005636CE">
            <w:pPr>
              <w:pStyle w:val="Textbody"/>
              <w:snapToGrid w:val="0"/>
              <w:rPr>
                <w:rFonts w:ascii="Garamond" w:hAnsi="Garamond"/>
                <w:b/>
                <w:sz w:val="20"/>
                <w:szCs w:val="20"/>
              </w:rPr>
            </w:pPr>
          </w:p>
        </w:tc>
      </w:tr>
      <w:tr w:rsidR="00757407" w:rsidRPr="004D349D" w14:paraId="1FC1EE2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23AE580"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883172C"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Bezprzewodowy interfejs sieciowy DICOM.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81CCB4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3AE460C" w14:textId="77777777" w:rsidR="00757407" w:rsidRPr="004D349D" w:rsidRDefault="00757407" w:rsidP="005636CE">
            <w:pPr>
              <w:pStyle w:val="Textbody"/>
              <w:snapToGrid w:val="0"/>
              <w:rPr>
                <w:rFonts w:ascii="Garamond" w:hAnsi="Garamond"/>
                <w:b/>
                <w:sz w:val="20"/>
                <w:szCs w:val="20"/>
              </w:rPr>
            </w:pPr>
          </w:p>
        </w:tc>
      </w:tr>
      <w:tr w:rsidR="00757407" w:rsidRPr="004D349D" w14:paraId="10DD0A90"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DD97BE5"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4B72EF76" w14:textId="77777777" w:rsidR="00757407" w:rsidRPr="004D349D" w:rsidRDefault="00757407" w:rsidP="005636CE">
            <w:pPr>
              <w:jc w:val="both"/>
              <w:rPr>
                <w:rFonts w:ascii="Garamond" w:hAnsi="Garamond"/>
                <w:sz w:val="20"/>
                <w:szCs w:val="20"/>
              </w:rPr>
            </w:pPr>
            <w:r w:rsidRPr="004D349D">
              <w:rPr>
                <w:rFonts w:ascii="Garamond" w:hAnsi="Garamond"/>
                <w:sz w:val="20"/>
                <w:szCs w:val="20"/>
              </w:rPr>
              <w:t>Interfejs sieciowy DICOM obsługujący funkcje min.:</w:t>
            </w:r>
          </w:p>
          <w:p w14:paraId="135951AB" w14:textId="77777777" w:rsidR="00757407" w:rsidRPr="004D349D" w:rsidRDefault="00757407" w:rsidP="002C3562">
            <w:pPr>
              <w:pStyle w:val="Akapitzlist"/>
              <w:numPr>
                <w:ilvl w:val="0"/>
                <w:numId w:val="141"/>
              </w:numPr>
              <w:suppressAutoHyphens w:val="0"/>
              <w:spacing w:after="0" w:line="240" w:lineRule="auto"/>
              <w:ind w:left="0" w:firstLine="0"/>
              <w:contextualSpacing/>
              <w:textAlignment w:val="auto"/>
              <w:rPr>
                <w:rFonts w:ascii="Garamond" w:hAnsi="Garamond" w:cs="Times New Roman"/>
                <w:sz w:val="20"/>
                <w:szCs w:val="20"/>
              </w:rPr>
            </w:pPr>
            <w:r w:rsidRPr="004D349D">
              <w:rPr>
                <w:rFonts w:ascii="Garamond" w:hAnsi="Garamond" w:cs="Times New Roman"/>
                <w:sz w:val="20"/>
                <w:szCs w:val="20"/>
              </w:rPr>
              <w:t xml:space="preserve">DICOM </w:t>
            </w:r>
            <w:proofErr w:type="spellStart"/>
            <w:r w:rsidRPr="004D349D">
              <w:rPr>
                <w:rFonts w:ascii="Garamond" w:hAnsi="Garamond" w:cs="Times New Roman"/>
                <w:sz w:val="20"/>
                <w:szCs w:val="20"/>
              </w:rPr>
              <w:t>store</w:t>
            </w:r>
            <w:proofErr w:type="spellEnd"/>
            <w:r w:rsidRPr="004D349D">
              <w:rPr>
                <w:rFonts w:ascii="Garamond" w:hAnsi="Garamond" w:cs="Times New Roman"/>
                <w:sz w:val="20"/>
                <w:szCs w:val="20"/>
              </w:rPr>
              <w:t>,</w:t>
            </w:r>
          </w:p>
          <w:p w14:paraId="649ED1C1" w14:textId="77777777" w:rsidR="00757407" w:rsidRPr="004D349D" w:rsidRDefault="00757407" w:rsidP="002C3562">
            <w:pPr>
              <w:pStyle w:val="Akapitzlist"/>
              <w:numPr>
                <w:ilvl w:val="0"/>
                <w:numId w:val="141"/>
              </w:numPr>
              <w:suppressAutoHyphens w:val="0"/>
              <w:spacing w:after="0" w:line="240" w:lineRule="auto"/>
              <w:ind w:left="0" w:firstLine="0"/>
              <w:contextualSpacing/>
              <w:textAlignment w:val="auto"/>
              <w:rPr>
                <w:rFonts w:ascii="Garamond" w:hAnsi="Garamond" w:cs="Times New Roman"/>
                <w:sz w:val="20"/>
                <w:szCs w:val="20"/>
              </w:rPr>
            </w:pPr>
            <w:r w:rsidRPr="004D349D">
              <w:rPr>
                <w:rFonts w:ascii="Garamond" w:hAnsi="Garamond" w:cs="Times New Roman"/>
                <w:sz w:val="20"/>
                <w:szCs w:val="20"/>
              </w:rPr>
              <w:t xml:space="preserve">DICOM </w:t>
            </w:r>
            <w:proofErr w:type="spellStart"/>
            <w:r w:rsidRPr="004D349D">
              <w:rPr>
                <w:rFonts w:ascii="Garamond" w:hAnsi="Garamond" w:cs="Times New Roman"/>
                <w:sz w:val="20"/>
                <w:szCs w:val="20"/>
              </w:rPr>
              <w:t>print</w:t>
            </w:r>
            <w:proofErr w:type="spellEnd"/>
            <w:r w:rsidRPr="004D349D">
              <w:rPr>
                <w:rFonts w:ascii="Garamond" w:hAnsi="Garamond" w:cs="Times New Roman"/>
                <w:sz w:val="20"/>
                <w:szCs w:val="20"/>
              </w:rPr>
              <w:t>,</w:t>
            </w:r>
          </w:p>
          <w:p w14:paraId="3BE1C1A4" w14:textId="77777777" w:rsidR="00757407" w:rsidRPr="004D349D" w:rsidRDefault="00757407" w:rsidP="002C3562">
            <w:pPr>
              <w:pStyle w:val="Akapitzlist"/>
              <w:numPr>
                <w:ilvl w:val="0"/>
                <w:numId w:val="141"/>
              </w:numPr>
              <w:suppressAutoHyphens w:val="0"/>
              <w:spacing w:after="0" w:line="240" w:lineRule="auto"/>
              <w:ind w:left="0" w:firstLine="0"/>
              <w:contextualSpacing/>
              <w:textAlignment w:val="auto"/>
              <w:rPr>
                <w:rFonts w:ascii="Garamond" w:hAnsi="Garamond" w:cs="Times New Roman"/>
                <w:sz w:val="20"/>
                <w:szCs w:val="20"/>
              </w:rPr>
            </w:pPr>
            <w:proofErr w:type="spellStart"/>
            <w:r w:rsidRPr="004D349D">
              <w:rPr>
                <w:rFonts w:ascii="Garamond" w:hAnsi="Garamond" w:cs="Times New Roman"/>
                <w:sz w:val="20"/>
                <w:szCs w:val="20"/>
              </w:rPr>
              <w:t>Worklist</w:t>
            </w:r>
            <w:proofErr w:type="spellEnd"/>
            <w:r w:rsidRPr="004D349D">
              <w:rPr>
                <w:rFonts w:ascii="Garamond" w:hAnsi="Garamond" w:cs="Times New Roman"/>
                <w:sz w:val="20"/>
                <w:szCs w:val="20"/>
              </w:rPr>
              <w:t>,</w:t>
            </w:r>
          </w:p>
          <w:p w14:paraId="5ECE72F7" w14:textId="77777777" w:rsidR="00757407" w:rsidRPr="004D349D" w:rsidRDefault="00757407" w:rsidP="002C3562">
            <w:pPr>
              <w:pStyle w:val="Akapitzlist"/>
              <w:numPr>
                <w:ilvl w:val="0"/>
                <w:numId w:val="141"/>
              </w:numPr>
              <w:suppressAutoHyphens w:val="0"/>
              <w:spacing w:after="0" w:line="240" w:lineRule="auto"/>
              <w:ind w:left="0" w:firstLine="0"/>
              <w:contextualSpacing/>
              <w:textAlignment w:val="auto"/>
              <w:rPr>
                <w:rFonts w:ascii="Garamond" w:hAnsi="Garamond" w:cs="Times New Roman"/>
                <w:sz w:val="20"/>
                <w:szCs w:val="20"/>
              </w:rPr>
            </w:pPr>
            <w:r w:rsidRPr="004D349D">
              <w:rPr>
                <w:rFonts w:ascii="Garamond" w:hAnsi="Garamond" w:cs="Times New Roman"/>
                <w:sz w:val="20"/>
                <w:szCs w:val="20"/>
              </w:rPr>
              <w:t xml:space="preserve">Storage </w:t>
            </w:r>
            <w:proofErr w:type="spellStart"/>
            <w:r w:rsidRPr="004D349D">
              <w:rPr>
                <w:rFonts w:ascii="Garamond" w:hAnsi="Garamond" w:cs="Times New Roman"/>
                <w:sz w:val="20"/>
                <w:szCs w:val="20"/>
              </w:rPr>
              <w:t>Commit</w:t>
            </w:r>
            <w:proofErr w:type="spellEnd"/>
            <w:r w:rsidRPr="004D349D">
              <w:rPr>
                <w:rFonts w:ascii="Garamond" w:hAnsi="Garamond" w:cs="Times New Roman"/>
                <w:sz w:val="20"/>
                <w:szCs w:val="20"/>
              </w:rPr>
              <w:t>,</w:t>
            </w:r>
          </w:p>
          <w:p w14:paraId="311D4506" w14:textId="77777777" w:rsidR="00757407" w:rsidRPr="004D349D" w:rsidRDefault="00757407" w:rsidP="002C3562">
            <w:pPr>
              <w:pStyle w:val="Akapitzlist"/>
              <w:numPr>
                <w:ilvl w:val="0"/>
                <w:numId w:val="141"/>
              </w:numPr>
              <w:spacing w:after="0"/>
              <w:ind w:left="0" w:firstLine="0"/>
              <w:rPr>
                <w:rFonts w:ascii="Garamond" w:hAnsi="Garamond" w:cs="Times New Roman"/>
                <w:sz w:val="20"/>
                <w:szCs w:val="20"/>
              </w:rPr>
            </w:pPr>
            <w:r w:rsidRPr="004D349D">
              <w:rPr>
                <w:rFonts w:ascii="Garamond" w:hAnsi="Garamond" w:cs="Times New Roman"/>
                <w:sz w:val="20"/>
                <w:szCs w:val="20"/>
              </w:rPr>
              <w:t>MPPS.</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AEDC21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E3C783A" w14:textId="77777777" w:rsidR="00757407" w:rsidRPr="004D349D" w:rsidRDefault="00757407" w:rsidP="005636CE">
            <w:pPr>
              <w:pStyle w:val="Textbody"/>
              <w:snapToGrid w:val="0"/>
              <w:rPr>
                <w:rFonts w:ascii="Garamond" w:hAnsi="Garamond"/>
                <w:b/>
                <w:sz w:val="20"/>
                <w:szCs w:val="20"/>
              </w:rPr>
            </w:pPr>
          </w:p>
        </w:tc>
      </w:tr>
      <w:tr w:rsidR="00757407" w:rsidRPr="004D349D" w14:paraId="6663355B"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AEAE05A"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FAD8C59" w14:textId="77777777" w:rsidR="00757407" w:rsidRPr="004D349D" w:rsidRDefault="00757407" w:rsidP="005636CE">
            <w:pPr>
              <w:snapToGrid w:val="0"/>
              <w:jc w:val="both"/>
              <w:rPr>
                <w:rFonts w:ascii="Garamond" w:hAnsi="Garamond"/>
                <w:sz w:val="20"/>
                <w:szCs w:val="20"/>
              </w:rPr>
            </w:pPr>
            <w:r w:rsidRPr="004D349D">
              <w:rPr>
                <w:rFonts w:ascii="Garamond" w:hAnsi="Garamond"/>
                <w:sz w:val="20"/>
                <w:szCs w:val="20"/>
              </w:rPr>
              <w:t>Pilot bezprzewodowy na podczerwień do zdalnego sterowania głównymi funkcjami obrazowymi aparatu, umożliwiający co najmniej:</w:t>
            </w:r>
          </w:p>
          <w:p w14:paraId="6FEE2040" w14:textId="77777777" w:rsidR="00757407" w:rsidRPr="004D349D" w:rsidRDefault="00757407" w:rsidP="002C3562">
            <w:pPr>
              <w:numPr>
                <w:ilvl w:val="0"/>
                <w:numId w:val="142"/>
              </w:numPr>
              <w:snapToGrid w:val="0"/>
              <w:spacing w:line="240" w:lineRule="auto"/>
              <w:ind w:left="0" w:firstLine="0"/>
              <w:textAlignment w:val="auto"/>
              <w:rPr>
                <w:rFonts w:ascii="Garamond" w:hAnsi="Garamond"/>
                <w:sz w:val="20"/>
                <w:szCs w:val="20"/>
              </w:rPr>
            </w:pPr>
            <w:r w:rsidRPr="004D349D">
              <w:rPr>
                <w:rFonts w:ascii="Garamond" w:hAnsi="Garamond"/>
                <w:sz w:val="20"/>
                <w:szCs w:val="20"/>
              </w:rPr>
              <w:t>uruchamianie pętli obrazowej,</w:t>
            </w:r>
          </w:p>
          <w:p w14:paraId="1D582313" w14:textId="77777777" w:rsidR="00757407" w:rsidRPr="004D349D" w:rsidRDefault="00757407" w:rsidP="002C3562">
            <w:pPr>
              <w:numPr>
                <w:ilvl w:val="0"/>
                <w:numId w:val="142"/>
              </w:numPr>
              <w:snapToGrid w:val="0"/>
              <w:spacing w:line="240" w:lineRule="auto"/>
              <w:ind w:left="0" w:firstLine="0"/>
              <w:textAlignment w:val="auto"/>
              <w:rPr>
                <w:rFonts w:ascii="Garamond" w:hAnsi="Garamond"/>
                <w:sz w:val="20"/>
                <w:szCs w:val="20"/>
              </w:rPr>
            </w:pPr>
            <w:r w:rsidRPr="004D349D">
              <w:rPr>
                <w:rFonts w:ascii="Garamond" w:hAnsi="Garamond"/>
                <w:sz w:val="20"/>
                <w:szCs w:val="20"/>
              </w:rPr>
              <w:t>przeglądanie badań,</w:t>
            </w:r>
          </w:p>
          <w:p w14:paraId="59465210" w14:textId="77777777" w:rsidR="00757407" w:rsidRPr="004D349D" w:rsidRDefault="00757407" w:rsidP="002C3562">
            <w:pPr>
              <w:numPr>
                <w:ilvl w:val="0"/>
                <w:numId w:val="142"/>
              </w:numPr>
              <w:snapToGrid w:val="0"/>
              <w:spacing w:line="240" w:lineRule="auto"/>
              <w:ind w:left="0" w:firstLine="0"/>
              <w:textAlignment w:val="auto"/>
              <w:rPr>
                <w:rFonts w:ascii="Garamond" w:hAnsi="Garamond"/>
                <w:sz w:val="20"/>
                <w:szCs w:val="20"/>
              </w:rPr>
            </w:pPr>
            <w:r w:rsidRPr="004D349D">
              <w:rPr>
                <w:rFonts w:ascii="Garamond" w:hAnsi="Garamond"/>
                <w:sz w:val="20"/>
                <w:szCs w:val="20"/>
              </w:rPr>
              <w:t>ustawianie i powrót obrazu na monitorze referencyjnym,</w:t>
            </w:r>
          </w:p>
          <w:p w14:paraId="79C7188F" w14:textId="77777777" w:rsidR="00757407" w:rsidRPr="004D349D" w:rsidRDefault="00757407" w:rsidP="002C3562">
            <w:pPr>
              <w:numPr>
                <w:ilvl w:val="0"/>
                <w:numId w:val="142"/>
              </w:numPr>
              <w:snapToGrid w:val="0"/>
              <w:spacing w:line="240" w:lineRule="auto"/>
              <w:ind w:left="0" w:firstLine="0"/>
              <w:textAlignment w:val="auto"/>
              <w:rPr>
                <w:rFonts w:ascii="Garamond" w:hAnsi="Garamond"/>
                <w:sz w:val="20"/>
                <w:szCs w:val="20"/>
              </w:rPr>
            </w:pPr>
            <w:r w:rsidRPr="004D349D">
              <w:rPr>
                <w:rFonts w:ascii="Garamond" w:hAnsi="Garamond"/>
                <w:sz w:val="20"/>
                <w:szCs w:val="20"/>
              </w:rPr>
              <w:t>wybór pola wzmacniacza obrazu,</w:t>
            </w:r>
          </w:p>
          <w:p w14:paraId="6606239A" w14:textId="77777777" w:rsidR="00757407" w:rsidRPr="004D349D" w:rsidRDefault="00757407" w:rsidP="002C3562">
            <w:pPr>
              <w:pStyle w:val="Akapitzlist"/>
              <w:numPr>
                <w:ilvl w:val="0"/>
                <w:numId w:val="142"/>
              </w:numPr>
              <w:spacing w:after="0"/>
              <w:ind w:left="0" w:firstLine="0"/>
              <w:jc w:val="both"/>
              <w:rPr>
                <w:rFonts w:ascii="Garamond" w:hAnsi="Garamond" w:cs="Times New Roman"/>
                <w:sz w:val="20"/>
                <w:szCs w:val="20"/>
              </w:rPr>
            </w:pPr>
            <w:r w:rsidRPr="004D349D">
              <w:rPr>
                <w:rFonts w:ascii="Garamond" w:hAnsi="Garamond" w:cs="Times New Roman"/>
                <w:sz w:val="20"/>
                <w:szCs w:val="20"/>
              </w:rPr>
              <w:t>zapis obrazu.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490BC5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F951C16" w14:textId="77777777" w:rsidR="00757407" w:rsidRPr="004D349D" w:rsidRDefault="00757407" w:rsidP="005636CE">
            <w:pPr>
              <w:pStyle w:val="Textbody"/>
              <w:snapToGrid w:val="0"/>
              <w:rPr>
                <w:rFonts w:ascii="Garamond" w:hAnsi="Garamond"/>
                <w:b/>
                <w:sz w:val="20"/>
                <w:szCs w:val="20"/>
              </w:rPr>
            </w:pPr>
          </w:p>
        </w:tc>
      </w:tr>
      <w:tr w:rsidR="00757407" w:rsidRPr="004D349D" w14:paraId="5361D2D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702DB33"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139FDFAA" w14:textId="77777777" w:rsidR="00757407" w:rsidRPr="004D349D" w:rsidRDefault="00757407" w:rsidP="005636CE">
            <w:pPr>
              <w:snapToGrid w:val="0"/>
              <w:jc w:val="both"/>
              <w:rPr>
                <w:rFonts w:ascii="Garamond" w:hAnsi="Garamond"/>
                <w:sz w:val="20"/>
                <w:szCs w:val="20"/>
              </w:rPr>
            </w:pPr>
            <w:r w:rsidRPr="004D349D">
              <w:rPr>
                <w:rFonts w:ascii="Garamond" w:hAnsi="Garamond"/>
                <w:sz w:val="20"/>
                <w:szCs w:val="20"/>
              </w:rPr>
              <w:t>Kluczyk do blokowania możliwości wyzwalania skopi i elektrycznego sterowania pionowymi ruchami ramienia C.</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7542FB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3B7205F" w14:textId="77777777" w:rsidR="00757407" w:rsidRPr="004D349D" w:rsidRDefault="00757407" w:rsidP="005636CE">
            <w:pPr>
              <w:pStyle w:val="Textbody"/>
              <w:snapToGrid w:val="0"/>
              <w:rPr>
                <w:rFonts w:ascii="Garamond" w:hAnsi="Garamond"/>
                <w:b/>
                <w:sz w:val="20"/>
                <w:szCs w:val="20"/>
              </w:rPr>
            </w:pPr>
          </w:p>
        </w:tc>
      </w:tr>
      <w:tr w:rsidR="00757407" w:rsidRPr="004D349D" w14:paraId="76E3B9CA"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AE1BB4C"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70DB39DC" w14:textId="77777777" w:rsidR="00757407" w:rsidRPr="004D349D" w:rsidRDefault="00757407" w:rsidP="005636CE">
            <w:pPr>
              <w:snapToGrid w:val="0"/>
              <w:jc w:val="both"/>
              <w:rPr>
                <w:rFonts w:ascii="Garamond" w:hAnsi="Garamond"/>
                <w:sz w:val="20"/>
                <w:szCs w:val="20"/>
              </w:rPr>
            </w:pPr>
            <w:r w:rsidRPr="004D349D">
              <w:rPr>
                <w:rFonts w:ascii="Garamond" w:hAnsi="Garamond"/>
                <w:sz w:val="20"/>
                <w:szCs w:val="20"/>
              </w:rPr>
              <w:t>Medyczna nagrywarka DVD do nagrywania i odtwarzania obrazów oraz serii (na wyposażeniu stacji monitorów).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547927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5CA2469" w14:textId="77777777" w:rsidR="00757407" w:rsidRPr="004D349D" w:rsidRDefault="00757407" w:rsidP="005636CE">
            <w:pPr>
              <w:pStyle w:val="Textbody"/>
              <w:snapToGrid w:val="0"/>
              <w:rPr>
                <w:rFonts w:ascii="Garamond" w:hAnsi="Garamond"/>
                <w:b/>
                <w:sz w:val="20"/>
                <w:szCs w:val="20"/>
              </w:rPr>
            </w:pPr>
          </w:p>
        </w:tc>
      </w:tr>
      <w:tr w:rsidR="00757407" w:rsidRPr="004D349D" w14:paraId="33AD797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95B7EEF"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662156BC" w14:textId="77777777" w:rsidR="00757407" w:rsidRPr="004D349D" w:rsidRDefault="00757407" w:rsidP="005636CE">
            <w:pPr>
              <w:jc w:val="both"/>
              <w:rPr>
                <w:rFonts w:ascii="Garamond" w:hAnsi="Garamond"/>
                <w:sz w:val="20"/>
                <w:szCs w:val="20"/>
              </w:rPr>
            </w:pPr>
            <w:r w:rsidRPr="004D349D">
              <w:rPr>
                <w:rFonts w:ascii="Garamond" w:hAnsi="Garamond"/>
                <w:sz w:val="20"/>
                <w:szCs w:val="20"/>
              </w:rPr>
              <w:t>Zestaw fartuchów ochronnych z materiału lekkiego – co najmniej 7 kompletów, każdy komplet składający się z:</w:t>
            </w:r>
          </w:p>
          <w:p w14:paraId="2809682E" w14:textId="77777777" w:rsidR="00757407" w:rsidRPr="004D349D" w:rsidRDefault="00757407" w:rsidP="005636CE">
            <w:pPr>
              <w:jc w:val="both"/>
              <w:rPr>
                <w:rFonts w:ascii="Garamond" w:hAnsi="Garamond"/>
                <w:sz w:val="20"/>
                <w:szCs w:val="20"/>
              </w:rPr>
            </w:pPr>
            <w:r w:rsidRPr="004D349D">
              <w:rPr>
                <w:rFonts w:ascii="Garamond" w:hAnsi="Garamond"/>
                <w:sz w:val="20"/>
                <w:szCs w:val="20"/>
              </w:rPr>
              <w:t>a) Garsonki,</w:t>
            </w:r>
          </w:p>
          <w:p w14:paraId="0BEE662F" w14:textId="77777777" w:rsidR="00757407" w:rsidRPr="004D349D" w:rsidRDefault="00757407" w:rsidP="005636CE">
            <w:pPr>
              <w:jc w:val="both"/>
              <w:rPr>
                <w:rFonts w:ascii="Garamond" w:hAnsi="Garamond"/>
                <w:sz w:val="20"/>
                <w:szCs w:val="20"/>
              </w:rPr>
            </w:pPr>
            <w:r w:rsidRPr="004D349D">
              <w:rPr>
                <w:rFonts w:ascii="Garamond" w:hAnsi="Garamond"/>
                <w:sz w:val="20"/>
                <w:szCs w:val="20"/>
              </w:rPr>
              <w:t>b) Opaski na głowę,</w:t>
            </w:r>
          </w:p>
          <w:p w14:paraId="53D2D8C3" w14:textId="77777777" w:rsidR="00757407" w:rsidRPr="004D349D" w:rsidRDefault="00757407" w:rsidP="005636CE">
            <w:pPr>
              <w:jc w:val="both"/>
              <w:rPr>
                <w:rFonts w:ascii="Garamond" w:hAnsi="Garamond"/>
                <w:sz w:val="20"/>
                <w:szCs w:val="20"/>
              </w:rPr>
            </w:pPr>
            <w:r w:rsidRPr="004D349D">
              <w:rPr>
                <w:rFonts w:ascii="Garamond" w:hAnsi="Garamond"/>
                <w:sz w:val="20"/>
                <w:szCs w:val="20"/>
              </w:rPr>
              <w:t>c) Osłony tarczycy.</w:t>
            </w:r>
          </w:p>
          <w:p w14:paraId="5AD299D0" w14:textId="77777777" w:rsidR="00757407" w:rsidRPr="004D349D" w:rsidRDefault="00757407" w:rsidP="005636CE">
            <w:pPr>
              <w:jc w:val="both"/>
              <w:rPr>
                <w:rFonts w:ascii="Garamond" w:hAnsi="Garamond"/>
                <w:sz w:val="20"/>
                <w:szCs w:val="20"/>
              </w:rPr>
            </w:pPr>
          </w:p>
          <w:p w14:paraId="5C63ACC2" w14:textId="77777777" w:rsidR="00757407" w:rsidRPr="004D349D" w:rsidRDefault="00757407" w:rsidP="005636CE">
            <w:pPr>
              <w:snapToGrid w:val="0"/>
              <w:jc w:val="both"/>
              <w:rPr>
                <w:rFonts w:ascii="Garamond" w:hAnsi="Garamond"/>
                <w:sz w:val="20"/>
                <w:szCs w:val="20"/>
              </w:rPr>
            </w:pPr>
            <w:r w:rsidRPr="004D349D">
              <w:rPr>
                <w:rFonts w:ascii="Garamond" w:hAnsi="Garamond"/>
                <w:sz w:val="20"/>
                <w:szCs w:val="20"/>
              </w:rPr>
              <w:t>Wszystkie elementy powinny zapewniać równoważnik ołowiu co najmniej 0,5 mm Pb.</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6E7736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84329F6" w14:textId="77777777" w:rsidR="00757407" w:rsidRPr="004D349D" w:rsidRDefault="00757407" w:rsidP="005636CE">
            <w:pPr>
              <w:pStyle w:val="Textbody"/>
              <w:snapToGrid w:val="0"/>
              <w:rPr>
                <w:rFonts w:ascii="Garamond" w:hAnsi="Garamond"/>
                <w:b/>
                <w:sz w:val="20"/>
                <w:szCs w:val="20"/>
              </w:rPr>
            </w:pPr>
          </w:p>
        </w:tc>
      </w:tr>
      <w:tr w:rsidR="00757407" w:rsidRPr="004D349D" w14:paraId="1B79397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118AAEF"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A626638"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Oferowany model aparatu RTG posiadający możliwość zdalnego dostępu serwisowego.</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BF8528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083CDC1" w14:textId="77777777" w:rsidR="00757407" w:rsidRPr="004D349D" w:rsidRDefault="00757407" w:rsidP="005636CE">
            <w:pPr>
              <w:pStyle w:val="Textbody"/>
              <w:snapToGrid w:val="0"/>
              <w:rPr>
                <w:rFonts w:ascii="Garamond" w:hAnsi="Garamond"/>
                <w:b/>
                <w:sz w:val="20"/>
                <w:szCs w:val="20"/>
              </w:rPr>
            </w:pPr>
          </w:p>
        </w:tc>
      </w:tr>
      <w:tr w:rsidR="00757407" w:rsidRPr="004D349D" w14:paraId="3578EC6F" w14:textId="77777777" w:rsidTr="00193743">
        <w:trPr>
          <w:trHeight w:val="403"/>
          <w:jc w:val="center"/>
        </w:trPr>
        <w:tc>
          <w:tcPr>
            <w:tcW w:w="9918" w:type="dxa"/>
            <w:gridSpan w:val="4"/>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149F11C2" w14:textId="77777777" w:rsidR="00757407" w:rsidRPr="004D349D" w:rsidRDefault="00757407" w:rsidP="002C3562">
            <w:pPr>
              <w:pStyle w:val="Standard"/>
              <w:numPr>
                <w:ilvl w:val="0"/>
                <w:numId w:val="136"/>
              </w:numPr>
              <w:ind w:left="0" w:firstLine="0"/>
              <w:rPr>
                <w:rFonts w:ascii="Garamond" w:hAnsi="Garamond"/>
                <w:sz w:val="20"/>
                <w:szCs w:val="20"/>
              </w:rPr>
            </w:pPr>
            <w:r w:rsidRPr="004D349D">
              <w:rPr>
                <w:rStyle w:val="Domylnaczcionkaakapitu20"/>
                <w:rFonts w:ascii="Garamond" w:hAnsi="Garamond"/>
                <w:b/>
                <w:bCs/>
                <w:sz w:val="20"/>
                <w:szCs w:val="20"/>
              </w:rPr>
              <w:t xml:space="preserve"> </w:t>
            </w:r>
            <w:r w:rsidRPr="004D349D">
              <w:rPr>
                <w:rStyle w:val="Domylnaczcionkaakapitu20"/>
                <w:rFonts w:ascii="Garamond" w:hAnsi="Garamond"/>
                <w:b/>
                <w:bCs/>
                <w:sz w:val="20"/>
                <w:szCs w:val="20"/>
                <w:shd w:val="clear" w:color="auto" w:fill="BFBFBF"/>
              </w:rPr>
              <w:t>WYMAGANIA POZOSTAŁE</w:t>
            </w:r>
          </w:p>
        </w:tc>
      </w:tr>
      <w:tr w:rsidR="00757407" w:rsidRPr="004D349D" w14:paraId="086427F8" w14:textId="77777777" w:rsidTr="00193743">
        <w:trPr>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13378F" w14:textId="77777777" w:rsidR="00757407" w:rsidRPr="004D349D" w:rsidRDefault="00757407" w:rsidP="002C3562">
            <w:pPr>
              <w:pStyle w:val="Standard"/>
              <w:numPr>
                <w:ilvl w:val="0"/>
                <w:numId w:val="172"/>
              </w:numPr>
              <w:snapToGrid w:val="0"/>
              <w:ind w:left="0" w:firstLine="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4775F7" w14:textId="77777777" w:rsidR="00757407" w:rsidRPr="004D349D" w:rsidRDefault="00757407" w:rsidP="005636CE">
            <w:pPr>
              <w:pStyle w:val="Standard"/>
              <w:jc w:val="both"/>
              <w:rPr>
                <w:rFonts w:ascii="Garamond" w:hAnsi="Garamond"/>
                <w:sz w:val="20"/>
                <w:szCs w:val="20"/>
              </w:rPr>
            </w:pPr>
            <w:r w:rsidRPr="004D349D">
              <w:rPr>
                <w:rStyle w:val="Domylnaczcionkaakapitu20"/>
                <w:rFonts w:ascii="Garamond" w:hAnsi="Garamond"/>
                <w:sz w:val="20"/>
                <w:szCs w:val="20"/>
              </w:rPr>
              <w:t>Autoryzowany serwis gwarancyjny i pogwarancyjny lub serwis producenta na terenie Polski.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8558DF" w14:textId="77777777" w:rsidR="00757407" w:rsidRPr="004D349D" w:rsidRDefault="00757407" w:rsidP="005636CE">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69AF628A" w14:textId="77777777" w:rsidR="00757407" w:rsidRPr="004D349D" w:rsidRDefault="00757407" w:rsidP="005636CE">
            <w:pPr>
              <w:pStyle w:val="Textbody"/>
              <w:snapToGrid w:val="0"/>
              <w:rPr>
                <w:rFonts w:ascii="Garamond" w:eastAsia="Meiryo UI" w:hAnsi="Garamond"/>
                <w:b/>
                <w:sz w:val="20"/>
                <w:szCs w:val="20"/>
              </w:rPr>
            </w:pPr>
          </w:p>
        </w:tc>
      </w:tr>
      <w:tr w:rsidR="00757407" w:rsidRPr="004D349D" w14:paraId="1B352D1E" w14:textId="77777777" w:rsidTr="00193743">
        <w:trPr>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5E14C9" w14:textId="77777777" w:rsidR="00757407" w:rsidRPr="004D349D" w:rsidRDefault="00757407" w:rsidP="002C3562">
            <w:pPr>
              <w:pStyle w:val="Standard"/>
              <w:numPr>
                <w:ilvl w:val="0"/>
                <w:numId w:val="172"/>
              </w:numPr>
              <w:snapToGrid w:val="0"/>
              <w:ind w:left="0" w:firstLine="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5025A2" w14:textId="77777777" w:rsidR="00757407" w:rsidRPr="004D349D" w:rsidRDefault="00757407" w:rsidP="002C3562">
            <w:pPr>
              <w:pStyle w:val="Standard"/>
              <w:jc w:val="both"/>
              <w:rPr>
                <w:rFonts w:ascii="Garamond" w:hAnsi="Garamond"/>
                <w:sz w:val="20"/>
                <w:szCs w:val="20"/>
              </w:rPr>
            </w:pPr>
            <w:r w:rsidRPr="004D349D">
              <w:rPr>
                <w:rFonts w:ascii="Garamond" w:eastAsia="Arial" w:hAnsi="Garamond"/>
                <w:color w:val="000000"/>
                <w:sz w:val="20"/>
                <w:szCs w:val="20"/>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C07DAF" w14:textId="77777777" w:rsidR="00757407" w:rsidRPr="004D349D" w:rsidRDefault="00757407" w:rsidP="005636CE">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69A28780" w14:textId="77777777" w:rsidR="00757407" w:rsidRPr="004D349D" w:rsidRDefault="00757407" w:rsidP="005636CE">
            <w:pPr>
              <w:pStyle w:val="Textbody"/>
              <w:snapToGrid w:val="0"/>
              <w:rPr>
                <w:rFonts w:ascii="Garamond" w:eastAsia="Meiryo UI" w:hAnsi="Garamond"/>
                <w:b/>
                <w:sz w:val="20"/>
                <w:szCs w:val="20"/>
              </w:rPr>
            </w:pPr>
          </w:p>
        </w:tc>
      </w:tr>
      <w:tr w:rsidR="00757407" w:rsidRPr="004D349D" w14:paraId="0D3EA85E" w14:textId="77777777" w:rsidTr="00193743">
        <w:trPr>
          <w:trHeight w:val="56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1095CA" w14:textId="77777777" w:rsidR="00757407" w:rsidRPr="004D349D" w:rsidRDefault="00757407" w:rsidP="002C3562">
            <w:pPr>
              <w:pStyle w:val="Standard"/>
              <w:numPr>
                <w:ilvl w:val="0"/>
                <w:numId w:val="172"/>
              </w:numPr>
              <w:snapToGrid w:val="0"/>
              <w:ind w:left="0" w:firstLine="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4F4192"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Instrukcja obsługi w języku polskim w wersji elektronicznej i papierowej - przy dostawie sprzętu.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935A0D" w14:textId="77777777" w:rsidR="00757407" w:rsidRPr="004D349D" w:rsidRDefault="00757407" w:rsidP="005636CE">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57F280A9" w14:textId="77777777" w:rsidR="00757407" w:rsidRPr="004D349D" w:rsidRDefault="00757407" w:rsidP="005636CE">
            <w:pPr>
              <w:pStyle w:val="Textbody"/>
              <w:snapToGrid w:val="0"/>
              <w:rPr>
                <w:rFonts w:ascii="Garamond" w:eastAsia="Meiryo UI" w:hAnsi="Garamond"/>
                <w:b/>
                <w:sz w:val="20"/>
                <w:szCs w:val="20"/>
              </w:rPr>
            </w:pPr>
          </w:p>
        </w:tc>
      </w:tr>
      <w:tr w:rsidR="00757407" w:rsidRPr="004D349D" w14:paraId="406E4881" w14:textId="77777777" w:rsidTr="00193743">
        <w:trPr>
          <w:trHeight w:val="56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7CDD0E0" w14:textId="77777777" w:rsidR="00757407" w:rsidRPr="004D349D" w:rsidRDefault="00757407" w:rsidP="002C3562">
            <w:pPr>
              <w:pStyle w:val="Standard"/>
              <w:numPr>
                <w:ilvl w:val="0"/>
                <w:numId w:val="172"/>
              </w:numPr>
              <w:snapToGrid w:val="0"/>
              <w:ind w:left="0" w:firstLine="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D2FA16"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Paszport techniczny w wersji papierowej, w formie zeszytu, format A5.</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D12097" w14:textId="77777777" w:rsidR="00757407" w:rsidRPr="004D349D" w:rsidRDefault="00757407" w:rsidP="005636CE">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5EDC31C5" w14:textId="77777777" w:rsidR="00757407" w:rsidRPr="004D349D" w:rsidRDefault="00757407" w:rsidP="005636CE">
            <w:pPr>
              <w:pStyle w:val="Textbody"/>
              <w:snapToGrid w:val="0"/>
              <w:rPr>
                <w:rFonts w:ascii="Garamond" w:eastAsia="Meiryo UI" w:hAnsi="Garamond"/>
                <w:b/>
                <w:sz w:val="20"/>
                <w:szCs w:val="20"/>
              </w:rPr>
            </w:pPr>
          </w:p>
        </w:tc>
      </w:tr>
      <w:tr w:rsidR="00757407" w:rsidRPr="004D349D" w14:paraId="10765326" w14:textId="77777777" w:rsidTr="00193743">
        <w:trPr>
          <w:trHeight w:val="56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E052F4" w14:textId="77777777" w:rsidR="00757407" w:rsidRPr="004D349D" w:rsidRDefault="00757407" w:rsidP="002C3562">
            <w:pPr>
              <w:pStyle w:val="Standard"/>
              <w:numPr>
                <w:ilvl w:val="0"/>
                <w:numId w:val="172"/>
              </w:numPr>
              <w:snapToGrid w:val="0"/>
              <w:ind w:left="0" w:firstLine="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5DB4F87"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86D5AA" w14:textId="77777777" w:rsidR="00757407" w:rsidRPr="004D349D" w:rsidRDefault="00757407" w:rsidP="005636CE">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44BFE30D" w14:textId="77777777" w:rsidR="00757407" w:rsidRPr="004D349D" w:rsidRDefault="00757407" w:rsidP="005636CE">
            <w:pPr>
              <w:pStyle w:val="Textbody"/>
              <w:snapToGrid w:val="0"/>
              <w:rPr>
                <w:rFonts w:ascii="Garamond" w:eastAsia="Meiryo UI" w:hAnsi="Garamond"/>
                <w:b/>
                <w:sz w:val="20"/>
                <w:szCs w:val="20"/>
              </w:rPr>
            </w:pPr>
          </w:p>
        </w:tc>
      </w:tr>
      <w:tr w:rsidR="00757407" w:rsidRPr="004D349D" w14:paraId="436C9DDB" w14:textId="77777777" w:rsidTr="00193743">
        <w:trPr>
          <w:trHeight w:val="56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60A216" w14:textId="77777777" w:rsidR="00757407" w:rsidRPr="004D349D" w:rsidRDefault="00757407" w:rsidP="002C3562">
            <w:pPr>
              <w:pStyle w:val="Standard"/>
              <w:numPr>
                <w:ilvl w:val="0"/>
                <w:numId w:val="172"/>
              </w:numPr>
              <w:snapToGrid w:val="0"/>
              <w:ind w:left="0" w:firstLine="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6436F23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Wykonawca jest zobowiązany do uprzątnięcia i zabrania ze sobą opakowań i innych materiałów oraz utylizacji.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F63797" w14:textId="77777777" w:rsidR="00757407" w:rsidRPr="004D349D" w:rsidRDefault="00757407" w:rsidP="005636CE">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42BF6403" w14:textId="77777777" w:rsidR="00757407" w:rsidRPr="004D349D" w:rsidRDefault="00757407" w:rsidP="005636CE">
            <w:pPr>
              <w:pStyle w:val="Textbody"/>
              <w:snapToGrid w:val="0"/>
              <w:rPr>
                <w:rFonts w:ascii="Garamond" w:eastAsia="Meiryo UI" w:hAnsi="Garamond"/>
                <w:b/>
                <w:sz w:val="20"/>
                <w:szCs w:val="20"/>
              </w:rPr>
            </w:pPr>
          </w:p>
        </w:tc>
      </w:tr>
      <w:tr w:rsidR="00757407" w:rsidRPr="004D349D" w14:paraId="467F022D" w14:textId="77777777" w:rsidTr="00193743">
        <w:trPr>
          <w:trHeight w:val="56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F0C170" w14:textId="77777777" w:rsidR="00757407" w:rsidRPr="004D349D" w:rsidRDefault="00757407" w:rsidP="002C3562">
            <w:pPr>
              <w:pStyle w:val="Standard"/>
              <w:numPr>
                <w:ilvl w:val="0"/>
                <w:numId w:val="172"/>
              </w:numPr>
              <w:snapToGrid w:val="0"/>
              <w:ind w:left="0" w:firstLine="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0739A83A" w14:textId="77777777" w:rsidR="00757407" w:rsidRPr="004D349D" w:rsidRDefault="00757407" w:rsidP="005636CE">
            <w:pPr>
              <w:pStyle w:val="Standard"/>
              <w:jc w:val="both"/>
              <w:rPr>
                <w:rFonts w:ascii="Garamond" w:hAnsi="Garamond"/>
                <w:sz w:val="20"/>
                <w:szCs w:val="20"/>
              </w:rPr>
            </w:pPr>
            <w:r w:rsidRPr="004D349D">
              <w:rPr>
                <w:rFonts w:ascii="Garamond" w:eastAsia="SimSun" w:hAnsi="Garamond"/>
                <w:sz w:val="20"/>
                <w:szCs w:val="20"/>
                <w:lang w:eastAsia="pl-PL"/>
              </w:rPr>
              <w:t>Wykonawca zobowiązany jest do przeprowadzenia na własny koszt testów odbiorczych i specjalistycznych oraz – w przypadku, gdy jest to wymagane przepisami – pomiarów rozkładu mocy dawki wokół aparatu RTG, zgodnie z obowiązującymi przepisami prawa oraz normami. Badania muszą zostać wykonane przez uprawnione podmioty/osoby posiadające stosowne kwalifikacje. Wykonawca przekaże Zamawiającemu komplet dokumentacji z przeprowadzonych testów i pomiarów wraz z protokołami oraz potwierdzeniem spełnienia wymagań – jeśli dotyczy.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F777EF" w14:textId="77777777" w:rsidR="00757407" w:rsidRPr="004D349D" w:rsidRDefault="00757407" w:rsidP="005636CE">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35C0F4E0" w14:textId="77777777" w:rsidR="00757407" w:rsidRPr="004D349D" w:rsidRDefault="00757407" w:rsidP="005636CE">
            <w:pPr>
              <w:pStyle w:val="Textbody"/>
              <w:snapToGrid w:val="0"/>
              <w:rPr>
                <w:rFonts w:ascii="Garamond" w:eastAsia="Meiryo UI" w:hAnsi="Garamond"/>
                <w:b/>
                <w:sz w:val="20"/>
                <w:szCs w:val="20"/>
              </w:rPr>
            </w:pPr>
          </w:p>
        </w:tc>
      </w:tr>
      <w:tr w:rsidR="00757407" w:rsidRPr="004D349D" w14:paraId="3A9D6DAC" w14:textId="77777777" w:rsidTr="00193743">
        <w:trPr>
          <w:trHeight w:val="56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835928" w14:textId="77777777" w:rsidR="00757407" w:rsidRPr="004D349D" w:rsidRDefault="00757407" w:rsidP="002C3562">
            <w:pPr>
              <w:pStyle w:val="Standard"/>
              <w:numPr>
                <w:ilvl w:val="0"/>
                <w:numId w:val="172"/>
              </w:numPr>
              <w:snapToGrid w:val="0"/>
              <w:ind w:left="0" w:firstLine="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77002114" w14:textId="77777777" w:rsidR="00757407" w:rsidRPr="004D349D" w:rsidRDefault="00757407" w:rsidP="005636CE">
            <w:pPr>
              <w:pStyle w:val="Tekstpodstawowy"/>
              <w:snapToGrid w:val="0"/>
              <w:rPr>
                <w:rFonts w:ascii="Garamond" w:eastAsia="Meiryo UI" w:hAnsi="Garamond"/>
                <w:bCs/>
              </w:rPr>
            </w:pPr>
            <w:r w:rsidRPr="004D349D">
              <w:rPr>
                <w:rFonts w:ascii="Garamond" w:eastAsia="Meiryo UI" w:hAnsi="Garamond"/>
                <w:bCs/>
              </w:rPr>
              <w:t>Wykonawca zobowiązany jest do pełnej integracji aparatu RTG z systemem RIS/PACS posiadanym przez Zamawiającego. Koszt integracji, w tym wszelkich prac konfiguracyjnych, licencji, interfejsów oraz współpracy z dostawcą systemu RIS/PACS, ponosi Wykonawca. Wykonawca zobowiązany jest do przeprowadzenia testów integracyjnych potwierdzających poprawne działanie wszystkich funkcjonalności.</w:t>
            </w:r>
          </w:p>
          <w:p w14:paraId="5B01FC64" w14:textId="77777777" w:rsidR="00757407" w:rsidRPr="004D349D" w:rsidRDefault="00757407" w:rsidP="005636CE">
            <w:pPr>
              <w:pStyle w:val="Standard"/>
              <w:jc w:val="both"/>
              <w:rPr>
                <w:rFonts w:ascii="Garamond" w:hAnsi="Garamond"/>
                <w:sz w:val="20"/>
                <w:szCs w:val="20"/>
              </w:rPr>
            </w:pPr>
            <w:r w:rsidRPr="004D349D">
              <w:rPr>
                <w:rFonts w:ascii="Garamond" w:eastAsia="Meiryo UI" w:hAnsi="Garamond"/>
                <w:bCs/>
                <w:sz w:val="20"/>
                <w:szCs w:val="20"/>
              </w:rPr>
              <w:t>Warunkiem odbioru jest dostarczenie protokołu z testów integracyjnych oraz potwierdzenie poprawnej współpracy z systemem Zamawiającego.</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3C798B" w14:textId="77777777" w:rsidR="00757407" w:rsidRPr="004D349D" w:rsidRDefault="00757407" w:rsidP="005636CE">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090FB4F2" w14:textId="77777777" w:rsidR="00757407" w:rsidRPr="004D349D" w:rsidRDefault="00757407" w:rsidP="005636CE">
            <w:pPr>
              <w:pStyle w:val="Textbody"/>
              <w:snapToGrid w:val="0"/>
              <w:rPr>
                <w:rFonts w:ascii="Garamond" w:eastAsia="Meiryo UI" w:hAnsi="Garamond"/>
                <w:b/>
                <w:sz w:val="20"/>
                <w:szCs w:val="20"/>
              </w:rPr>
            </w:pPr>
          </w:p>
        </w:tc>
      </w:tr>
    </w:tbl>
    <w:p w14:paraId="44853D72" w14:textId="77777777" w:rsidR="00757407" w:rsidRPr="004D349D" w:rsidRDefault="00757407" w:rsidP="005636CE">
      <w:pPr>
        <w:pStyle w:val="Standard"/>
        <w:jc w:val="both"/>
        <w:rPr>
          <w:rFonts w:ascii="Garamond" w:hAnsi="Garamond"/>
          <w:sz w:val="20"/>
          <w:szCs w:val="20"/>
        </w:rPr>
      </w:pPr>
      <w:r w:rsidRPr="004D349D">
        <w:rPr>
          <w:rFonts w:ascii="Garamond" w:hAnsi="Garamond"/>
          <w:b/>
          <w:sz w:val="20"/>
          <w:szCs w:val="20"/>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46930FB6" w14:textId="77777777" w:rsidR="00757407" w:rsidRPr="004D349D" w:rsidRDefault="00757407" w:rsidP="005636CE">
      <w:pPr>
        <w:pStyle w:val="Standard"/>
        <w:rPr>
          <w:rFonts w:ascii="Garamond" w:hAnsi="Garamond"/>
          <w:b/>
          <w:bCs/>
          <w:sz w:val="20"/>
          <w:szCs w:val="20"/>
        </w:rPr>
      </w:pPr>
    </w:p>
    <w:p w14:paraId="12CE9608" w14:textId="77777777" w:rsidR="00757407" w:rsidRPr="004D349D" w:rsidRDefault="00757407" w:rsidP="005636CE">
      <w:pPr>
        <w:pStyle w:val="Standard"/>
        <w:jc w:val="center"/>
        <w:rPr>
          <w:rFonts w:ascii="Garamond" w:hAnsi="Garamond"/>
          <w:b/>
          <w:bCs/>
          <w:sz w:val="20"/>
          <w:szCs w:val="20"/>
        </w:rPr>
      </w:pPr>
    </w:p>
    <w:p w14:paraId="1A5E6D60" w14:textId="77777777" w:rsidR="00757407" w:rsidRPr="004D349D" w:rsidRDefault="00757407" w:rsidP="005636CE">
      <w:pPr>
        <w:pStyle w:val="Standard"/>
        <w:jc w:val="center"/>
        <w:rPr>
          <w:rFonts w:ascii="Garamond" w:hAnsi="Garamond"/>
          <w:b/>
          <w:bCs/>
          <w:sz w:val="20"/>
          <w:szCs w:val="20"/>
        </w:rPr>
      </w:pPr>
      <w:r w:rsidRPr="004D349D">
        <w:rPr>
          <w:rFonts w:ascii="Garamond" w:hAnsi="Garamond"/>
          <w:b/>
          <w:bCs/>
          <w:sz w:val="20"/>
          <w:szCs w:val="20"/>
        </w:rPr>
        <w:t>II. OPIS PRZEDMIOTU ZAMÓWIENIA – ZESTAWIENIE WARUNKÓW GRANICZNYCH GWARANCJI</w:t>
      </w:r>
    </w:p>
    <w:tbl>
      <w:tblPr>
        <w:tblW w:w="9920" w:type="dxa"/>
        <w:jc w:val="center"/>
        <w:tblLayout w:type="fixed"/>
        <w:tblCellMar>
          <w:left w:w="10" w:type="dxa"/>
          <w:right w:w="10" w:type="dxa"/>
        </w:tblCellMar>
        <w:tblLook w:val="0000" w:firstRow="0" w:lastRow="0" w:firstColumn="0" w:lastColumn="0" w:noHBand="0" w:noVBand="0"/>
      </w:tblPr>
      <w:tblGrid>
        <w:gridCol w:w="959"/>
        <w:gridCol w:w="4411"/>
        <w:gridCol w:w="2160"/>
        <w:gridCol w:w="2390"/>
      </w:tblGrid>
      <w:tr w:rsidR="00757407" w:rsidRPr="004D349D" w14:paraId="25023895" w14:textId="77777777" w:rsidTr="00193743">
        <w:trPr>
          <w:trHeight w:val="600"/>
          <w:jc w:val="center"/>
        </w:trPr>
        <w:tc>
          <w:tcPr>
            <w:tcW w:w="959"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3396C5C1"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Lp.</w:t>
            </w:r>
          </w:p>
        </w:tc>
        <w:tc>
          <w:tcPr>
            <w:tcW w:w="4411"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3A2D5AB3"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PARAMETR</w:t>
            </w:r>
          </w:p>
        </w:tc>
        <w:tc>
          <w:tcPr>
            <w:tcW w:w="2160"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78FD59D8"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WARUNEK GRANICZNY</w:t>
            </w:r>
          </w:p>
        </w:tc>
        <w:tc>
          <w:tcPr>
            <w:tcW w:w="2390" w:type="dxa"/>
            <w:tcBorders>
              <w:top w:val="single" w:sz="2" w:space="0" w:color="000000"/>
              <w:left w:val="single" w:sz="2" w:space="0" w:color="000000"/>
              <w:bottom w:val="single" w:sz="2" w:space="0" w:color="000000"/>
              <w:right w:val="single" w:sz="2" w:space="0" w:color="000000"/>
            </w:tcBorders>
            <w:shd w:val="clear" w:color="auto" w:fill="CCCCCC"/>
            <w:tcMar>
              <w:top w:w="28" w:type="dxa"/>
              <w:left w:w="28" w:type="dxa"/>
              <w:bottom w:w="28" w:type="dxa"/>
              <w:right w:w="28" w:type="dxa"/>
            </w:tcMar>
            <w:vAlign w:val="center"/>
          </w:tcPr>
          <w:p w14:paraId="2A6CA4FD"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WARUNEK OFEROWANY</w:t>
            </w:r>
          </w:p>
        </w:tc>
      </w:tr>
      <w:tr w:rsidR="00757407" w:rsidRPr="004D349D" w14:paraId="456159BE" w14:textId="77777777" w:rsidTr="00193743">
        <w:trPr>
          <w:jc w:val="center"/>
        </w:trPr>
        <w:tc>
          <w:tcPr>
            <w:tcW w:w="959" w:type="dxa"/>
            <w:tcBorders>
              <w:left w:val="single" w:sz="2" w:space="0" w:color="000000"/>
              <w:bottom w:val="single" w:sz="4" w:space="0" w:color="auto"/>
            </w:tcBorders>
            <w:tcMar>
              <w:top w:w="28" w:type="dxa"/>
              <w:left w:w="28" w:type="dxa"/>
              <w:bottom w:w="28" w:type="dxa"/>
              <w:right w:w="28" w:type="dxa"/>
            </w:tcMar>
          </w:tcPr>
          <w:p w14:paraId="61416838"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left w:val="single" w:sz="2" w:space="0" w:color="000000"/>
              <w:bottom w:val="single" w:sz="4" w:space="0" w:color="auto"/>
            </w:tcBorders>
            <w:tcMar>
              <w:top w:w="28" w:type="dxa"/>
              <w:left w:w="28" w:type="dxa"/>
              <w:bottom w:w="28" w:type="dxa"/>
              <w:right w:w="28" w:type="dxa"/>
            </w:tcMar>
          </w:tcPr>
          <w:p w14:paraId="2548201C" w14:textId="77777777" w:rsidR="00757407" w:rsidRPr="004D349D" w:rsidRDefault="00757407" w:rsidP="005636CE">
            <w:pPr>
              <w:pStyle w:val="TableContents"/>
              <w:jc w:val="both"/>
              <w:rPr>
                <w:rFonts w:ascii="Garamond" w:hAnsi="Garamond"/>
              </w:rPr>
            </w:pPr>
            <w:r w:rsidRPr="004D349D">
              <w:rPr>
                <w:rFonts w:ascii="Garamond" w:hAnsi="Garamond"/>
              </w:rPr>
              <w:t xml:space="preserve">Okres pełnej bezpłatnej gwarancji </w:t>
            </w:r>
            <w:r w:rsidRPr="004D349D">
              <w:rPr>
                <w:rFonts w:ascii="Garamond" w:eastAsia="Arial" w:hAnsi="Garamond"/>
                <w:color w:val="000000"/>
              </w:rPr>
              <w:t>na cały sprzęt w tym na lampę.</w:t>
            </w:r>
          </w:p>
        </w:tc>
        <w:tc>
          <w:tcPr>
            <w:tcW w:w="2160" w:type="dxa"/>
            <w:tcBorders>
              <w:left w:val="single" w:sz="2" w:space="0" w:color="000000"/>
              <w:bottom w:val="single" w:sz="4" w:space="0" w:color="auto"/>
            </w:tcBorders>
            <w:tcMar>
              <w:top w:w="28" w:type="dxa"/>
              <w:left w:w="28" w:type="dxa"/>
              <w:bottom w:w="28" w:type="dxa"/>
              <w:right w:w="28" w:type="dxa"/>
            </w:tcMar>
            <w:vAlign w:val="center"/>
          </w:tcPr>
          <w:p w14:paraId="5B049DFF" w14:textId="77777777" w:rsidR="00757407" w:rsidRPr="004D349D" w:rsidRDefault="00757407" w:rsidP="005636CE">
            <w:pPr>
              <w:pStyle w:val="TableContents"/>
              <w:jc w:val="center"/>
              <w:rPr>
                <w:rFonts w:ascii="Garamond" w:hAnsi="Garamond"/>
              </w:rPr>
            </w:pPr>
            <w:r w:rsidRPr="004D349D">
              <w:rPr>
                <w:rFonts w:ascii="Garamond" w:hAnsi="Garamond"/>
              </w:rPr>
              <w:t>min. 60 miesięcy</w:t>
            </w:r>
          </w:p>
        </w:tc>
        <w:tc>
          <w:tcPr>
            <w:tcW w:w="2390" w:type="dxa"/>
            <w:tcBorders>
              <w:left w:val="single" w:sz="2" w:space="0" w:color="000000"/>
              <w:bottom w:val="single" w:sz="4" w:space="0" w:color="auto"/>
              <w:right w:val="single" w:sz="2" w:space="0" w:color="000000"/>
            </w:tcBorders>
            <w:tcMar>
              <w:top w:w="28" w:type="dxa"/>
              <w:left w:w="28" w:type="dxa"/>
              <w:bottom w:w="28" w:type="dxa"/>
              <w:right w:w="28" w:type="dxa"/>
            </w:tcMar>
          </w:tcPr>
          <w:p w14:paraId="5B2E38F2" w14:textId="77777777" w:rsidR="00757407" w:rsidRPr="004D349D" w:rsidRDefault="00757407" w:rsidP="005636CE">
            <w:pPr>
              <w:pStyle w:val="TableContents"/>
              <w:jc w:val="center"/>
              <w:rPr>
                <w:rFonts w:ascii="Garamond" w:hAnsi="Garamond"/>
              </w:rPr>
            </w:pPr>
          </w:p>
          <w:p w14:paraId="174B78AE" w14:textId="77777777" w:rsidR="00757407" w:rsidRPr="004D349D" w:rsidRDefault="00757407" w:rsidP="005636CE">
            <w:pPr>
              <w:jc w:val="center"/>
              <w:rPr>
                <w:rFonts w:ascii="Garamond" w:hAnsi="Garamond"/>
                <w:sz w:val="20"/>
                <w:szCs w:val="20"/>
              </w:rPr>
            </w:pPr>
          </w:p>
        </w:tc>
      </w:tr>
      <w:tr w:rsidR="00757407" w:rsidRPr="004D349D" w14:paraId="368AF338" w14:textId="77777777" w:rsidTr="00193743">
        <w:trPr>
          <w:jc w:val="center"/>
        </w:trPr>
        <w:tc>
          <w:tcPr>
            <w:tcW w:w="95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2BCA025" w14:textId="77777777" w:rsidR="00757407" w:rsidRPr="004D349D" w:rsidRDefault="00757407" w:rsidP="002C3562">
            <w:pPr>
              <w:pStyle w:val="TableContents"/>
              <w:widowControl w:val="0"/>
              <w:numPr>
                <w:ilvl w:val="0"/>
                <w:numId w:val="143"/>
              </w:numPr>
              <w:ind w:left="0" w:firstLine="0"/>
              <w:jc w:val="center"/>
              <w:rPr>
                <w:rFonts w:ascii="Garamond" w:hAnsi="Garamond"/>
              </w:rPr>
            </w:pPr>
            <w:bookmarkStart w:id="11" w:name="_Hlk229154465"/>
          </w:p>
        </w:tc>
        <w:tc>
          <w:tcPr>
            <w:tcW w:w="44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9588847" w14:textId="77777777" w:rsidR="00757407" w:rsidRPr="004D349D" w:rsidRDefault="00757407" w:rsidP="005636CE">
            <w:pPr>
              <w:rPr>
                <w:rFonts w:ascii="Garamond" w:hAnsi="Garamond"/>
                <w:sz w:val="20"/>
                <w:szCs w:val="20"/>
              </w:rPr>
            </w:pPr>
            <w:r w:rsidRPr="004D349D">
              <w:rPr>
                <w:rFonts w:ascii="Garamond" w:hAnsi="Garamond"/>
                <w:sz w:val="20"/>
                <w:szCs w:val="20"/>
              </w:rPr>
              <w:t>Gwarancja obejmuje:</w:t>
            </w:r>
          </w:p>
          <w:p w14:paraId="3470E7A8" w14:textId="77777777" w:rsidR="00757407" w:rsidRPr="004D349D" w:rsidRDefault="00757407" w:rsidP="002C3562">
            <w:pPr>
              <w:pStyle w:val="Akapitzlist"/>
              <w:numPr>
                <w:ilvl w:val="0"/>
                <w:numId w:val="144"/>
              </w:numPr>
              <w:spacing w:after="0"/>
              <w:ind w:left="0" w:firstLine="0"/>
              <w:rPr>
                <w:rFonts w:ascii="Garamond" w:hAnsi="Garamond" w:cs="Times New Roman"/>
                <w:sz w:val="20"/>
                <w:szCs w:val="20"/>
              </w:rPr>
            </w:pPr>
            <w:r w:rsidRPr="004D349D">
              <w:rPr>
                <w:rFonts w:ascii="Garamond" w:hAnsi="Garamond" w:cs="Times New Roman"/>
                <w:sz w:val="20"/>
                <w:szCs w:val="20"/>
              </w:rPr>
              <w:t>przeglądy w okresie jej trwania w cenie urządzenia z niezbędnymi materiałami zużywalnymi,</w:t>
            </w:r>
          </w:p>
          <w:p w14:paraId="6A73E608" w14:textId="77777777" w:rsidR="00757407" w:rsidRPr="004D349D" w:rsidRDefault="00757407" w:rsidP="002C3562">
            <w:pPr>
              <w:pStyle w:val="Akapitzlist"/>
              <w:numPr>
                <w:ilvl w:val="0"/>
                <w:numId w:val="144"/>
              </w:numPr>
              <w:spacing w:after="0"/>
              <w:ind w:left="0" w:firstLine="0"/>
              <w:rPr>
                <w:rFonts w:ascii="Garamond" w:hAnsi="Garamond" w:cs="Times New Roman"/>
                <w:sz w:val="20"/>
                <w:szCs w:val="20"/>
              </w:rPr>
            </w:pPr>
            <w:r w:rsidRPr="004D349D">
              <w:rPr>
                <w:rFonts w:ascii="Garamond" w:hAnsi="Garamond" w:cs="Times New Roman"/>
                <w:sz w:val="20"/>
                <w:szCs w:val="20"/>
              </w:rPr>
              <w:t xml:space="preserve">wykonywania </w:t>
            </w:r>
            <w:r w:rsidRPr="004D349D">
              <w:rPr>
                <w:rFonts w:ascii="Garamond" w:eastAsia="SimSun" w:hAnsi="Garamond" w:cs="Times New Roman"/>
                <w:sz w:val="20"/>
                <w:szCs w:val="20"/>
                <w:lang w:eastAsia="pl-PL"/>
              </w:rPr>
              <w:t>testów specjalistycznych,</w:t>
            </w:r>
          </w:p>
          <w:p w14:paraId="7B4C9E1D" w14:textId="77777777" w:rsidR="00757407" w:rsidRPr="004D349D" w:rsidRDefault="00757407" w:rsidP="002C3562">
            <w:pPr>
              <w:pStyle w:val="Akapitzlist"/>
              <w:numPr>
                <w:ilvl w:val="0"/>
                <w:numId w:val="144"/>
              </w:numPr>
              <w:spacing w:after="0"/>
              <w:ind w:left="0" w:firstLine="0"/>
              <w:rPr>
                <w:rFonts w:ascii="Garamond" w:hAnsi="Garamond" w:cs="Times New Roman"/>
                <w:sz w:val="20"/>
                <w:szCs w:val="20"/>
              </w:rPr>
            </w:pPr>
            <w:r w:rsidRPr="004D349D">
              <w:rPr>
                <w:rFonts w:ascii="Garamond" w:hAnsi="Garamond" w:cs="Times New Roman"/>
                <w:sz w:val="20"/>
                <w:szCs w:val="20"/>
              </w:rPr>
              <w:t>wymiany/naprawy uszkodzonych części oraz podzespołów,</w:t>
            </w:r>
          </w:p>
          <w:p w14:paraId="455ABD3D" w14:textId="77777777" w:rsidR="00757407" w:rsidRPr="004D349D" w:rsidRDefault="00757407" w:rsidP="002C3562">
            <w:pPr>
              <w:pStyle w:val="Akapitzlist"/>
              <w:numPr>
                <w:ilvl w:val="0"/>
                <w:numId w:val="144"/>
              </w:numPr>
              <w:spacing w:after="0"/>
              <w:ind w:left="0" w:firstLine="0"/>
              <w:rPr>
                <w:rFonts w:ascii="Garamond" w:hAnsi="Garamond" w:cs="Times New Roman"/>
                <w:sz w:val="20"/>
                <w:szCs w:val="20"/>
              </w:rPr>
            </w:pPr>
            <w:r w:rsidRPr="004D349D">
              <w:rPr>
                <w:rFonts w:ascii="Garamond" w:hAnsi="Garamond" w:cs="Times New Roman"/>
                <w:sz w:val="20"/>
                <w:szCs w:val="20"/>
              </w:rPr>
              <w:t>dojazdy/przejazdy pracowników Wykonawcy,</w:t>
            </w:r>
          </w:p>
          <w:p w14:paraId="451AACFE" w14:textId="77777777" w:rsidR="00757407" w:rsidRPr="004D349D" w:rsidRDefault="00757407" w:rsidP="002C3562">
            <w:pPr>
              <w:pStyle w:val="Akapitzlist"/>
              <w:numPr>
                <w:ilvl w:val="0"/>
                <w:numId w:val="144"/>
              </w:numPr>
              <w:spacing w:after="0"/>
              <w:ind w:left="0" w:firstLine="0"/>
              <w:rPr>
                <w:rFonts w:ascii="Garamond" w:hAnsi="Garamond" w:cs="Times New Roman"/>
                <w:sz w:val="20"/>
                <w:szCs w:val="20"/>
              </w:rPr>
            </w:pPr>
            <w:r w:rsidRPr="004D349D">
              <w:rPr>
                <w:rFonts w:ascii="Garamond" w:hAnsi="Garamond" w:cs="Times New Roman"/>
                <w:sz w:val="20"/>
                <w:szCs w:val="20"/>
              </w:rPr>
              <w:t>robociznę,</w:t>
            </w:r>
          </w:p>
          <w:p w14:paraId="2B6B7254" w14:textId="77777777" w:rsidR="00757407" w:rsidRPr="004D349D" w:rsidRDefault="00757407" w:rsidP="002C3562">
            <w:pPr>
              <w:pStyle w:val="TableContents"/>
              <w:widowControl w:val="0"/>
              <w:numPr>
                <w:ilvl w:val="0"/>
                <w:numId w:val="144"/>
              </w:numPr>
              <w:ind w:left="0" w:firstLine="0"/>
              <w:jc w:val="both"/>
              <w:rPr>
                <w:rFonts w:ascii="Garamond" w:hAnsi="Garamond"/>
              </w:rPr>
            </w:pPr>
            <w:r w:rsidRPr="004D349D">
              <w:rPr>
                <w:rFonts w:ascii="Garamond" w:hAnsi="Garamond"/>
              </w:rPr>
              <w:t>wszystkie pozostałe koszty niezbędne do wykonania czynności serwisowych.</w:t>
            </w:r>
          </w:p>
        </w:tc>
        <w:tc>
          <w:tcPr>
            <w:tcW w:w="21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40DC320"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F038ED3" w14:textId="77777777" w:rsidR="00757407" w:rsidRPr="004D349D" w:rsidRDefault="00757407" w:rsidP="005636CE">
            <w:pPr>
              <w:pStyle w:val="TableContents"/>
              <w:jc w:val="center"/>
              <w:rPr>
                <w:rFonts w:ascii="Garamond" w:hAnsi="Garamond"/>
              </w:rPr>
            </w:pPr>
          </w:p>
        </w:tc>
      </w:tr>
      <w:tr w:rsidR="00757407" w:rsidRPr="004D349D" w14:paraId="60F9C5B5" w14:textId="77777777" w:rsidTr="00193743">
        <w:trPr>
          <w:jc w:val="center"/>
        </w:trPr>
        <w:tc>
          <w:tcPr>
            <w:tcW w:w="959" w:type="dxa"/>
            <w:tcBorders>
              <w:top w:val="single" w:sz="4" w:space="0" w:color="auto"/>
              <w:left w:val="single" w:sz="2" w:space="0" w:color="000000"/>
              <w:bottom w:val="single" w:sz="2" w:space="0" w:color="000000"/>
            </w:tcBorders>
            <w:tcMar>
              <w:top w:w="28" w:type="dxa"/>
              <w:left w:w="28" w:type="dxa"/>
              <w:bottom w:w="28" w:type="dxa"/>
              <w:right w:w="28" w:type="dxa"/>
            </w:tcMar>
          </w:tcPr>
          <w:p w14:paraId="0BA17886"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top w:val="single" w:sz="4" w:space="0" w:color="auto"/>
              <w:left w:val="single" w:sz="2" w:space="0" w:color="000000"/>
              <w:bottom w:val="single" w:sz="2" w:space="0" w:color="000000"/>
              <w:right w:val="single" w:sz="4" w:space="0" w:color="auto"/>
            </w:tcBorders>
            <w:tcMar>
              <w:top w:w="28" w:type="dxa"/>
              <w:left w:w="28" w:type="dxa"/>
              <w:bottom w:w="28" w:type="dxa"/>
              <w:right w:w="28" w:type="dxa"/>
            </w:tcMar>
          </w:tcPr>
          <w:p w14:paraId="4C99639A" w14:textId="77777777" w:rsidR="00757407" w:rsidRPr="004D349D" w:rsidRDefault="00757407" w:rsidP="005636CE">
            <w:pPr>
              <w:pStyle w:val="TableContents"/>
              <w:jc w:val="both"/>
              <w:rPr>
                <w:rFonts w:ascii="Garamond" w:hAnsi="Garamond"/>
              </w:rPr>
            </w:pPr>
            <w:r w:rsidRPr="004D349D">
              <w:rPr>
                <w:rFonts w:ascii="Garamond" w:hAnsi="Garamond"/>
              </w:rPr>
              <w:t>Liczba bezpłatnych przeglądów gwarancyjnych w okresie trwania gwarancji, min. 1 na każdy oferowany rok gwarancji.</w:t>
            </w:r>
          </w:p>
        </w:tc>
        <w:tc>
          <w:tcPr>
            <w:tcW w:w="21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38EEA41" w14:textId="77777777" w:rsidR="00757407" w:rsidRPr="004D349D" w:rsidRDefault="00757407" w:rsidP="005636CE">
            <w:pPr>
              <w:pStyle w:val="TableContents"/>
              <w:jc w:val="center"/>
              <w:rPr>
                <w:rFonts w:ascii="Garamond" w:hAnsi="Garamond"/>
              </w:rPr>
            </w:pPr>
            <w:r w:rsidRPr="004D349D">
              <w:rPr>
                <w:rFonts w:ascii="Garamond" w:hAnsi="Garamond"/>
              </w:rPr>
              <w:t>Zgodnie z zaleceniami producenta</w:t>
            </w:r>
          </w:p>
        </w:tc>
        <w:tc>
          <w:tcPr>
            <w:tcW w:w="239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CBD9B41" w14:textId="77777777" w:rsidR="00757407" w:rsidRPr="004D349D" w:rsidRDefault="00757407" w:rsidP="005636CE">
            <w:pPr>
              <w:pStyle w:val="TableContents"/>
              <w:jc w:val="center"/>
              <w:rPr>
                <w:rFonts w:ascii="Garamond" w:hAnsi="Garamond"/>
              </w:rPr>
            </w:pPr>
          </w:p>
        </w:tc>
      </w:tr>
      <w:tr w:rsidR="00757407" w:rsidRPr="004D349D" w14:paraId="2A3E2827"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69229A53"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left w:val="single" w:sz="2" w:space="0" w:color="000000"/>
              <w:bottom w:val="single" w:sz="4" w:space="0" w:color="000000"/>
              <w:right w:val="single" w:sz="4" w:space="0" w:color="auto"/>
            </w:tcBorders>
            <w:tcMar>
              <w:top w:w="28" w:type="dxa"/>
              <w:left w:w="28" w:type="dxa"/>
              <w:bottom w:w="28" w:type="dxa"/>
              <w:right w:w="28" w:type="dxa"/>
            </w:tcMar>
          </w:tcPr>
          <w:p w14:paraId="6F875FBB"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Czas przystąpienia serwisu do naprawy w okresie gwarancyjnym w przypadku wystąpienia awarii uniemożliwiającej pracę na oferowanym urządzeniu, </w:t>
            </w:r>
            <w:r w:rsidRPr="004D349D">
              <w:rPr>
                <w:rFonts w:ascii="Garamond" w:hAnsi="Garamond"/>
                <w:color w:val="000000"/>
                <w:sz w:val="20"/>
                <w:szCs w:val="20"/>
              </w:rPr>
              <w:t>rozumiany jako podjęcie działań naprawczych (czas przystąpienia do naprawy od zgłoszenia). Zamawiający wymaga pisemnego (e-mail) potwierdzenia przyjęcia zgłoszenia</w:t>
            </w:r>
            <w:r w:rsidRPr="004D349D">
              <w:rPr>
                <w:rFonts w:ascii="Garamond" w:hAnsi="Garamond"/>
                <w:sz w:val="20"/>
                <w:szCs w:val="20"/>
              </w:rPr>
              <w:t>.</w:t>
            </w:r>
          </w:p>
        </w:tc>
        <w:tc>
          <w:tcPr>
            <w:tcW w:w="21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7707342" w14:textId="77777777" w:rsidR="00757407" w:rsidRPr="004D349D" w:rsidRDefault="00757407" w:rsidP="005636CE">
            <w:pPr>
              <w:pStyle w:val="TableContents"/>
              <w:jc w:val="center"/>
              <w:rPr>
                <w:rFonts w:ascii="Garamond" w:hAnsi="Garamond"/>
              </w:rPr>
            </w:pPr>
            <w:r w:rsidRPr="004D349D">
              <w:rPr>
                <w:rFonts w:ascii="Garamond" w:hAnsi="Garamond"/>
              </w:rPr>
              <w:t>maks. 24 godziny</w:t>
            </w:r>
          </w:p>
        </w:tc>
        <w:tc>
          <w:tcPr>
            <w:tcW w:w="239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0027B39" w14:textId="77777777" w:rsidR="00757407" w:rsidRPr="004D349D" w:rsidRDefault="00757407" w:rsidP="005636CE">
            <w:pPr>
              <w:pStyle w:val="TableContents"/>
              <w:jc w:val="center"/>
              <w:rPr>
                <w:rFonts w:ascii="Garamond" w:hAnsi="Garamond"/>
              </w:rPr>
            </w:pPr>
          </w:p>
        </w:tc>
      </w:tr>
      <w:tr w:rsidR="00757407" w:rsidRPr="004D349D" w14:paraId="37726BA0"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2D97301E"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1C1DC179"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Wykonawca zapewnia, że wszystkie zgłoszone przez Zamawiającego usterki/awarie zostaną usunięte, a naprawy wykonane w czasie nieprzekraczającym 48 godzin od momentu ich zgłoszenia.</w:t>
            </w:r>
          </w:p>
        </w:tc>
        <w:tc>
          <w:tcPr>
            <w:tcW w:w="2160" w:type="dxa"/>
            <w:tcBorders>
              <w:top w:val="single" w:sz="4" w:space="0" w:color="auto"/>
              <w:left w:val="single" w:sz="2" w:space="0" w:color="000000"/>
              <w:bottom w:val="single" w:sz="4" w:space="0" w:color="000000"/>
            </w:tcBorders>
            <w:tcMar>
              <w:top w:w="28" w:type="dxa"/>
              <w:left w:w="28" w:type="dxa"/>
              <w:bottom w:w="28" w:type="dxa"/>
              <w:right w:w="28" w:type="dxa"/>
            </w:tcMar>
            <w:vAlign w:val="center"/>
          </w:tcPr>
          <w:p w14:paraId="3C93F8E1" w14:textId="77777777" w:rsidR="00757407" w:rsidRPr="004D349D" w:rsidRDefault="00757407" w:rsidP="005636CE">
            <w:pPr>
              <w:pStyle w:val="TableContents"/>
              <w:jc w:val="center"/>
              <w:rPr>
                <w:rFonts w:ascii="Garamond" w:hAnsi="Garamond"/>
              </w:rPr>
            </w:pPr>
            <w:r w:rsidRPr="004D349D">
              <w:rPr>
                <w:rFonts w:ascii="Garamond" w:hAnsi="Garamond"/>
              </w:rPr>
              <w:t>maks. 48 godzin</w:t>
            </w:r>
          </w:p>
        </w:tc>
        <w:tc>
          <w:tcPr>
            <w:tcW w:w="2390" w:type="dxa"/>
            <w:tcBorders>
              <w:top w:val="single" w:sz="4" w:space="0" w:color="auto"/>
              <w:left w:val="single" w:sz="2" w:space="0" w:color="000000"/>
              <w:bottom w:val="single" w:sz="4" w:space="0" w:color="000000"/>
              <w:right w:val="single" w:sz="2" w:space="0" w:color="000000"/>
            </w:tcBorders>
            <w:tcMar>
              <w:top w:w="28" w:type="dxa"/>
              <w:left w:w="28" w:type="dxa"/>
              <w:bottom w:w="28" w:type="dxa"/>
              <w:right w:w="28" w:type="dxa"/>
            </w:tcMar>
          </w:tcPr>
          <w:p w14:paraId="13BF92E1" w14:textId="77777777" w:rsidR="00757407" w:rsidRPr="004D349D" w:rsidRDefault="00757407" w:rsidP="005636CE">
            <w:pPr>
              <w:pStyle w:val="TableContents"/>
              <w:jc w:val="center"/>
              <w:rPr>
                <w:rFonts w:ascii="Garamond" w:hAnsi="Garamond"/>
              </w:rPr>
            </w:pPr>
          </w:p>
        </w:tc>
      </w:tr>
      <w:tr w:rsidR="00757407" w:rsidRPr="004D349D" w14:paraId="2FA768E6"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3B97A135"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43103E0D"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 xml:space="preserve">Zamawiający wymaga od Wykonawcy </w:t>
            </w:r>
            <w:r w:rsidRPr="004D349D">
              <w:rPr>
                <w:rFonts w:ascii="Garamond" w:hAnsi="Garamond"/>
                <w:sz w:val="20"/>
                <w:szCs w:val="20"/>
              </w:rPr>
              <w:t>zapewnienia wykonania zdalnego diagnozowania przyczyn awarii lub nieprawidłowości w funkcjonowaniu oraz napraw oprogramowania poprzez sieć komputerową (zdalna diagnostyka) przy użyciu metody gwarantującej bezpieczeństwo połączenia oraz należyte zabezpieczenie danych poufnych/wrażliwych, w szczególności danych osobowych pacjentów.</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612963B8" w14:textId="77777777" w:rsidR="00757407" w:rsidRPr="004D349D" w:rsidRDefault="00757407" w:rsidP="005636CE">
            <w:pPr>
              <w:pStyle w:val="TableContents"/>
              <w:jc w:val="center"/>
              <w:rPr>
                <w:rFonts w:ascii="Garamond" w:hAnsi="Garamond"/>
              </w:rPr>
            </w:pPr>
            <w:r w:rsidRPr="004D349D">
              <w:rPr>
                <w:rFonts w:ascii="Garamond" w:hAnsi="Garamond"/>
              </w:rPr>
              <w:t>maks. 4 godziny</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0BE3725F" w14:textId="77777777" w:rsidR="00757407" w:rsidRPr="004D349D" w:rsidRDefault="00757407" w:rsidP="005636CE">
            <w:pPr>
              <w:pStyle w:val="TableContents"/>
              <w:jc w:val="center"/>
              <w:rPr>
                <w:rFonts w:ascii="Garamond" w:hAnsi="Garamond"/>
              </w:rPr>
            </w:pPr>
          </w:p>
        </w:tc>
      </w:tr>
      <w:tr w:rsidR="00757407" w:rsidRPr="004D349D" w14:paraId="55DAC0C3"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447016D9"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1B294DC3"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Czas reakcji serwisu na zgłoszoną awarię </w:t>
            </w:r>
          </w:p>
          <w:p w14:paraId="1A98FDE5"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przyjazd na wezwanie.</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7A50FBAD" w14:textId="77777777" w:rsidR="00757407" w:rsidRPr="004D349D" w:rsidRDefault="00757407" w:rsidP="005636CE">
            <w:pPr>
              <w:pStyle w:val="TableContents"/>
              <w:jc w:val="center"/>
              <w:rPr>
                <w:rFonts w:ascii="Garamond" w:hAnsi="Garamond"/>
              </w:rPr>
            </w:pPr>
            <w:r w:rsidRPr="004D349D">
              <w:rPr>
                <w:rFonts w:ascii="Garamond" w:hAnsi="Garamond"/>
              </w:rPr>
              <w:t>maks. 24 godziny</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0FD4129D" w14:textId="77777777" w:rsidR="00757407" w:rsidRPr="004D349D" w:rsidRDefault="00757407" w:rsidP="005636CE">
            <w:pPr>
              <w:pStyle w:val="TableContents"/>
              <w:jc w:val="center"/>
              <w:rPr>
                <w:rFonts w:ascii="Garamond" w:hAnsi="Garamond"/>
              </w:rPr>
            </w:pPr>
          </w:p>
        </w:tc>
      </w:tr>
      <w:bookmarkEnd w:id="11"/>
      <w:tr w:rsidR="00757407" w:rsidRPr="004D349D" w14:paraId="314504F6" w14:textId="77777777" w:rsidTr="00193743">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421EDBA"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4A9E032"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 przypadku konieczności wykonania naprawy lub przeglądu technicznego w siedzibie serwisu, Wykonawca zobowiązany jest do zapewnienia urządzenia zastępczego o parametrach nie gorszych niż urządzenie dostarczone, w terminie maksymalnie 3 dni roboczych.</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40AC005"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B756233" w14:textId="77777777" w:rsidR="00757407" w:rsidRPr="004D349D" w:rsidRDefault="00757407" w:rsidP="005636CE">
            <w:pPr>
              <w:pStyle w:val="TableContents"/>
              <w:jc w:val="center"/>
              <w:rPr>
                <w:rFonts w:ascii="Garamond" w:hAnsi="Garamond"/>
              </w:rPr>
            </w:pPr>
          </w:p>
        </w:tc>
      </w:tr>
      <w:tr w:rsidR="00757407" w:rsidRPr="004D349D" w14:paraId="66A9BB34" w14:textId="77777777" w:rsidTr="00193743">
        <w:trPr>
          <w:jc w:val="center"/>
        </w:trPr>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3FDC2151"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7AF6F2FE"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Każda naprawa gwarancyjna powoduje przedłużenie gwarancji o czas naprawy.</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6ED500EB"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7C9120F1" w14:textId="77777777" w:rsidR="00757407" w:rsidRPr="004D349D" w:rsidRDefault="00757407" w:rsidP="005636CE">
            <w:pPr>
              <w:pStyle w:val="TableContents"/>
              <w:jc w:val="center"/>
              <w:rPr>
                <w:rFonts w:ascii="Garamond" w:hAnsi="Garamond"/>
              </w:rPr>
            </w:pPr>
          </w:p>
        </w:tc>
      </w:tr>
      <w:tr w:rsidR="00757407" w:rsidRPr="004D349D" w14:paraId="5BC387A3" w14:textId="77777777" w:rsidTr="00193743">
        <w:trPr>
          <w:jc w:val="center"/>
        </w:trPr>
        <w:tc>
          <w:tcPr>
            <w:tcW w:w="959" w:type="dxa"/>
            <w:tcBorders>
              <w:top w:val="single" w:sz="4" w:space="0" w:color="000000"/>
              <w:left w:val="single" w:sz="2" w:space="0" w:color="000000"/>
              <w:bottom w:val="single" w:sz="4" w:space="0" w:color="000000"/>
            </w:tcBorders>
            <w:tcMar>
              <w:top w:w="28" w:type="dxa"/>
              <w:left w:w="28" w:type="dxa"/>
              <w:bottom w:w="28" w:type="dxa"/>
              <w:right w:w="28" w:type="dxa"/>
            </w:tcMar>
          </w:tcPr>
          <w:p w14:paraId="187FAB43"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top w:val="single" w:sz="4" w:space="0" w:color="000000"/>
              <w:left w:val="single" w:sz="2" w:space="0" w:color="000000"/>
              <w:bottom w:val="single" w:sz="4" w:space="0" w:color="000000"/>
            </w:tcBorders>
            <w:tcMar>
              <w:top w:w="28" w:type="dxa"/>
              <w:left w:w="28" w:type="dxa"/>
              <w:bottom w:w="28" w:type="dxa"/>
              <w:right w:w="28" w:type="dxa"/>
            </w:tcMar>
          </w:tcPr>
          <w:p w14:paraId="74D9D5FF" w14:textId="27C7C33D" w:rsidR="00757407" w:rsidRPr="004D349D" w:rsidRDefault="00757407" w:rsidP="005636CE">
            <w:pPr>
              <w:jc w:val="both"/>
              <w:rPr>
                <w:rFonts w:ascii="Garamond" w:hAnsi="Garamond"/>
                <w:sz w:val="20"/>
                <w:szCs w:val="20"/>
              </w:rPr>
            </w:pPr>
            <w:r w:rsidRPr="004D349D">
              <w:rPr>
                <w:rFonts w:ascii="Garamond" w:hAnsi="Garamond"/>
                <w:sz w:val="20"/>
                <w:szCs w:val="20"/>
              </w:rPr>
              <w:t>W przypadku konieczności sprowadzenia części zamiennych z zagranicy, termin usunięcia usterki/awarii może zostać wydłużony do maksymalnie 5 dni roboczych, pod warunkiem, że Wykonawca: niezwłocznie, nie później niż w terminie</w:t>
            </w:r>
            <w:r w:rsidR="00E5370D">
              <w:rPr>
                <w:rFonts w:ascii="Garamond" w:hAnsi="Garamond"/>
                <w:sz w:val="20"/>
                <w:szCs w:val="20"/>
              </w:rPr>
              <w:t xml:space="preserve"> </w:t>
            </w:r>
            <w:r w:rsidR="00E5370D" w:rsidRPr="00E5370D">
              <w:rPr>
                <w:rFonts w:ascii="Garamond" w:hAnsi="Garamond"/>
                <w:color w:val="EE0000"/>
                <w:sz w:val="20"/>
                <w:szCs w:val="20"/>
              </w:rPr>
              <w:t>48</w:t>
            </w:r>
            <w:r w:rsidRPr="004D349D">
              <w:rPr>
                <w:rFonts w:ascii="Garamond" w:hAnsi="Garamond"/>
                <w:sz w:val="20"/>
                <w:szCs w:val="20"/>
              </w:rPr>
              <w:t xml:space="preserve"> </w:t>
            </w:r>
            <w:r w:rsidRPr="00E5370D">
              <w:rPr>
                <w:rFonts w:ascii="Garamond" w:hAnsi="Garamond"/>
                <w:strike/>
                <w:sz w:val="20"/>
                <w:szCs w:val="20"/>
              </w:rPr>
              <w:t>24</w:t>
            </w:r>
            <w:r w:rsidRPr="004D349D">
              <w:rPr>
                <w:rFonts w:ascii="Garamond" w:hAnsi="Garamond"/>
                <w:sz w:val="20"/>
                <w:szCs w:val="20"/>
              </w:rPr>
              <w:t xml:space="preserve"> godzin od zgłoszenia awarii, poinformuje Zamawiającego o konieczności sprowadzenia części zamiennych z zagranicy i przedstawi uzasadnienie oraz potwierdzenie zamówienia części zamiennych.</w:t>
            </w:r>
          </w:p>
          <w:p w14:paraId="63F37B5D" w14:textId="4A123188" w:rsidR="00757407" w:rsidRPr="004D349D" w:rsidRDefault="00757407" w:rsidP="005636CE">
            <w:pPr>
              <w:jc w:val="both"/>
              <w:rPr>
                <w:rFonts w:ascii="Garamond" w:hAnsi="Garamond"/>
                <w:sz w:val="20"/>
                <w:szCs w:val="20"/>
              </w:rPr>
            </w:pPr>
            <w:r w:rsidRPr="004D349D">
              <w:rPr>
                <w:rFonts w:ascii="Garamond" w:hAnsi="Garamond"/>
                <w:sz w:val="20"/>
                <w:szCs w:val="20"/>
              </w:rPr>
              <w:t>Brak przekazania powyższej informacji w wymaganym terminie skutkuje obowiązkiem usunięcia awarii w terminie podstawowym, tj.</w:t>
            </w:r>
            <w:r w:rsidR="00E5370D">
              <w:rPr>
                <w:rFonts w:ascii="Garamond" w:hAnsi="Garamond"/>
                <w:sz w:val="20"/>
                <w:szCs w:val="20"/>
              </w:rPr>
              <w:t xml:space="preserve"> </w:t>
            </w:r>
            <w:r w:rsidR="00E5370D" w:rsidRPr="00E5370D">
              <w:rPr>
                <w:rFonts w:ascii="Garamond" w:hAnsi="Garamond"/>
                <w:color w:val="EE0000"/>
                <w:sz w:val="20"/>
                <w:szCs w:val="20"/>
              </w:rPr>
              <w:t>48</w:t>
            </w:r>
            <w:r w:rsidRPr="004D349D">
              <w:rPr>
                <w:rFonts w:ascii="Garamond" w:hAnsi="Garamond"/>
                <w:sz w:val="20"/>
                <w:szCs w:val="20"/>
              </w:rPr>
              <w:t xml:space="preserve"> </w:t>
            </w:r>
            <w:r w:rsidRPr="00E5370D">
              <w:rPr>
                <w:rFonts w:ascii="Garamond" w:hAnsi="Garamond"/>
                <w:strike/>
                <w:sz w:val="20"/>
                <w:szCs w:val="20"/>
              </w:rPr>
              <w:t>24</w:t>
            </w:r>
            <w:r w:rsidRPr="004D349D">
              <w:rPr>
                <w:rFonts w:ascii="Garamond" w:hAnsi="Garamond"/>
                <w:sz w:val="20"/>
                <w:szCs w:val="20"/>
              </w:rPr>
              <w:t xml:space="preserve"> godzin.</w:t>
            </w:r>
          </w:p>
        </w:tc>
        <w:tc>
          <w:tcPr>
            <w:tcW w:w="2160" w:type="dxa"/>
            <w:tcBorders>
              <w:top w:val="single" w:sz="4" w:space="0" w:color="000000"/>
              <w:left w:val="single" w:sz="2" w:space="0" w:color="000000"/>
              <w:bottom w:val="single" w:sz="4" w:space="0" w:color="000000"/>
            </w:tcBorders>
            <w:tcMar>
              <w:top w:w="28" w:type="dxa"/>
              <w:left w:w="28" w:type="dxa"/>
              <w:bottom w:w="28" w:type="dxa"/>
              <w:right w:w="28" w:type="dxa"/>
            </w:tcMar>
            <w:vAlign w:val="center"/>
          </w:tcPr>
          <w:p w14:paraId="0ED09600"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tcPr>
          <w:p w14:paraId="73173119" w14:textId="77777777" w:rsidR="00757407" w:rsidRPr="004D349D" w:rsidRDefault="00757407" w:rsidP="005636CE">
            <w:pPr>
              <w:pStyle w:val="TableContents"/>
              <w:jc w:val="center"/>
              <w:rPr>
                <w:rFonts w:ascii="Garamond" w:hAnsi="Garamond"/>
              </w:rPr>
            </w:pPr>
          </w:p>
        </w:tc>
      </w:tr>
      <w:tr w:rsidR="00757407" w:rsidRPr="004D349D" w14:paraId="4CE513C2" w14:textId="77777777" w:rsidTr="00193743">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7376648"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35BD1D8"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 przypadku, gdy naprawa w okresie gwarancyjnym nie odniesie rezultatu, urządzenie podlega wymianie na nowe.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48DFE59"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6635C9F" w14:textId="77777777" w:rsidR="00757407" w:rsidRPr="004D349D" w:rsidRDefault="00757407" w:rsidP="005636CE">
            <w:pPr>
              <w:pStyle w:val="TableContents"/>
              <w:jc w:val="center"/>
              <w:rPr>
                <w:rFonts w:ascii="Garamond" w:hAnsi="Garamond"/>
              </w:rPr>
            </w:pPr>
          </w:p>
        </w:tc>
      </w:tr>
      <w:tr w:rsidR="00757407" w:rsidRPr="004D349D" w14:paraId="3DC55DDF" w14:textId="77777777" w:rsidTr="00193743">
        <w:trPr>
          <w:jc w:val="center"/>
        </w:trPr>
        <w:tc>
          <w:tcPr>
            <w:tcW w:w="959" w:type="dxa"/>
            <w:tcBorders>
              <w:top w:val="single" w:sz="4" w:space="0" w:color="000000"/>
              <w:left w:val="single" w:sz="2" w:space="0" w:color="000000"/>
              <w:bottom w:val="single" w:sz="4" w:space="0" w:color="000000"/>
            </w:tcBorders>
            <w:tcMar>
              <w:top w:w="28" w:type="dxa"/>
              <w:left w:w="28" w:type="dxa"/>
              <w:bottom w:w="28" w:type="dxa"/>
              <w:right w:w="28" w:type="dxa"/>
            </w:tcMar>
          </w:tcPr>
          <w:p w14:paraId="0B33C4B5"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top w:val="single" w:sz="4" w:space="0" w:color="000000"/>
              <w:left w:val="single" w:sz="2" w:space="0" w:color="000000"/>
              <w:bottom w:val="single" w:sz="4" w:space="0" w:color="000000"/>
            </w:tcBorders>
            <w:tcMar>
              <w:top w:w="28" w:type="dxa"/>
              <w:left w:w="28" w:type="dxa"/>
              <w:bottom w:w="28" w:type="dxa"/>
              <w:right w:w="28" w:type="dxa"/>
            </w:tcMar>
          </w:tcPr>
          <w:p w14:paraId="5C0E155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Wszelkie koszty napraw, serwisu, wymiany, dostarczenia uszkodzonego elementu urządzenia lub urządzenia zastępczego, z siedziby Zamawiającego do i z punktu serwisowego ponosi Wykonawca.</w:t>
            </w:r>
          </w:p>
        </w:tc>
        <w:tc>
          <w:tcPr>
            <w:tcW w:w="2160" w:type="dxa"/>
            <w:tcBorders>
              <w:top w:val="single" w:sz="4" w:space="0" w:color="000000"/>
              <w:left w:val="single" w:sz="2" w:space="0" w:color="000000"/>
              <w:bottom w:val="single" w:sz="4" w:space="0" w:color="000000"/>
            </w:tcBorders>
            <w:tcMar>
              <w:top w:w="28" w:type="dxa"/>
              <w:left w:w="28" w:type="dxa"/>
              <w:bottom w:w="28" w:type="dxa"/>
              <w:right w:w="28" w:type="dxa"/>
            </w:tcMar>
            <w:vAlign w:val="center"/>
          </w:tcPr>
          <w:p w14:paraId="23549BCB"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tcPr>
          <w:p w14:paraId="7FE98CA4" w14:textId="77777777" w:rsidR="00757407" w:rsidRPr="004D349D" w:rsidRDefault="00757407" w:rsidP="005636CE">
            <w:pPr>
              <w:pStyle w:val="TableContents"/>
              <w:jc w:val="center"/>
              <w:rPr>
                <w:rFonts w:ascii="Garamond" w:hAnsi="Garamond"/>
              </w:rPr>
            </w:pPr>
          </w:p>
        </w:tc>
      </w:tr>
      <w:tr w:rsidR="00757407" w:rsidRPr="004D349D" w14:paraId="35B5BA65" w14:textId="77777777" w:rsidTr="00193743">
        <w:trPr>
          <w:trHeight w:val="1209"/>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7AF1C3C"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3DB1D0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7F5CA0C"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B54F7DD" w14:textId="77777777" w:rsidR="00757407" w:rsidRPr="004D349D" w:rsidRDefault="00757407" w:rsidP="005636CE">
            <w:pPr>
              <w:pStyle w:val="TableContents"/>
              <w:jc w:val="center"/>
              <w:rPr>
                <w:rFonts w:ascii="Garamond" w:hAnsi="Garamond"/>
              </w:rPr>
            </w:pPr>
          </w:p>
        </w:tc>
      </w:tr>
      <w:tr w:rsidR="00757407" w:rsidRPr="004D349D" w14:paraId="344AF065" w14:textId="77777777" w:rsidTr="00193743">
        <w:trPr>
          <w:trHeight w:val="635"/>
          <w:jc w:val="center"/>
        </w:trPr>
        <w:tc>
          <w:tcPr>
            <w:tcW w:w="9920" w:type="dxa"/>
            <w:gridSpan w:val="4"/>
            <w:tcBorders>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tcPr>
          <w:p w14:paraId="17BC77C1" w14:textId="77777777" w:rsidR="00757407" w:rsidRPr="004D349D" w:rsidRDefault="00757407" w:rsidP="005636CE">
            <w:pPr>
              <w:pStyle w:val="TableContents"/>
              <w:rPr>
                <w:rFonts w:ascii="Garamond" w:hAnsi="Garamond"/>
                <w:b/>
                <w:bCs/>
              </w:rPr>
            </w:pPr>
            <w:r w:rsidRPr="004D349D">
              <w:rPr>
                <w:rFonts w:ascii="Garamond" w:hAnsi="Garamond"/>
                <w:b/>
                <w:bCs/>
              </w:rPr>
              <w:t>Serwis pogwarancyjny:</w:t>
            </w:r>
          </w:p>
        </w:tc>
      </w:tr>
      <w:tr w:rsidR="00757407" w:rsidRPr="004D349D" w14:paraId="750F4492"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39F51EE5"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2549422" w14:textId="77777777" w:rsidR="001B4034" w:rsidRPr="001B4034" w:rsidRDefault="00757407" w:rsidP="001B4034">
            <w:pPr>
              <w:pStyle w:val="Standard"/>
              <w:jc w:val="both"/>
              <w:rPr>
                <w:rFonts w:ascii="Garamond" w:hAnsi="Garamond"/>
                <w:i/>
                <w:iCs/>
                <w:sz w:val="20"/>
                <w:szCs w:val="20"/>
              </w:rPr>
            </w:pPr>
            <w:r w:rsidRPr="004D349D">
              <w:rPr>
                <w:rFonts w:ascii="Garamond" w:hAnsi="Garamond"/>
                <w:sz w:val="20"/>
                <w:szCs w:val="20"/>
              </w:rPr>
              <w:t>Okres zagwarantowania dostępności części zamiennych oraz materiałów zużywalnych od daty podpisania protokołu odbioru technicznego.</w:t>
            </w:r>
            <w:r w:rsidR="001B4034">
              <w:rPr>
                <w:rFonts w:ascii="Garamond" w:hAnsi="Garamond"/>
                <w:sz w:val="20"/>
                <w:szCs w:val="20"/>
              </w:rPr>
              <w:t xml:space="preserve">  </w:t>
            </w:r>
            <w:r w:rsidR="001B4034" w:rsidRPr="001B4034">
              <w:rPr>
                <w:rFonts w:ascii="Garamond" w:hAnsi="Garamond"/>
                <w:color w:val="EE0000"/>
                <w:sz w:val="20"/>
                <w:szCs w:val="20"/>
              </w:rPr>
              <w:t>Nie dotyczy sprzętu IT w tym systemu hemodynamicznego, dla których dostępność części zamiennych wynosi min 5 lat.</w:t>
            </w:r>
          </w:p>
          <w:p w14:paraId="0BAF069E" w14:textId="21C3A389" w:rsidR="00757407" w:rsidRPr="004D349D" w:rsidRDefault="00757407" w:rsidP="005636CE">
            <w:pPr>
              <w:pStyle w:val="Standard"/>
              <w:jc w:val="both"/>
              <w:rPr>
                <w:rFonts w:ascii="Garamond" w:hAnsi="Garamond"/>
                <w:sz w:val="20"/>
                <w:szCs w:val="20"/>
              </w:rPr>
            </w:pP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549DA38E" w14:textId="77777777" w:rsidR="00757407" w:rsidRPr="004D349D" w:rsidRDefault="00757407" w:rsidP="005636CE">
            <w:pPr>
              <w:pStyle w:val="TableContents"/>
              <w:jc w:val="center"/>
              <w:rPr>
                <w:rFonts w:ascii="Garamond" w:hAnsi="Garamond"/>
              </w:rPr>
            </w:pPr>
            <w:r w:rsidRPr="004D349D">
              <w:rPr>
                <w:rFonts w:ascii="Garamond" w:hAnsi="Garamond"/>
              </w:rPr>
              <w:t>min. 10 lat</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3E98555A" w14:textId="77777777" w:rsidR="00757407" w:rsidRPr="004D349D" w:rsidRDefault="00757407" w:rsidP="005636CE">
            <w:pPr>
              <w:pStyle w:val="TableContents"/>
              <w:jc w:val="center"/>
              <w:rPr>
                <w:rFonts w:ascii="Garamond" w:hAnsi="Garamond"/>
              </w:rPr>
            </w:pPr>
          </w:p>
        </w:tc>
      </w:tr>
      <w:tr w:rsidR="00757407" w:rsidRPr="004D349D" w14:paraId="26DA74A2" w14:textId="77777777" w:rsidTr="00193743">
        <w:trPr>
          <w:trHeight w:val="771"/>
          <w:jc w:val="center"/>
        </w:trPr>
        <w:tc>
          <w:tcPr>
            <w:tcW w:w="959" w:type="dxa"/>
            <w:tcBorders>
              <w:left w:val="single" w:sz="2" w:space="0" w:color="000000"/>
              <w:bottom w:val="single" w:sz="2" w:space="0" w:color="000000"/>
            </w:tcBorders>
            <w:tcMar>
              <w:top w:w="28" w:type="dxa"/>
              <w:left w:w="28" w:type="dxa"/>
              <w:bottom w:w="28" w:type="dxa"/>
              <w:right w:w="28" w:type="dxa"/>
            </w:tcMar>
          </w:tcPr>
          <w:p w14:paraId="65C67DF0"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ADA456B"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Okres gwarancji dla nowo zainstalowanych/wymienionych elementów po naprawie.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72A5DC8E" w14:textId="77777777" w:rsidR="00757407" w:rsidRPr="004D349D" w:rsidRDefault="00757407" w:rsidP="005636CE">
            <w:pPr>
              <w:pStyle w:val="TableContents"/>
              <w:jc w:val="center"/>
              <w:rPr>
                <w:rFonts w:ascii="Garamond" w:hAnsi="Garamond"/>
              </w:rPr>
            </w:pPr>
            <w:r w:rsidRPr="004D349D">
              <w:rPr>
                <w:rFonts w:ascii="Garamond" w:hAnsi="Garamond"/>
              </w:rPr>
              <w:t>Min. 6 miesięcy</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600B26C0" w14:textId="77777777" w:rsidR="00757407" w:rsidRPr="004D349D" w:rsidRDefault="00757407" w:rsidP="005636CE">
            <w:pPr>
              <w:pStyle w:val="TableContents"/>
              <w:jc w:val="center"/>
              <w:rPr>
                <w:rFonts w:ascii="Garamond" w:hAnsi="Garamond"/>
              </w:rPr>
            </w:pPr>
          </w:p>
        </w:tc>
      </w:tr>
      <w:tr w:rsidR="00757407" w:rsidRPr="004D349D" w14:paraId="273CDF01" w14:textId="77777777" w:rsidTr="00193743">
        <w:trPr>
          <w:trHeight w:val="654"/>
          <w:jc w:val="center"/>
        </w:trPr>
        <w:tc>
          <w:tcPr>
            <w:tcW w:w="959" w:type="dxa"/>
            <w:tcBorders>
              <w:left w:val="single" w:sz="2" w:space="0" w:color="000000"/>
              <w:bottom w:val="single" w:sz="2" w:space="0" w:color="000000"/>
            </w:tcBorders>
            <w:tcMar>
              <w:top w:w="28" w:type="dxa"/>
              <w:left w:w="28" w:type="dxa"/>
              <w:bottom w:w="28" w:type="dxa"/>
              <w:right w:w="28" w:type="dxa"/>
            </w:tcMar>
          </w:tcPr>
          <w:p w14:paraId="25B93F5F"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4EC0F527"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5B89CA9C" w14:textId="77777777" w:rsidR="00757407" w:rsidRPr="004D349D" w:rsidRDefault="00757407" w:rsidP="005636CE">
            <w:pPr>
              <w:pStyle w:val="TableContents"/>
              <w:jc w:val="center"/>
              <w:rPr>
                <w:rFonts w:ascii="Garamond" w:hAnsi="Garamond"/>
              </w:rPr>
            </w:pP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502E9CA9" w14:textId="77777777" w:rsidR="00757407" w:rsidRPr="004D349D" w:rsidRDefault="00757407" w:rsidP="005636CE">
            <w:pPr>
              <w:pStyle w:val="TableContents"/>
              <w:jc w:val="center"/>
              <w:rPr>
                <w:rFonts w:ascii="Garamond" w:hAnsi="Garamond"/>
              </w:rPr>
            </w:pPr>
            <w:r w:rsidRPr="004D349D">
              <w:rPr>
                <w:rFonts w:ascii="Garamond" w:hAnsi="Garamond"/>
              </w:rPr>
              <w:t>Podać, jeśli występują</w:t>
            </w:r>
          </w:p>
        </w:tc>
      </w:tr>
      <w:tr w:rsidR="00757407" w:rsidRPr="004D349D" w14:paraId="7BEE4290" w14:textId="77777777" w:rsidTr="00193743">
        <w:trPr>
          <w:trHeight w:val="635"/>
          <w:jc w:val="center"/>
        </w:trPr>
        <w:tc>
          <w:tcPr>
            <w:tcW w:w="9920" w:type="dxa"/>
            <w:gridSpan w:val="4"/>
            <w:tcBorders>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tcPr>
          <w:p w14:paraId="6543FA82" w14:textId="77777777" w:rsidR="00757407" w:rsidRPr="004D349D" w:rsidRDefault="00757407" w:rsidP="005636CE">
            <w:pPr>
              <w:pStyle w:val="TableContents"/>
              <w:rPr>
                <w:rFonts w:ascii="Garamond" w:hAnsi="Garamond"/>
                <w:b/>
                <w:bCs/>
              </w:rPr>
            </w:pPr>
            <w:r w:rsidRPr="004D349D">
              <w:rPr>
                <w:rFonts w:ascii="Garamond" w:hAnsi="Garamond"/>
                <w:b/>
                <w:bCs/>
              </w:rPr>
              <w:t>Szkolenie:</w:t>
            </w:r>
          </w:p>
        </w:tc>
      </w:tr>
      <w:tr w:rsidR="00757407" w:rsidRPr="004D349D" w14:paraId="18414081" w14:textId="77777777" w:rsidTr="00193743">
        <w:trPr>
          <w:trHeight w:val="821"/>
          <w:jc w:val="center"/>
        </w:trPr>
        <w:tc>
          <w:tcPr>
            <w:tcW w:w="959" w:type="dxa"/>
            <w:tcBorders>
              <w:left w:val="single" w:sz="2" w:space="0" w:color="000000"/>
              <w:bottom w:val="single" w:sz="2" w:space="0" w:color="000000"/>
            </w:tcBorders>
            <w:tcMar>
              <w:top w:w="28" w:type="dxa"/>
              <w:left w:w="28" w:type="dxa"/>
              <w:bottom w:w="28" w:type="dxa"/>
              <w:right w:w="28" w:type="dxa"/>
            </w:tcMar>
          </w:tcPr>
          <w:p w14:paraId="7E7C7962"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849942C"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Przeprowadzenie szkolenia dla personelu Zamawiającego, potwierdzone listą obecności ze szkolenia.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09C6214C"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10F814C3" w14:textId="77777777" w:rsidR="00757407" w:rsidRPr="004D349D" w:rsidRDefault="00757407" w:rsidP="005636CE">
            <w:pPr>
              <w:pStyle w:val="TableContents"/>
              <w:jc w:val="center"/>
              <w:rPr>
                <w:rFonts w:ascii="Garamond" w:hAnsi="Garamond"/>
              </w:rPr>
            </w:pPr>
          </w:p>
        </w:tc>
      </w:tr>
      <w:tr w:rsidR="00757407" w:rsidRPr="004D349D" w14:paraId="2F879FC9"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1A54492A"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E87A1DB"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245920FB" w14:textId="77777777" w:rsidR="00757407" w:rsidRPr="004D349D" w:rsidRDefault="00757407" w:rsidP="005636CE">
            <w:pPr>
              <w:pStyle w:val="TableContents"/>
              <w:jc w:val="center"/>
              <w:rPr>
                <w:rFonts w:ascii="Garamond" w:hAnsi="Garamond"/>
              </w:rPr>
            </w:pP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0A530F89" w14:textId="77777777" w:rsidR="00757407" w:rsidRPr="004D349D" w:rsidRDefault="00757407" w:rsidP="005636CE">
            <w:pPr>
              <w:pStyle w:val="TableContents"/>
              <w:jc w:val="center"/>
              <w:rPr>
                <w:rFonts w:ascii="Garamond" w:hAnsi="Garamond"/>
              </w:rPr>
            </w:pPr>
            <w:r w:rsidRPr="004D349D">
              <w:rPr>
                <w:rFonts w:ascii="Garamond" w:hAnsi="Garamond"/>
              </w:rPr>
              <w:t>Podać, jeśli występują</w:t>
            </w:r>
          </w:p>
        </w:tc>
      </w:tr>
    </w:tbl>
    <w:p w14:paraId="0109B186" w14:textId="77777777" w:rsidR="00757407" w:rsidRPr="004D349D" w:rsidRDefault="00757407" w:rsidP="005636CE">
      <w:pPr>
        <w:pStyle w:val="Standard"/>
        <w:jc w:val="center"/>
        <w:rPr>
          <w:rFonts w:ascii="Garamond" w:hAnsi="Garamond" w:cs="Calibri"/>
          <w:b/>
          <w:bCs/>
          <w:sz w:val="20"/>
          <w:szCs w:val="20"/>
        </w:rPr>
      </w:pPr>
    </w:p>
    <w:p w14:paraId="6BEC0A70" w14:textId="77777777" w:rsidR="00757407" w:rsidRPr="004D349D" w:rsidRDefault="00757407" w:rsidP="005636CE">
      <w:pPr>
        <w:pStyle w:val="Standard"/>
        <w:jc w:val="center"/>
        <w:rPr>
          <w:rFonts w:ascii="Garamond" w:hAnsi="Garamond" w:cs="Calibri"/>
          <w:b/>
          <w:bCs/>
          <w:sz w:val="20"/>
          <w:szCs w:val="20"/>
        </w:rPr>
      </w:pPr>
    </w:p>
    <w:p w14:paraId="5EC9CCAF" w14:textId="77777777" w:rsidR="008A6B65" w:rsidRPr="004D349D" w:rsidRDefault="008A6B65" w:rsidP="005636CE">
      <w:pPr>
        <w:pStyle w:val="TableContents"/>
        <w:rPr>
          <w:rFonts w:ascii="Garamond" w:hAnsi="Garamond"/>
        </w:rPr>
      </w:pPr>
    </w:p>
    <w:p w14:paraId="7EBE2D9D" w14:textId="77777777" w:rsidR="008A6B65" w:rsidRPr="004D349D" w:rsidRDefault="008A6B65" w:rsidP="005636CE">
      <w:pPr>
        <w:rPr>
          <w:rFonts w:ascii="Garamond" w:hAnsi="Garamond"/>
          <w:sz w:val="20"/>
          <w:szCs w:val="20"/>
        </w:rPr>
      </w:pPr>
    </w:p>
    <w:p w14:paraId="59F636EA" w14:textId="5C2D9FB3" w:rsidR="00E566AB" w:rsidRPr="004D349D" w:rsidRDefault="00E566AB" w:rsidP="005636CE">
      <w:pPr>
        <w:pStyle w:val="Textbody"/>
        <w:spacing w:after="0" w:line="276" w:lineRule="auto"/>
        <w:jc w:val="right"/>
        <w:rPr>
          <w:rFonts w:ascii="Garamond" w:hAnsi="Garamond" w:cs="Garamond"/>
          <w:sz w:val="20"/>
          <w:szCs w:val="20"/>
        </w:rPr>
      </w:pPr>
      <w:r w:rsidRPr="004D349D">
        <w:rPr>
          <w:rFonts w:ascii="Garamond" w:hAnsi="Garamond" w:cs="Garamond"/>
          <w:sz w:val="20"/>
          <w:szCs w:val="20"/>
        </w:rPr>
        <w:t>......................................................................................................</w:t>
      </w:r>
    </w:p>
    <w:p w14:paraId="55A59F06" w14:textId="3E75ECD4" w:rsidR="00E566AB" w:rsidRPr="004D349D" w:rsidRDefault="00E566AB" w:rsidP="005636CE">
      <w:pPr>
        <w:pStyle w:val="Textbody"/>
        <w:spacing w:after="0" w:line="276" w:lineRule="auto"/>
        <w:jc w:val="right"/>
        <w:rPr>
          <w:rFonts w:ascii="Garamond" w:hAnsi="Garamond" w:cs="Garamond"/>
          <w:sz w:val="20"/>
          <w:szCs w:val="20"/>
        </w:rPr>
      </w:pPr>
      <w:r w:rsidRPr="004D349D">
        <w:rPr>
          <w:rFonts w:ascii="Garamond" w:hAnsi="Garamond" w:cs="Garamond"/>
          <w:sz w:val="20"/>
          <w:szCs w:val="20"/>
        </w:rPr>
        <w:t>(podpis</w:t>
      </w:r>
      <w:r w:rsidR="008063E1" w:rsidRPr="004D349D">
        <w:rPr>
          <w:rFonts w:ascii="Garamond" w:hAnsi="Garamond" w:cs="Garamond"/>
          <w:sz w:val="20"/>
          <w:szCs w:val="20"/>
        </w:rPr>
        <w:t xml:space="preserve"> </w:t>
      </w:r>
      <w:r w:rsidRPr="004D349D">
        <w:rPr>
          <w:rFonts w:ascii="Garamond" w:hAnsi="Garamond" w:cs="Garamond"/>
          <w:sz w:val="20"/>
          <w:szCs w:val="20"/>
        </w:rPr>
        <w:t xml:space="preserve">umocowanego przedstawiciela </w:t>
      </w:r>
      <w:r w:rsidR="000E52DC" w:rsidRPr="004D349D">
        <w:rPr>
          <w:rFonts w:ascii="Garamond" w:hAnsi="Garamond" w:cs="Garamond"/>
          <w:sz w:val="20"/>
          <w:szCs w:val="20"/>
        </w:rPr>
        <w:t>Wykonawcy</w:t>
      </w:r>
      <w:r w:rsidRPr="004D349D">
        <w:rPr>
          <w:rFonts w:ascii="Garamond" w:hAnsi="Garamond" w:cs="Garamond"/>
          <w:sz w:val="20"/>
          <w:szCs w:val="20"/>
        </w:rPr>
        <w:t>)</w:t>
      </w:r>
    </w:p>
    <w:p w14:paraId="21DD96F1" w14:textId="77777777" w:rsidR="00A10AA7" w:rsidRPr="004D349D" w:rsidRDefault="00A10AA7" w:rsidP="005636CE">
      <w:pPr>
        <w:pStyle w:val="Standard"/>
        <w:spacing w:line="276" w:lineRule="auto"/>
        <w:jc w:val="right"/>
        <w:rPr>
          <w:rFonts w:ascii="Garamond" w:hAnsi="Garamond" w:cs="Garamond"/>
          <w:b/>
          <w:bCs/>
          <w:sz w:val="20"/>
          <w:szCs w:val="20"/>
        </w:rPr>
      </w:pPr>
    </w:p>
    <w:p w14:paraId="121F96CA" w14:textId="77777777" w:rsidR="002A1C74" w:rsidRPr="004D349D" w:rsidRDefault="002A1C74" w:rsidP="005636CE">
      <w:pPr>
        <w:pStyle w:val="Standard"/>
        <w:spacing w:line="276" w:lineRule="auto"/>
        <w:jc w:val="right"/>
        <w:rPr>
          <w:rFonts w:ascii="Garamond" w:hAnsi="Garamond" w:cs="Garamond"/>
          <w:b/>
          <w:bCs/>
          <w:sz w:val="20"/>
          <w:szCs w:val="20"/>
        </w:rPr>
      </w:pPr>
    </w:p>
    <w:p w14:paraId="52FA0EFC" w14:textId="77777777" w:rsidR="00756E42" w:rsidRPr="004D349D" w:rsidRDefault="00756E42" w:rsidP="005636CE">
      <w:pPr>
        <w:pStyle w:val="Standard"/>
        <w:spacing w:line="276" w:lineRule="auto"/>
        <w:jc w:val="right"/>
        <w:rPr>
          <w:rFonts w:ascii="Garamond" w:hAnsi="Garamond" w:cs="Garamond"/>
          <w:b/>
          <w:bCs/>
          <w:sz w:val="20"/>
          <w:szCs w:val="20"/>
        </w:rPr>
      </w:pPr>
    </w:p>
    <w:p w14:paraId="313F4028" w14:textId="77777777" w:rsidR="0000237D" w:rsidRPr="004D349D" w:rsidRDefault="0000237D" w:rsidP="005636CE">
      <w:pPr>
        <w:pStyle w:val="Standard"/>
        <w:spacing w:line="276" w:lineRule="auto"/>
        <w:jc w:val="right"/>
        <w:rPr>
          <w:rFonts w:ascii="Garamond" w:hAnsi="Garamond" w:cs="Garamond"/>
          <w:b/>
          <w:bCs/>
          <w:sz w:val="20"/>
          <w:szCs w:val="20"/>
        </w:rPr>
      </w:pPr>
    </w:p>
    <w:p w14:paraId="58FB510C" w14:textId="77777777" w:rsidR="0000237D" w:rsidRPr="004D349D" w:rsidRDefault="0000237D" w:rsidP="005636CE">
      <w:pPr>
        <w:pStyle w:val="Standard"/>
        <w:spacing w:line="276" w:lineRule="auto"/>
        <w:jc w:val="right"/>
        <w:rPr>
          <w:rFonts w:ascii="Garamond" w:hAnsi="Garamond" w:cs="Garamond"/>
          <w:b/>
          <w:bCs/>
          <w:sz w:val="20"/>
          <w:szCs w:val="20"/>
        </w:rPr>
      </w:pPr>
    </w:p>
    <w:p w14:paraId="733B9C6C" w14:textId="77777777" w:rsidR="0000237D" w:rsidRPr="004D349D" w:rsidRDefault="0000237D" w:rsidP="005636CE">
      <w:pPr>
        <w:pStyle w:val="Standard"/>
        <w:spacing w:line="276" w:lineRule="auto"/>
        <w:jc w:val="right"/>
        <w:rPr>
          <w:rFonts w:ascii="Garamond" w:hAnsi="Garamond" w:cs="Garamond"/>
          <w:b/>
          <w:bCs/>
          <w:sz w:val="20"/>
          <w:szCs w:val="20"/>
        </w:rPr>
      </w:pPr>
    </w:p>
    <w:p w14:paraId="25E554E4" w14:textId="77777777" w:rsidR="0000237D" w:rsidRPr="004D349D" w:rsidRDefault="0000237D" w:rsidP="005636CE">
      <w:pPr>
        <w:pStyle w:val="Standard"/>
        <w:spacing w:line="276" w:lineRule="auto"/>
        <w:jc w:val="right"/>
        <w:rPr>
          <w:rFonts w:ascii="Garamond" w:hAnsi="Garamond" w:cs="Garamond"/>
          <w:b/>
          <w:bCs/>
          <w:sz w:val="20"/>
          <w:szCs w:val="20"/>
        </w:rPr>
      </w:pPr>
    </w:p>
    <w:p w14:paraId="2DAA2A8D" w14:textId="77777777" w:rsidR="0000237D" w:rsidRPr="004D349D" w:rsidRDefault="0000237D" w:rsidP="005636CE">
      <w:pPr>
        <w:pStyle w:val="Standard"/>
        <w:spacing w:line="276" w:lineRule="auto"/>
        <w:jc w:val="right"/>
        <w:rPr>
          <w:rFonts w:ascii="Garamond" w:hAnsi="Garamond" w:cs="Garamond"/>
          <w:b/>
          <w:bCs/>
          <w:sz w:val="20"/>
          <w:szCs w:val="20"/>
        </w:rPr>
      </w:pPr>
    </w:p>
    <w:p w14:paraId="59431563" w14:textId="38F287D0" w:rsidR="00D96F0E" w:rsidRPr="004D349D" w:rsidRDefault="00D96F0E" w:rsidP="005636CE">
      <w:pPr>
        <w:suppressAutoHyphens w:val="0"/>
        <w:autoSpaceDN/>
        <w:spacing w:line="240" w:lineRule="auto"/>
        <w:textAlignment w:val="auto"/>
        <w:rPr>
          <w:rFonts w:ascii="Garamond" w:hAnsi="Garamond" w:cs="Garamond"/>
          <w:b/>
          <w:bCs/>
          <w:sz w:val="20"/>
          <w:szCs w:val="20"/>
        </w:rPr>
      </w:pPr>
    </w:p>
    <w:p w14:paraId="146A6B6F" w14:textId="46878D43" w:rsidR="002D3B17" w:rsidRPr="004D349D" w:rsidRDefault="002D3B17" w:rsidP="005636CE">
      <w:pPr>
        <w:pStyle w:val="Standard"/>
        <w:spacing w:line="276" w:lineRule="auto"/>
        <w:jc w:val="right"/>
        <w:rPr>
          <w:rFonts w:ascii="Garamond" w:hAnsi="Garamond"/>
          <w:sz w:val="20"/>
          <w:szCs w:val="20"/>
        </w:rPr>
      </w:pPr>
      <w:r w:rsidRPr="004D349D">
        <w:rPr>
          <w:rFonts w:ascii="Garamond" w:hAnsi="Garamond" w:cs="Garamond"/>
          <w:b/>
          <w:bCs/>
          <w:sz w:val="20"/>
          <w:szCs w:val="20"/>
        </w:rPr>
        <w:t xml:space="preserve">Załącznik nr 2 do SWZ - </w:t>
      </w:r>
      <w:r w:rsidR="00FE76CB" w:rsidRPr="004D349D">
        <w:rPr>
          <w:rFonts w:ascii="Garamond" w:hAnsi="Garamond" w:cs="Garamond"/>
          <w:b/>
          <w:bCs/>
          <w:sz w:val="20"/>
          <w:szCs w:val="20"/>
        </w:rPr>
        <w:t>Formularz ofertowy</w:t>
      </w:r>
    </w:p>
    <w:p w14:paraId="51A8309A" w14:textId="77777777" w:rsidR="002D3B17" w:rsidRPr="004D349D" w:rsidRDefault="002D3B17" w:rsidP="005636CE">
      <w:pPr>
        <w:pStyle w:val="Standard"/>
        <w:spacing w:line="276" w:lineRule="auto"/>
        <w:rPr>
          <w:rFonts w:ascii="Garamond" w:hAnsi="Garamond" w:cs="Garamond"/>
          <w:b/>
          <w:bCs/>
          <w:sz w:val="20"/>
          <w:szCs w:val="20"/>
        </w:rPr>
      </w:pPr>
      <w:r w:rsidRPr="004D349D">
        <w:rPr>
          <w:rFonts w:ascii="Garamond" w:hAnsi="Garamond" w:cs="Garamond"/>
          <w:b/>
          <w:bCs/>
          <w:sz w:val="20"/>
          <w:szCs w:val="20"/>
        </w:rPr>
        <w:t>DANE WYKONAWCY:</w:t>
      </w:r>
    </w:p>
    <w:p w14:paraId="3C5D7563" w14:textId="77777777" w:rsidR="002D3B17" w:rsidRPr="004D349D" w:rsidRDefault="002D3B17" w:rsidP="005636CE">
      <w:pPr>
        <w:pStyle w:val="Standard"/>
        <w:spacing w:line="276" w:lineRule="auto"/>
        <w:rPr>
          <w:rFonts w:ascii="Garamond" w:eastAsia="Garamond" w:hAnsi="Garamond" w:cs="Calibri Light"/>
          <w:sz w:val="20"/>
          <w:szCs w:val="20"/>
        </w:rPr>
      </w:pPr>
      <w:r w:rsidRPr="004D349D">
        <w:rPr>
          <w:rFonts w:ascii="Garamond" w:hAnsi="Garamond" w:cs="Calibri Light"/>
          <w:sz w:val="20"/>
          <w:szCs w:val="20"/>
        </w:rPr>
        <w:t xml:space="preserve">Nazwa Wykonawcy / Wykonawców przypadku oferty wspólnej: </w:t>
      </w:r>
    </w:p>
    <w:p w14:paraId="686D30F4" w14:textId="77777777" w:rsidR="002D3B17" w:rsidRPr="004D349D" w:rsidRDefault="002D3B17" w:rsidP="005636CE">
      <w:pPr>
        <w:pStyle w:val="Standard"/>
        <w:spacing w:line="276" w:lineRule="auto"/>
        <w:rPr>
          <w:rFonts w:ascii="Garamond" w:hAnsi="Garamond" w:cs="Calibri Light"/>
          <w:sz w:val="20"/>
          <w:szCs w:val="20"/>
          <w:lang w:val="en-US"/>
        </w:rPr>
      </w:pPr>
      <w:r w:rsidRPr="004D349D">
        <w:rPr>
          <w:rFonts w:ascii="Garamond" w:eastAsia="Garamond" w:hAnsi="Garamond" w:cs="Calibri Light"/>
          <w:sz w:val="20"/>
          <w:szCs w:val="20"/>
          <w:lang w:val="en-US"/>
        </w:rPr>
        <w:t>……………………………………………</w:t>
      </w:r>
      <w:r w:rsidRPr="004D349D">
        <w:rPr>
          <w:rFonts w:ascii="Garamond" w:hAnsi="Garamond" w:cs="Calibri Light"/>
          <w:sz w:val="20"/>
          <w:szCs w:val="20"/>
          <w:lang w:val="en-US"/>
        </w:rPr>
        <w:t>..…………………………….…………………………</w:t>
      </w:r>
    </w:p>
    <w:p w14:paraId="3FFBE040" w14:textId="77777777" w:rsidR="002D3B17" w:rsidRPr="004D349D" w:rsidRDefault="002D3B17" w:rsidP="005636CE">
      <w:pPr>
        <w:pStyle w:val="Standard"/>
        <w:spacing w:line="276" w:lineRule="auto"/>
        <w:jc w:val="both"/>
        <w:rPr>
          <w:rFonts w:ascii="Garamond" w:hAnsi="Garamond" w:cs="Calibri Light"/>
          <w:sz w:val="20"/>
          <w:szCs w:val="20"/>
          <w:lang w:val="en-US"/>
        </w:rPr>
      </w:pPr>
      <w:proofErr w:type="spellStart"/>
      <w:r w:rsidRPr="004D349D">
        <w:rPr>
          <w:rFonts w:ascii="Garamond" w:hAnsi="Garamond" w:cs="Calibri Light"/>
          <w:sz w:val="20"/>
          <w:szCs w:val="20"/>
          <w:lang w:val="en-US"/>
        </w:rPr>
        <w:t>Adres</w:t>
      </w:r>
      <w:proofErr w:type="spellEnd"/>
      <w:r w:rsidRPr="004D349D">
        <w:rPr>
          <w:rFonts w:ascii="Garamond" w:hAnsi="Garamond" w:cs="Calibri Light"/>
          <w:sz w:val="20"/>
          <w:szCs w:val="20"/>
          <w:lang w:val="en-US"/>
        </w:rPr>
        <w:t>: ………………………………….……….……….………………………………………….</w:t>
      </w:r>
    </w:p>
    <w:p w14:paraId="3CD6C866" w14:textId="77777777" w:rsidR="00776972" w:rsidRPr="004D349D" w:rsidRDefault="00776972" w:rsidP="005636CE">
      <w:pPr>
        <w:pStyle w:val="Standard"/>
        <w:spacing w:line="276" w:lineRule="auto"/>
        <w:jc w:val="both"/>
        <w:rPr>
          <w:rFonts w:ascii="Garamond" w:hAnsi="Garamond" w:cs="Calibri Light"/>
          <w:sz w:val="20"/>
          <w:szCs w:val="20"/>
          <w:lang w:val="en-US"/>
        </w:rPr>
      </w:pPr>
      <w:r w:rsidRPr="004D349D">
        <w:rPr>
          <w:rFonts w:ascii="Garamond" w:hAnsi="Garamond" w:cs="Calibri Light"/>
          <w:sz w:val="20"/>
          <w:szCs w:val="20"/>
          <w:lang w:val="en-US"/>
        </w:rPr>
        <w:t>NIP……………………………………………..REGON………………………….……….…….</w:t>
      </w:r>
    </w:p>
    <w:p w14:paraId="16D2C008" w14:textId="77777777" w:rsidR="002D3B17" w:rsidRPr="004D349D" w:rsidRDefault="002D3B17" w:rsidP="005636CE">
      <w:pPr>
        <w:pStyle w:val="Standard"/>
        <w:spacing w:line="276" w:lineRule="auto"/>
        <w:jc w:val="both"/>
        <w:rPr>
          <w:rFonts w:ascii="Garamond" w:hAnsi="Garamond" w:cs="Calibri Light"/>
          <w:sz w:val="20"/>
          <w:szCs w:val="20"/>
          <w:lang w:val="en-US"/>
        </w:rPr>
      </w:pPr>
      <w:r w:rsidRPr="004D349D">
        <w:rPr>
          <w:rFonts w:ascii="Garamond" w:hAnsi="Garamond" w:cs="Calibri Light"/>
          <w:sz w:val="20"/>
          <w:szCs w:val="20"/>
          <w:lang w:val="en-US"/>
        </w:rPr>
        <w:t>Tel. ….……….……………..……………………………………………………………………….</w:t>
      </w:r>
    </w:p>
    <w:p w14:paraId="4519F187" w14:textId="4D0B589B" w:rsidR="002D3B17" w:rsidRPr="004D349D" w:rsidRDefault="002D3B17" w:rsidP="005636CE">
      <w:pPr>
        <w:pStyle w:val="Standard"/>
        <w:spacing w:line="276" w:lineRule="auto"/>
        <w:jc w:val="both"/>
        <w:rPr>
          <w:rFonts w:ascii="Garamond" w:hAnsi="Garamond" w:cs="Calibri Light"/>
          <w:sz w:val="20"/>
          <w:szCs w:val="20"/>
          <w:lang w:val="en-US"/>
        </w:rPr>
      </w:pPr>
      <w:r w:rsidRPr="004D349D">
        <w:rPr>
          <w:rFonts w:ascii="Garamond" w:hAnsi="Garamond" w:cs="Calibri Light"/>
          <w:sz w:val="20"/>
          <w:szCs w:val="20"/>
          <w:lang w:val="en-US"/>
        </w:rPr>
        <w:t>e-mail: ………………………………………………………………………………………………</w:t>
      </w:r>
    </w:p>
    <w:p w14:paraId="0F53ACAD" w14:textId="77777777" w:rsidR="002D3B17" w:rsidRPr="004D349D" w:rsidRDefault="002D3B17" w:rsidP="005636CE">
      <w:pPr>
        <w:pStyle w:val="Standard"/>
        <w:spacing w:line="276" w:lineRule="auto"/>
        <w:jc w:val="both"/>
        <w:rPr>
          <w:rFonts w:ascii="Garamond" w:hAnsi="Garamond" w:cs="Calibri Light"/>
          <w:sz w:val="20"/>
          <w:szCs w:val="20"/>
        </w:rPr>
      </w:pPr>
      <w:r w:rsidRPr="004D349D">
        <w:rPr>
          <w:rFonts w:ascii="Garamond" w:hAnsi="Garamond" w:cs="Calibri Light"/>
          <w:sz w:val="20"/>
          <w:szCs w:val="20"/>
        </w:rPr>
        <w:t>Osoba do kontaktów : .....................................................………………………………………………..</w:t>
      </w:r>
    </w:p>
    <w:p w14:paraId="6F34FC4B" w14:textId="77777777" w:rsidR="00994336" w:rsidRPr="004D349D" w:rsidRDefault="00994336" w:rsidP="005636CE">
      <w:pPr>
        <w:pStyle w:val="Default"/>
        <w:spacing w:line="276" w:lineRule="auto"/>
        <w:jc w:val="center"/>
        <w:rPr>
          <w:rFonts w:ascii="Garamond" w:hAnsi="Garamond"/>
          <w:color w:val="auto"/>
          <w:sz w:val="20"/>
          <w:szCs w:val="20"/>
        </w:rPr>
      </w:pPr>
    </w:p>
    <w:p w14:paraId="1F1D7F9E" w14:textId="6F425E54" w:rsidR="00994336" w:rsidRPr="004D349D" w:rsidRDefault="002D3B17" w:rsidP="005636CE">
      <w:pPr>
        <w:pStyle w:val="Default"/>
        <w:spacing w:line="276" w:lineRule="auto"/>
        <w:jc w:val="center"/>
        <w:rPr>
          <w:rFonts w:ascii="Garamond" w:eastAsia="Garamond" w:hAnsi="Garamond" w:cs="Garamond"/>
          <w:b/>
          <w:bCs/>
          <w:color w:val="auto"/>
          <w:sz w:val="20"/>
          <w:szCs w:val="20"/>
        </w:rPr>
      </w:pPr>
      <w:r w:rsidRPr="004D349D">
        <w:rPr>
          <w:rFonts w:ascii="Garamond" w:hAnsi="Garamond"/>
          <w:color w:val="auto"/>
          <w:sz w:val="20"/>
          <w:szCs w:val="20"/>
        </w:rPr>
        <w:t xml:space="preserve">Przystępując do postępowania na </w:t>
      </w:r>
      <w:r w:rsidR="00994336" w:rsidRPr="004D349D">
        <w:rPr>
          <w:rFonts w:ascii="Garamond" w:hAnsi="Garamond"/>
          <w:b/>
          <w:color w:val="auto"/>
          <w:sz w:val="20"/>
          <w:szCs w:val="20"/>
        </w:rPr>
        <w:t xml:space="preserve">Dostawa sprzętu medycznego w ramach </w:t>
      </w:r>
      <w:r w:rsidR="00994336" w:rsidRPr="004D349D">
        <w:rPr>
          <w:rFonts w:ascii="Garamond" w:hAnsi="Garamond"/>
          <w:b/>
          <w:bCs/>
          <w:color w:val="auto"/>
          <w:sz w:val="20"/>
          <w:szCs w:val="20"/>
        </w:rPr>
        <w:t>Krajowego Planu Odbudowy i Zwiększania Odporności</w:t>
      </w:r>
      <w:r w:rsidR="00994336" w:rsidRPr="004D349D">
        <w:rPr>
          <w:rFonts w:ascii="Garamond" w:eastAsia="Garamond" w:hAnsi="Garamond" w:cs="Garamond"/>
          <w:b/>
          <w:bCs/>
          <w:color w:val="auto"/>
          <w:sz w:val="20"/>
          <w:szCs w:val="20"/>
        </w:rPr>
        <w:t xml:space="preserve"> </w:t>
      </w:r>
      <w:r w:rsidR="008B6B31" w:rsidRPr="004D349D">
        <w:rPr>
          <w:rFonts w:ascii="Garamond" w:eastAsia="Garamond" w:hAnsi="Garamond" w:cs="Garamond"/>
          <w:b/>
          <w:bCs/>
          <w:color w:val="auto"/>
          <w:sz w:val="20"/>
          <w:szCs w:val="20"/>
        </w:rPr>
        <w:t>I</w:t>
      </w:r>
      <w:r w:rsidR="00125746" w:rsidRPr="004D349D">
        <w:rPr>
          <w:rFonts w:ascii="Garamond" w:eastAsia="Garamond" w:hAnsi="Garamond" w:cs="Garamond"/>
          <w:b/>
          <w:bCs/>
          <w:color w:val="auto"/>
          <w:sz w:val="20"/>
          <w:szCs w:val="20"/>
        </w:rPr>
        <w:t>V</w:t>
      </w:r>
    </w:p>
    <w:p w14:paraId="563C1193" w14:textId="38657CC4" w:rsidR="002D3B17" w:rsidRPr="004D349D" w:rsidRDefault="002D3B17" w:rsidP="005636CE">
      <w:pPr>
        <w:pStyle w:val="Standard"/>
        <w:spacing w:line="276" w:lineRule="auto"/>
        <w:jc w:val="center"/>
        <w:rPr>
          <w:rFonts w:ascii="Garamond" w:hAnsi="Garamond" w:cs="Garamond"/>
          <w:sz w:val="20"/>
          <w:szCs w:val="20"/>
        </w:rPr>
      </w:pPr>
      <w:r w:rsidRPr="004D349D">
        <w:rPr>
          <w:rFonts w:ascii="Garamond" w:hAnsi="Garamond" w:cs="Garamond"/>
          <w:sz w:val="20"/>
          <w:szCs w:val="20"/>
        </w:rPr>
        <w:t xml:space="preserve">o numerze referencyjnym </w:t>
      </w:r>
      <w:r w:rsidR="00AF510B" w:rsidRPr="004D349D">
        <w:rPr>
          <w:rFonts w:ascii="Garamond" w:hAnsi="Garamond" w:cs="Garamond"/>
          <w:sz w:val="20"/>
          <w:szCs w:val="20"/>
        </w:rPr>
        <w:t>5</w:t>
      </w:r>
      <w:r w:rsidR="00125746" w:rsidRPr="004D349D">
        <w:rPr>
          <w:rFonts w:ascii="Garamond" w:hAnsi="Garamond" w:cs="Garamond"/>
          <w:sz w:val="20"/>
          <w:szCs w:val="20"/>
        </w:rPr>
        <w:t>7</w:t>
      </w:r>
      <w:r w:rsidR="005A542B" w:rsidRPr="004D349D">
        <w:rPr>
          <w:rFonts w:ascii="Garamond" w:hAnsi="Garamond" w:cs="Garamond"/>
          <w:sz w:val="20"/>
          <w:szCs w:val="20"/>
        </w:rPr>
        <w:t>/ZP/202</w:t>
      </w:r>
      <w:r w:rsidR="00994336" w:rsidRPr="004D349D">
        <w:rPr>
          <w:rFonts w:ascii="Garamond" w:hAnsi="Garamond" w:cs="Garamond"/>
          <w:sz w:val="20"/>
          <w:szCs w:val="20"/>
        </w:rPr>
        <w:t>6</w:t>
      </w:r>
      <w:r w:rsidRPr="004D349D">
        <w:rPr>
          <w:rFonts w:ascii="Garamond" w:hAnsi="Garamond" w:cs="Garamond"/>
          <w:sz w:val="20"/>
          <w:szCs w:val="20"/>
        </w:rPr>
        <w:t>, oferujemy :</w:t>
      </w:r>
    </w:p>
    <w:p w14:paraId="597B1236" w14:textId="77777777" w:rsidR="002D3B17" w:rsidRPr="004D349D" w:rsidRDefault="002D3B17" w:rsidP="005636CE">
      <w:pPr>
        <w:pStyle w:val="Standard"/>
        <w:widowControl w:val="0"/>
        <w:spacing w:line="276" w:lineRule="auto"/>
        <w:jc w:val="center"/>
        <w:rPr>
          <w:rFonts w:ascii="Garamond" w:hAnsi="Garamond" w:cs="Georgia"/>
          <w:b/>
          <w:sz w:val="20"/>
          <w:szCs w:val="20"/>
        </w:rPr>
      </w:pPr>
      <w:r w:rsidRPr="004D349D">
        <w:rPr>
          <w:rFonts w:ascii="Garamond" w:hAnsi="Garamond" w:cs="Georgia"/>
          <w:b/>
          <w:sz w:val="20"/>
          <w:szCs w:val="20"/>
        </w:rPr>
        <w:t>1</w:t>
      </w:r>
    </w:p>
    <w:p w14:paraId="61768B57" w14:textId="77777777" w:rsidR="002D3B17" w:rsidRPr="004D349D" w:rsidRDefault="002D3B17" w:rsidP="002C3562">
      <w:pPr>
        <w:pStyle w:val="Standard"/>
        <w:widowControl w:val="0"/>
        <w:numPr>
          <w:ilvl w:val="3"/>
          <w:numId w:val="76"/>
        </w:numPr>
        <w:spacing w:line="276" w:lineRule="auto"/>
        <w:ind w:left="0" w:firstLine="0"/>
        <w:jc w:val="center"/>
        <w:rPr>
          <w:rFonts w:ascii="Garamond" w:hAnsi="Garamond" w:cs="Georgia"/>
          <w:sz w:val="20"/>
          <w:szCs w:val="20"/>
        </w:rPr>
      </w:pPr>
      <w:r w:rsidRPr="004D349D">
        <w:rPr>
          <w:rFonts w:ascii="Garamond" w:hAnsi="Garamond" w:cs="Georgia"/>
          <w:sz w:val="20"/>
          <w:szCs w:val="20"/>
        </w:rPr>
        <w:t>1. Oferujemy wykonanie zamówienia publicznego zgodnie z wymogami, warunkami i terminami określonymi w Specyfikacji Warunków Zamówienia za łączną cenę</w:t>
      </w:r>
      <w:r w:rsidR="003C45B6" w:rsidRPr="004D349D">
        <w:rPr>
          <w:rFonts w:ascii="Garamond" w:hAnsi="Garamond" w:cs="Georgia"/>
          <w:sz w:val="20"/>
          <w:szCs w:val="20"/>
        </w:rPr>
        <w:t>:</w:t>
      </w:r>
    </w:p>
    <w:p w14:paraId="1BCC6DC3" w14:textId="77777777" w:rsidR="002D3B17" w:rsidRPr="004D349D" w:rsidRDefault="002D3B17" w:rsidP="005636CE">
      <w:pPr>
        <w:pStyle w:val="Standard"/>
        <w:widowControl w:val="0"/>
        <w:spacing w:line="276" w:lineRule="auto"/>
        <w:jc w:val="both"/>
        <w:rPr>
          <w:rFonts w:ascii="Garamond" w:hAnsi="Garamond" w:cs="Georgia"/>
          <w:sz w:val="20"/>
          <w:szCs w:val="20"/>
        </w:rPr>
      </w:pPr>
    </w:p>
    <w:p w14:paraId="0C9B8D90" w14:textId="77777777" w:rsidR="003C45B6" w:rsidRPr="004D349D" w:rsidRDefault="003C45B6" w:rsidP="005636CE">
      <w:pPr>
        <w:pStyle w:val="Standard"/>
        <w:spacing w:line="276" w:lineRule="auto"/>
        <w:rPr>
          <w:rFonts w:ascii="Garamond" w:hAnsi="Garamond" w:cs="Garamond"/>
          <w:sz w:val="20"/>
          <w:szCs w:val="20"/>
        </w:rPr>
      </w:pPr>
      <w:bookmarkStart w:id="12" w:name="_Hlk120895110"/>
    </w:p>
    <w:bookmarkEnd w:id="12"/>
    <w:p w14:paraId="469277DF" w14:textId="77777777" w:rsidR="00562E3F" w:rsidRPr="004D349D" w:rsidRDefault="00562E3F" w:rsidP="005636CE">
      <w:pPr>
        <w:pStyle w:val="Standarduser"/>
        <w:spacing w:line="276" w:lineRule="auto"/>
        <w:jc w:val="center"/>
        <w:rPr>
          <w:rFonts w:ascii="Garamond" w:hAnsi="Garamond" w:cs="Garamond"/>
          <w:b/>
          <w:sz w:val="20"/>
          <w:szCs w:val="20"/>
        </w:rPr>
      </w:pPr>
      <w:r w:rsidRPr="004D349D">
        <w:rPr>
          <w:rFonts w:ascii="Garamond" w:hAnsi="Garamond" w:cs="Garamond"/>
          <w:b/>
          <w:sz w:val="20"/>
          <w:szCs w:val="20"/>
        </w:rPr>
        <w:t>INSTRUKCJA WYPEŁNIENIA</w:t>
      </w:r>
    </w:p>
    <w:p w14:paraId="7C0D8671" w14:textId="77777777" w:rsidR="00562E3F" w:rsidRPr="004D349D" w:rsidRDefault="00562E3F"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4D349D">
        <w:rPr>
          <w:rFonts w:ascii="Garamond" w:hAnsi="Garamond" w:cs="Garamond"/>
          <w:sz w:val="20"/>
          <w:szCs w:val="20"/>
        </w:rPr>
        <w:t>j.m</w:t>
      </w:r>
      <w:proofErr w:type="spellEnd"/>
      <w:r w:rsidRPr="004D349D">
        <w:rPr>
          <w:rFonts w:ascii="Garamond" w:hAnsi="Garamond" w:cs="Garamond"/>
          <w:sz w:val="20"/>
          <w:szCs w:val="20"/>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2DEB947D" w14:textId="77777777" w:rsidR="00562E3F" w:rsidRPr="004D349D" w:rsidRDefault="00562E3F"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2. Wykonawca powinien wycenić wszystkie pozycje wchodzące w skład poszczególnych pakietów (części zamówienia) – pod rygorem odrzucenia oferty.</w:t>
      </w:r>
    </w:p>
    <w:p w14:paraId="41AC4791" w14:textId="77777777" w:rsidR="00562E3F" w:rsidRPr="004D349D" w:rsidRDefault="00562E3F"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3. Zamawiający za część zamówienia rozumie pakiet, tak więc, nie zobowiązuje wykonawców do sumowania cen za części zamówienia bowiem dopuszcza możliwość złożenia oferty w każdym pakiecie (części) wybranym przez wykonawcę.</w:t>
      </w:r>
    </w:p>
    <w:p w14:paraId="09425C72" w14:textId="7E2EEE12" w:rsidR="00562E3F" w:rsidRPr="004D349D" w:rsidRDefault="00562E3F"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4. W przypadku, gdy Wykonawca składa ofertę tylko w niektórych pakietach, wypełnia, zgodnie z instrukcją, jedynie tabele dla pakietów, których dotyczy oferta. Natomiast w tabelach dotyczących pakietów, w których Wykonawca oferty nie składa, może pominąć (w ogóle nie zamieszczać) tych tabeli w złożonej ofercie albo wpisać po nazwie pakietu nad tabelą: „nie dotyczy” lub przekreślić te tabele. Jednakże, jeżeli Wykonawca pozostawi w OPISIE PRZEDMIOTU ZAMÓWIENIA – FORMULARZU CENOWYM, niewypełnione tabele dla pakietów, w których oferty nie składa, czyli nie zamieści w odpowiednich miejscach sformułowania: „nie dotyczy” lub nie dokona przekreślenia, nie wywoła to żadnych skutków negatywnych dla Wykonawcy (</w:t>
      </w:r>
      <w:r w:rsidR="00ED0EB5" w:rsidRPr="004D349D">
        <w:rPr>
          <w:rFonts w:ascii="Garamond" w:hAnsi="Garamond" w:cs="Garamond"/>
          <w:sz w:val="20"/>
          <w:szCs w:val="20"/>
        </w:rPr>
        <w:t>np</w:t>
      </w:r>
      <w:r w:rsidRPr="004D349D">
        <w:rPr>
          <w:rFonts w:ascii="Garamond" w:hAnsi="Garamond" w:cs="Garamond"/>
          <w:sz w:val="20"/>
          <w:szCs w:val="20"/>
        </w:rPr>
        <w:t>. odrzucenia oferty), gdyż zapisy te będą bezprzedmiotowe – Zamawiający będzie rozumiał, że Wykonawca w tym pakiecie nie składa oferty.</w:t>
      </w:r>
    </w:p>
    <w:p w14:paraId="51E141ED" w14:textId="77777777" w:rsidR="00562E3F" w:rsidRPr="004D349D" w:rsidRDefault="00562E3F"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5. Wykonawca ma obowiązek wypełnić w tabeli – kolumnę: „Nazwa handlowa, nazwa producenta, nr katalogowy producenta” dla każdej pozycji pakietu, w którym składa ofertę poprzez podanie odpowiednio nazwy handlowej, nazwy producenta, numeru katalogowego producenta; w przypadku, gdy przedmiot zamówienia oznaczony jest jedynie jedną z wymaganych informacji wykonawca podaję tę informację.</w:t>
      </w:r>
    </w:p>
    <w:p w14:paraId="59D81863" w14:textId="77777777" w:rsidR="00584C6C" w:rsidRPr="004D349D" w:rsidRDefault="00584C6C" w:rsidP="005636CE">
      <w:pPr>
        <w:spacing w:line="276" w:lineRule="auto"/>
        <w:rPr>
          <w:rFonts w:ascii="Garamond" w:hAnsi="Garamond"/>
          <w:sz w:val="20"/>
          <w:szCs w:val="20"/>
        </w:rPr>
      </w:pPr>
    </w:p>
    <w:p w14:paraId="2B29F0DB" w14:textId="56C8675C" w:rsidR="00426931" w:rsidRPr="004D349D" w:rsidRDefault="00426931" w:rsidP="005636CE">
      <w:pPr>
        <w:spacing w:line="276" w:lineRule="auto"/>
        <w:rPr>
          <w:rFonts w:ascii="Garamond" w:hAnsi="Garamond"/>
          <w:b/>
          <w:bCs/>
          <w:sz w:val="20"/>
          <w:szCs w:val="20"/>
        </w:rPr>
      </w:pPr>
      <w:r w:rsidRPr="004D349D">
        <w:rPr>
          <w:rFonts w:ascii="Garamond" w:hAnsi="Garamond"/>
          <w:b/>
          <w:bCs/>
          <w:sz w:val="20"/>
          <w:szCs w:val="20"/>
        </w:rPr>
        <w:t xml:space="preserve">Pakiet nr </w:t>
      </w:r>
      <w:r w:rsidR="00D96F0E" w:rsidRPr="004D349D">
        <w:rPr>
          <w:rFonts w:ascii="Garamond" w:hAnsi="Garamond"/>
          <w:b/>
          <w:bCs/>
          <w:sz w:val="20"/>
          <w:szCs w:val="20"/>
        </w:rPr>
        <w:t>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251"/>
        <w:gridCol w:w="862"/>
        <w:gridCol w:w="1056"/>
        <w:gridCol w:w="1134"/>
        <w:gridCol w:w="709"/>
        <w:gridCol w:w="1276"/>
        <w:gridCol w:w="1913"/>
      </w:tblGrid>
      <w:tr w:rsidR="001E7ACB" w:rsidRPr="004D349D" w14:paraId="6ABB3096" w14:textId="77777777" w:rsidTr="002C3562">
        <w:trPr>
          <w:trHeight w:val="1149"/>
        </w:trPr>
        <w:tc>
          <w:tcPr>
            <w:tcW w:w="681" w:type="dxa"/>
            <w:tcBorders>
              <w:top w:val="single" w:sz="4" w:space="0" w:color="000000"/>
              <w:left w:val="single" w:sz="4" w:space="0" w:color="000000"/>
              <w:bottom w:val="single" w:sz="4" w:space="0" w:color="000000"/>
              <w:right w:val="nil"/>
            </w:tcBorders>
          </w:tcPr>
          <w:p w14:paraId="0309C1C7" w14:textId="77777777" w:rsidR="00426931" w:rsidRPr="004D349D" w:rsidRDefault="00426931" w:rsidP="005636CE">
            <w:pPr>
              <w:spacing w:line="276" w:lineRule="auto"/>
              <w:rPr>
                <w:rFonts w:ascii="Garamond" w:hAnsi="Garamond"/>
                <w:sz w:val="20"/>
                <w:szCs w:val="20"/>
              </w:rPr>
            </w:pPr>
          </w:p>
          <w:p w14:paraId="285B95F5"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LP</w:t>
            </w:r>
          </w:p>
        </w:tc>
        <w:tc>
          <w:tcPr>
            <w:tcW w:w="2251" w:type="dxa"/>
            <w:tcBorders>
              <w:top w:val="single" w:sz="4" w:space="0" w:color="000000"/>
              <w:left w:val="single" w:sz="4" w:space="0" w:color="000000"/>
              <w:bottom w:val="single" w:sz="4" w:space="0" w:color="000000"/>
              <w:right w:val="nil"/>
            </w:tcBorders>
            <w:hideMark/>
          </w:tcPr>
          <w:p w14:paraId="5C94A75B"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Szczegółowa nazwa przedmiotu zamówienia</w:t>
            </w:r>
          </w:p>
          <w:p w14:paraId="4DE52640"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(charakterystyka, wymiary  itp.)</w:t>
            </w:r>
          </w:p>
        </w:tc>
        <w:tc>
          <w:tcPr>
            <w:tcW w:w="862" w:type="dxa"/>
            <w:tcBorders>
              <w:top w:val="single" w:sz="4" w:space="0" w:color="000000"/>
              <w:left w:val="single" w:sz="4" w:space="0" w:color="000000"/>
              <w:bottom w:val="single" w:sz="4" w:space="0" w:color="000000"/>
              <w:right w:val="nil"/>
            </w:tcBorders>
          </w:tcPr>
          <w:p w14:paraId="6AF93712" w14:textId="77777777" w:rsidR="00426931" w:rsidRPr="004D349D" w:rsidRDefault="00426931" w:rsidP="005636CE">
            <w:pPr>
              <w:spacing w:line="276" w:lineRule="auto"/>
              <w:rPr>
                <w:rFonts w:ascii="Garamond" w:hAnsi="Garamond"/>
                <w:sz w:val="20"/>
                <w:szCs w:val="20"/>
              </w:rPr>
            </w:pPr>
          </w:p>
          <w:p w14:paraId="75C294DD"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4D5CEB5" w14:textId="77777777" w:rsidR="00426931" w:rsidRPr="004D349D" w:rsidRDefault="00426931" w:rsidP="005636CE">
            <w:pPr>
              <w:spacing w:line="276" w:lineRule="auto"/>
              <w:rPr>
                <w:rFonts w:ascii="Garamond" w:hAnsi="Garamond"/>
                <w:sz w:val="20"/>
                <w:szCs w:val="20"/>
              </w:rPr>
            </w:pPr>
          </w:p>
          <w:p w14:paraId="5967C94C"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 xml:space="preserve"> Kwota netto</w:t>
            </w:r>
          </w:p>
          <w:p w14:paraId="7DA256C0"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57E70467" w14:textId="77777777" w:rsidR="00426931" w:rsidRPr="004D349D" w:rsidRDefault="00426931" w:rsidP="005636CE">
            <w:pPr>
              <w:spacing w:line="276" w:lineRule="auto"/>
              <w:rPr>
                <w:rFonts w:ascii="Garamond" w:hAnsi="Garamond"/>
                <w:sz w:val="20"/>
                <w:szCs w:val="20"/>
              </w:rPr>
            </w:pPr>
          </w:p>
          <w:p w14:paraId="54A0B89C"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34D726AB" w14:textId="77777777" w:rsidR="00426931" w:rsidRPr="004D349D" w:rsidRDefault="00426931" w:rsidP="005636CE">
            <w:pPr>
              <w:spacing w:line="276" w:lineRule="auto"/>
              <w:rPr>
                <w:rFonts w:ascii="Garamond" w:hAnsi="Garamond"/>
                <w:sz w:val="20"/>
                <w:szCs w:val="20"/>
              </w:rPr>
            </w:pPr>
          </w:p>
          <w:p w14:paraId="3CF33A79"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5A171151" w14:textId="77777777" w:rsidR="00426931" w:rsidRPr="004D349D" w:rsidRDefault="00426931" w:rsidP="005636CE">
            <w:pPr>
              <w:spacing w:line="276" w:lineRule="auto"/>
              <w:rPr>
                <w:rFonts w:ascii="Garamond" w:hAnsi="Garamond"/>
                <w:sz w:val="20"/>
                <w:szCs w:val="20"/>
              </w:rPr>
            </w:pPr>
          </w:p>
          <w:p w14:paraId="420036B4"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1D3F6EE9" w14:textId="77777777" w:rsidR="00426931" w:rsidRPr="004D349D" w:rsidRDefault="00426931" w:rsidP="005636CE">
            <w:pPr>
              <w:spacing w:line="276" w:lineRule="auto"/>
              <w:rPr>
                <w:rFonts w:ascii="Garamond" w:hAnsi="Garamond"/>
                <w:sz w:val="20"/>
                <w:szCs w:val="20"/>
              </w:rPr>
            </w:pPr>
          </w:p>
          <w:p w14:paraId="258E9A1E"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Nazwa handlowa, nazwa producenta, nr katalogowy producenta</w:t>
            </w:r>
          </w:p>
        </w:tc>
      </w:tr>
      <w:tr w:rsidR="001E7ACB" w:rsidRPr="004D349D" w14:paraId="3CAA0239" w14:textId="77777777" w:rsidTr="002C3562">
        <w:trPr>
          <w:trHeight w:val="951"/>
        </w:trPr>
        <w:tc>
          <w:tcPr>
            <w:tcW w:w="681" w:type="dxa"/>
            <w:tcBorders>
              <w:top w:val="single" w:sz="4" w:space="0" w:color="000000"/>
              <w:left w:val="single" w:sz="4" w:space="0" w:color="000000"/>
              <w:bottom w:val="single" w:sz="4" w:space="0" w:color="000000"/>
              <w:right w:val="nil"/>
            </w:tcBorders>
          </w:tcPr>
          <w:p w14:paraId="2A43D378" w14:textId="77777777" w:rsidR="00426931" w:rsidRPr="004D349D" w:rsidRDefault="00426931" w:rsidP="005636CE">
            <w:pPr>
              <w:spacing w:line="276" w:lineRule="auto"/>
              <w:rPr>
                <w:rFonts w:ascii="Garamond" w:hAnsi="Garamond"/>
                <w:sz w:val="20"/>
                <w:szCs w:val="20"/>
              </w:rPr>
            </w:pPr>
          </w:p>
          <w:p w14:paraId="0714686E"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1.</w:t>
            </w:r>
          </w:p>
          <w:p w14:paraId="34F70287" w14:textId="77777777" w:rsidR="00426931" w:rsidRPr="004D349D" w:rsidRDefault="00426931" w:rsidP="005636CE">
            <w:pPr>
              <w:spacing w:line="276" w:lineRule="auto"/>
              <w:rPr>
                <w:rFonts w:ascii="Garamond" w:hAnsi="Garamond"/>
                <w:sz w:val="20"/>
                <w:szCs w:val="20"/>
              </w:rPr>
            </w:pPr>
          </w:p>
        </w:tc>
        <w:tc>
          <w:tcPr>
            <w:tcW w:w="2251" w:type="dxa"/>
            <w:tcBorders>
              <w:top w:val="single" w:sz="4" w:space="0" w:color="000000"/>
              <w:left w:val="single" w:sz="4" w:space="0" w:color="000000"/>
              <w:bottom w:val="single" w:sz="4" w:space="0" w:color="000000"/>
              <w:right w:val="nil"/>
            </w:tcBorders>
          </w:tcPr>
          <w:p w14:paraId="0D5958D5" w14:textId="77777777" w:rsidR="00336911" w:rsidRDefault="009629C1" w:rsidP="00336911">
            <w:pPr>
              <w:pStyle w:val="Textbody"/>
              <w:snapToGrid w:val="0"/>
              <w:spacing w:after="0" w:line="276" w:lineRule="auto"/>
              <w:jc w:val="both"/>
              <w:rPr>
                <w:rFonts w:ascii="Garamond" w:hAnsi="Garamond"/>
                <w:sz w:val="20"/>
                <w:szCs w:val="20"/>
              </w:rPr>
            </w:pPr>
            <w:proofErr w:type="spellStart"/>
            <w:r w:rsidRPr="004D349D">
              <w:rPr>
                <w:rFonts w:ascii="Garamond" w:hAnsi="Garamond"/>
                <w:sz w:val="20"/>
                <w:szCs w:val="20"/>
              </w:rPr>
              <w:t>Angiograf</w:t>
            </w:r>
            <w:proofErr w:type="spellEnd"/>
            <w:r w:rsidRPr="004D349D">
              <w:rPr>
                <w:rFonts w:ascii="Garamond" w:hAnsi="Garamond"/>
                <w:sz w:val="20"/>
                <w:szCs w:val="20"/>
              </w:rPr>
              <w:t xml:space="preserve"> I</w:t>
            </w:r>
          </w:p>
          <w:p w14:paraId="23818A01" w14:textId="38D5DFFD" w:rsidR="00336911" w:rsidRPr="001F0665" w:rsidRDefault="00336911" w:rsidP="002C3562">
            <w:pPr>
              <w:pStyle w:val="Textbody"/>
              <w:snapToGrid w:val="0"/>
              <w:spacing w:after="0" w:line="276" w:lineRule="auto"/>
              <w:jc w:val="both"/>
              <w:rPr>
                <w:rFonts w:ascii="Garamond" w:hAnsi="Garamond"/>
                <w:bCs/>
                <w:color w:val="EE0000"/>
                <w:sz w:val="20"/>
                <w:szCs w:val="20"/>
              </w:rPr>
            </w:pPr>
            <w:r>
              <w:rPr>
                <w:rFonts w:ascii="Garamond" w:hAnsi="Garamond"/>
                <w:sz w:val="20"/>
                <w:szCs w:val="20"/>
              </w:rPr>
              <w:t>(</w:t>
            </w:r>
            <w:r w:rsidRPr="001F0665">
              <w:rPr>
                <w:rFonts w:ascii="Garamond" w:hAnsi="Garamond"/>
                <w:bCs/>
                <w:color w:val="EE0000"/>
                <w:sz w:val="20"/>
                <w:szCs w:val="20"/>
              </w:rPr>
              <w:t>Dostarcz</w:t>
            </w:r>
            <w:r>
              <w:rPr>
                <w:rFonts w:ascii="Garamond" w:hAnsi="Garamond"/>
                <w:bCs/>
                <w:color w:val="EE0000"/>
                <w:sz w:val="20"/>
                <w:szCs w:val="20"/>
              </w:rPr>
              <w:t>enie</w:t>
            </w:r>
            <w:r w:rsidRPr="001F0665">
              <w:rPr>
                <w:rFonts w:ascii="Garamond" w:hAnsi="Garamond"/>
                <w:bCs/>
                <w:color w:val="EE0000"/>
                <w:sz w:val="20"/>
                <w:szCs w:val="20"/>
              </w:rPr>
              <w:t xml:space="preserve"> do dnia 26.06.2026</w:t>
            </w:r>
            <w:r>
              <w:rPr>
                <w:rFonts w:ascii="Garamond" w:hAnsi="Garamond"/>
                <w:bCs/>
                <w:color w:val="EE0000"/>
                <w:sz w:val="20"/>
                <w:szCs w:val="20"/>
              </w:rPr>
              <w:t xml:space="preserve"> </w:t>
            </w:r>
            <w:r w:rsidRPr="001F0665">
              <w:rPr>
                <w:rFonts w:ascii="Garamond" w:hAnsi="Garamond"/>
                <w:bCs/>
                <w:color w:val="EE0000"/>
                <w:sz w:val="20"/>
                <w:szCs w:val="20"/>
              </w:rPr>
              <w:t>r</w:t>
            </w:r>
            <w:r>
              <w:rPr>
                <w:rFonts w:ascii="Garamond" w:hAnsi="Garamond"/>
                <w:bCs/>
                <w:color w:val="EE0000"/>
                <w:sz w:val="20"/>
                <w:szCs w:val="20"/>
              </w:rPr>
              <w:t>.</w:t>
            </w:r>
            <w:r w:rsidRPr="001F0665">
              <w:rPr>
                <w:rFonts w:ascii="Garamond" w:hAnsi="Garamond"/>
                <w:bCs/>
                <w:color w:val="EE0000"/>
                <w:sz w:val="20"/>
                <w:szCs w:val="20"/>
              </w:rPr>
              <w:t xml:space="preserve"> </w:t>
            </w:r>
            <w:proofErr w:type="spellStart"/>
            <w:r w:rsidRPr="001F0665">
              <w:rPr>
                <w:rFonts w:ascii="Garamond" w:hAnsi="Garamond"/>
                <w:bCs/>
                <w:color w:val="EE0000"/>
                <w:sz w:val="20"/>
                <w:szCs w:val="20"/>
              </w:rPr>
              <w:t>angiograf</w:t>
            </w:r>
            <w:proofErr w:type="spellEnd"/>
            <w:r w:rsidRPr="001F0665">
              <w:rPr>
                <w:rFonts w:ascii="Garamond" w:hAnsi="Garamond"/>
                <w:bCs/>
                <w:color w:val="EE0000"/>
                <w:sz w:val="20"/>
                <w:szCs w:val="20"/>
              </w:rPr>
              <w:t xml:space="preserve"> do lokalizacji wskazanej przez Zamawiającego</w:t>
            </w:r>
            <w:r>
              <w:rPr>
                <w:rFonts w:ascii="Garamond" w:hAnsi="Garamond"/>
                <w:bCs/>
                <w:color w:val="EE0000"/>
                <w:sz w:val="20"/>
                <w:szCs w:val="20"/>
              </w:rPr>
              <w:t>)</w:t>
            </w:r>
          </w:p>
          <w:p w14:paraId="0328C239" w14:textId="3B9807C1" w:rsidR="00426931" w:rsidRPr="004D349D" w:rsidRDefault="00426931" w:rsidP="005636CE">
            <w:pPr>
              <w:spacing w:line="276" w:lineRule="auto"/>
              <w:rPr>
                <w:rFonts w:ascii="Garamond" w:hAnsi="Garamond"/>
                <w:sz w:val="20"/>
                <w:szCs w:val="20"/>
              </w:rPr>
            </w:pPr>
          </w:p>
        </w:tc>
        <w:tc>
          <w:tcPr>
            <w:tcW w:w="862" w:type="dxa"/>
            <w:tcBorders>
              <w:top w:val="single" w:sz="4" w:space="0" w:color="000000"/>
              <w:left w:val="single" w:sz="4" w:space="0" w:color="000000"/>
              <w:bottom w:val="single" w:sz="4" w:space="0" w:color="000000"/>
              <w:right w:val="nil"/>
            </w:tcBorders>
          </w:tcPr>
          <w:p w14:paraId="4DAFBBA1" w14:textId="144E7427" w:rsidR="00426931" w:rsidRPr="004D349D" w:rsidRDefault="00426931" w:rsidP="005636CE">
            <w:pPr>
              <w:spacing w:line="276" w:lineRule="auto"/>
              <w:rPr>
                <w:rFonts w:ascii="Garamond" w:hAnsi="Garamond"/>
                <w:sz w:val="20"/>
                <w:szCs w:val="20"/>
              </w:rPr>
            </w:pPr>
            <w:r w:rsidRPr="004D349D">
              <w:rPr>
                <w:rFonts w:ascii="Garamond" w:hAnsi="Garamond"/>
                <w:sz w:val="20"/>
                <w:szCs w:val="20"/>
              </w:rPr>
              <w:t xml:space="preserve">1 / </w:t>
            </w:r>
            <w:proofErr w:type="spellStart"/>
            <w:r w:rsidRPr="004D349D">
              <w:rPr>
                <w:rFonts w:ascii="Garamond" w:hAnsi="Garamond"/>
                <w:sz w:val="20"/>
                <w:szCs w:val="20"/>
              </w:rPr>
              <w:t>kpl</w:t>
            </w:r>
            <w:proofErr w:type="spellEnd"/>
          </w:p>
        </w:tc>
        <w:tc>
          <w:tcPr>
            <w:tcW w:w="1056" w:type="dxa"/>
            <w:tcBorders>
              <w:top w:val="single" w:sz="4" w:space="0" w:color="000000"/>
              <w:left w:val="single" w:sz="4" w:space="0" w:color="000000"/>
              <w:bottom w:val="single" w:sz="4" w:space="0" w:color="000000"/>
              <w:right w:val="nil"/>
            </w:tcBorders>
          </w:tcPr>
          <w:p w14:paraId="69BDEECC" w14:textId="77777777" w:rsidR="00426931" w:rsidRPr="004D349D" w:rsidRDefault="00426931" w:rsidP="005636CE">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67EFAC0" w14:textId="77777777" w:rsidR="00426931" w:rsidRPr="004D349D" w:rsidRDefault="00426931" w:rsidP="005636CE">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40666E25" w14:textId="77777777" w:rsidR="00426931" w:rsidRPr="004D349D" w:rsidRDefault="00426931" w:rsidP="005636CE">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349C457A" w14:textId="77777777" w:rsidR="00426931" w:rsidRPr="004D349D" w:rsidRDefault="00426931" w:rsidP="005636CE">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6A223076" w14:textId="77777777" w:rsidR="00426931" w:rsidRPr="004D349D" w:rsidRDefault="00426931" w:rsidP="005636CE">
            <w:pPr>
              <w:spacing w:line="276" w:lineRule="auto"/>
              <w:rPr>
                <w:rFonts w:ascii="Garamond" w:hAnsi="Garamond"/>
                <w:sz w:val="20"/>
                <w:szCs w:val="20"/>
              </w:rPr>
            </w:pPr>
          </w:p>
        </w:tc>
      </w:tr>
      <w:tr w:rsidR="00336911" w:rsidRPr="004D349D" w14:paraId="09256EFC" w14:textId="77777777" w:rsidTr="002C3562">
        <w:trPr>
          <w:trHeight w:val="3450"/>
        </w:trPr>
        <w:tc>
          <w:tcPr>
            <w:tcW w:w="681" w:type="dxa"/>
            <w:tcBorders>
              <w:top w:val="single" w:sz="4" w:space="0" w:color="000000"/>
              <w:left w:val="single" w:sz="4" w:space="0" w:color="000000"/>
              <w:bottom w:val="single" w:sz="4" w:space="0" w:color="000000"/>
              <w:right w:val="nil"/>
            </w:tcBorders>
          </w:tcPr>
          <w:p w14:paraId="34AC3CBF" w14:textId="77777777" w:rsidR="00336911" w:rsidRDefault="00336911" w:rsidP="00336911">
            <w:pPr>
              <w:pStyle w:val="Akapitzlist"/>
              <w:numPr>
                <w:ilvl w:val="0"/>
                <w:numId w:val="76"/>
              </w:numPr>
              <w:rPr>
                <w:rFonts w:ascii="Garamond" w:hAnsi="Garamond"/>
                <w:sz w:val="20"/>
                <w:szCs w:val="20"/>
              </w:rPr>
            </w:pPr>
            <w:r>
              <w:rPr>
                <w:rFonts w:ascii="Garamond" w:hAnsi="Garamond"/>
                <w:sz w:val="20"/>
                <w:szCs w:val="20"/>
              </w:rPr>
              <w:t>2.</w:t>
            </w:r>
          </w:p>
          <w:p w14:paraId="0E1AA2A3" w14:textId="06313B25" w:rsidR="00336911" w:rsidRPr="00336911" w:rsidRDefault="00336911" w:rsidP="002C3562">
            <w:r>
              <w:t>2.</w:t>
            </w:r>
          </w:p>
        </w:tc>
        <w:tc>
          <w:tcPr>
            <w:tcW w:w="2251" w:type="dxa"/>
            <w:tcBorders>
              <w:top w:val="single" w:sz="4" w:space="0" w:color="000000"/>
              <w:left w:val="single" w:sz="4" w:space="0" w:color="000000"/>
              <w:bottom w:val="single" w:sz="4" w:space="0" w:color="000000"/>
              <w:right w:val="nil"/>
            </w:tcBorders>
          </w:tcPr>
          <w:p w14:paraId="1F482BAC" w14:textId="77777777" w:rsidR="00336911" w:rsidRDefault="00336911" w:rsidP="00336911">
            <w:pPr>
              <w:pStyle w:val="Textbody"/>
              <w:snapToGrid w:val="0"/>
              <w:spacing w:after="0" w:line="276" w:lineRule="auto"/>
              <w:jc w:val="both"/>
              <w:rPr>
                <w:rFonts w:ascii="Garamond" w:hAnsi="Garamond"/>
                <w:sz w:val="20"/>
                <w:szCs w:val="20"/>
              </w:rPr>
            </w:pPr>
            <w:proofErr w:type="spellStart"/>
            <w:r w:rsidRPr="004D349D">
              <w:rPr>
                <w:rFonts w:ascii="Garamond" w:hAnsi="Garamond"/>
                <w:sz w:val="20"/>
                <w:szCs w:val="20"/>
              </w:rPr>
              <w:t>Angiograf</w:t>
            </w:r>
            <w:proofErr w:type="spellEnd"/>
            <w:r w:rsidRPr="004D349D">
              <w:rPr>
                <w:rFonts w:ascii="Garamond" w:hAnsi="Garamond"/>
                <w:sz w:val="20"/>
                <w:szCs w:val="20"/>
              </w:rPr>
              <w:t xml:space="preserve"> I</w:t>
            </w:r>
          </w:p>
          <w:p w14:paraId="3444280F" w14:textId="5B53290B" w:rsidR="00336911" w:rsidRPr="001F0665" w:rsidRDefault="00336911" w:rsidP="002C3562">
            <w:pPr>
              <w:pStyle w:val="Textbody"/>
              <w:snapToGrid w:val="0"/>
              <w:spacing w:after="0" w:line="276" w:lineRule="auto"/>
              <w:jc w:val="both"/>
              <w:rPr>
                <w:rFonts w:ascii="Garamond" w:hAnsi="Garamond"/>
                <w:bCs/>
                <w:color w:val="EE0000"/>
                <w:sz w:val="20"/>
                <w:szCs w:val="20"/>
              </w:rPr>
            </w:pPr>
            <w:r>
              <w:rPr>
                <w:rFonts w:ascii="Garamond" w:hAnsi="Garamond"/>
                <w:bCs/>
                <w:color w:val="EE0000"/>
                <w:sz w:val="20"/>
                <w:szCs w:val="20"/>
              </w:rPr>
              <w:t>Przeniesienie, p</w:t>
            </w:r>
            <w:r w:rsidRPr="001F0665">
              <w:rPr>
                <w:rFonts w:ascii="Garamond" w:hAnsi="Garamond"/>
                <w:bCs/>
                <w:color w:val="EE0000"/>
                <w:sz w:val="20"/>
                <w:szCs w:val="20"/>
              </w:rPr>
              <w:t>rzeprowadzenie instalacji, uruchomienia oraz szkolenia na wezwanie Zamawiającego</w:t>
            </w:r>
            <w:r>
              <w:rPr>
                <w:rFonts w:ascii="Garamond" w:hAnsi="Garamond"/>
                <w:bCs/>
                <w:color w:val="EE0000"/>
                <w:sz w:val="20"/>
                <w:szCs w:val="20"/>
              </w:rPr>
              <w:t xml:space="preserve"> (</w:t>
            </w:r>
            <w:r w:rsidRPr="001F0665">
              <w:rPr>
                <w:rFonts w:ascii="Garamond" w:hAnsi="Garamond"/>
                <w:bCs/>
                <w:color w:val="EE0000"/>
                <w:sz w:val="20"/>
                <w:szCs w:val="20"/>
              </w:rPr>
              <w:t>zgłosz</w:t>
            </w:r>
            <w:r>
              <w:rPr>
                <w:rFonts w:ascii="Garamond" w:hAnsi="Garamond"/>
                <w:bCs/>
                <w:color w:val="EE0000"/>
                <w:sz w:val="20"/>
                <w:szCs w:val="20"/>
              </w:rPr>
              <w:t>enie o uruchomieniu</w:t>
            </w:r>
            <w:r w:rsidRPr="001F0665">
              <w:rPr>
                <w:rFonts w:ascii="Garamond" w:hAnsi="Garamond"/>
                <w:bCs/>
                <w:color w:val="EE0000"/>
                <w:sz w:val="20"/>
                <w:szCs w:val="20"/>
              </w:rPr>
              <w:t xml:space="preserve"> co najmniej 14 dni wcześniej</w:t>
            </w:r>
            <w:r>
              <w:rPr>
                <w:rFonts w:ascii="Garamond" w:hAnsi="Garamond"/>
                <w:bCs/>
                <w:color w:val="EE0000"/>
                <w:sz w:val="20"/>
                <w:szCs w:val="20"/>
              </w:rPr>
              <w:t>)</w:t>
            </w:r>
            <w:r w:rsidRPr="001F0665">
              <w:rPr>
                <w:rFonts w:ascii="Garamond" w:hAnsi="Garamond"/>
                <w:bCs/>
                <w:color w:val="EE0000"/>
                <w:sz w:val="20"/>
                <w:szCs w:val="20"/>
              </w:rPr>
              <w:t xml:space="preserve">, nie później jednak niż do dnia </w:t>
            </w:r>
            <w:r>
              <w:rPr>
                <w:rFonts w:ascii="Garamond" w:hAnsi="Garamond"/>
                <w:bCs/>
                <w:color w:val="EE0000"/>
                <w:sz w:val="20"/>
                <w:szCs w:val="20"/>
              </w:rPr>
              <w:t>26.10</w:t>
            </w:r>
            <w:r w:rsidRPr="001F0665">
              <w:rPr>
                <w:rFonts w:ascii="Garamond" w:hAnsi="Garamond"/>
                <w:bCs/>
                <w:color w:val="EE0000"/>
                <w:sz w:val="20"/>
                <w:szCs w:val="20"/>
              </w:rPr>
              <w:t>.2026 r., w pomieszczeniu tymczasowym wskazanym przez Zamawiającego.</w:t>
            </w:r>
          </w:p>
          <w:p w14:paraId="2EDE0F4C" w14:textId="77777777" w:rsidR="00336911" w:rsidRPr="004D349D" w:rsidRDefault="00336911" w:rsidP="00336911">
            <w:pPr>
              <w:pStyle w:val="Textbody"/>
              <w:snapToGrid w:val="0"/>
              <w:spacing w:after="0" w:line="276" w:lineRule="auto"/>
              <w:jc w:val="both"/>
              <w:rPr>
                <w:rFonts w:ascii="Garamond" w:hAnsi="Garamond"/>
                <w:sz w:val="20"/>
                <w:szCs w:val="20"/>
              </w:rPr>
            </w:pPr>
          </w:p>
        </w:tc>
        <w:tc>
          <w:tcPr>
            <w:tcW w:w="862" w:type="dxa"/>
            <w:tcBorders>
              <w:top w:val="single" w:sz="4" w:space="0" w:color="000000"/>
              <w:left w:val="single" w:sz="4" w:space="0" w:color="000000"/>
              <w:bottom w:val="single" w:sz="4" w:space="0" w:color="000000"/>
              <w:right w:val="nil"/>
            </w:tcBorders>
          </w:tcPr>
          <w:p w14:paraId="17FDA669" w14:textId="1A2340EA" w:rsidR="00336911" w:rsidRPr="004D349D" w:rsidRDefault="00336911" w:rsidP="005636CE">
            <w:pPr>
              <w:spacing w:line="276" w:lineRule="auto"/>
              <w:rPr>
                <w:rFonts w:ascii="Garamond" w:hAnsi="Garamond"/>
                <w:sz w:val="20"/>
                <w:szCs w:val="20"/>
              </w:rPr>
            </w:pPr>
            <w:r w:rsidRPr="004D349D">
              <w:rPr>
                <w:rFonts w:ascii="Garamond" w:hAnsi="Garamond"/>
                <w:sz w:val="20"/>
                <w:szCs w:val="20"/>
              </w:rPr>
              <w:t xml:space="preserve">1 / </w:t>
            </w:r>
            <w:proofErr w:type="spellStart"/>
            <w:r w:rsidRPr="004D349D">
              <w:rPr>
                <w:rFonts w:ascii="Garamond" w:hAnsi="Garamond"/>
                <w:sz w:val="20"/>
                <w:szCs w:val="20"/>
              </w:rPr>
              <w:t>kpl</w:t>
            </w:r>
            <w:proofErr w:type="spellEnd"/>
          </w:p>
        </w:tc>
        <w:tc>
          <w:tcPr>
            <w:tcW w:w="1056" w:type="dxa"/>
            <w:tcBorders>
              <w:top w:val="single" w:sz="4" w:space="0" w:color="000000"/>
              <w:left w:val="single" w:sz="4" w:space="0" w:color="000000"/>
              <w:bottom w:val="single" w:sz="4" w:space="0" w:color="000000"/>
              <w:right w:val="nil"/>
            </w:tcBorders>
          </w:tcPr>
          <w:p w14:paraId="78E5CEC7" w14:textId="77777777" w:rsidR="00336911" w:rsidRPr="004D349D" w:rsidRDefault="00336911" w:rsidP="005636CE">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233A90D2" w14:textId="77777777" w:rsidR="00336911" w:rsidRPr="004D349D" w:rsidRDefault="00336911" w:rsidP="005636CE">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18D28AC1" w14:textId="77777777" w:rsidR="00336911" w:rsidRPr="004D349D" w:rsidRDefault="00336911" w:rsidP="005636CE">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6021C602" w14:textId="77777777" w:rsidR="00336911" w:rsidRPr="004D349D" w:rsidRDefault="00336911" w:rsidP="005636CE">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0AB627E7" w14:textId="77777777" w:rsidR="00336911" w:rsidRPr="004D349D" w:rsidRDefault="00336911" w:rsidP="005636CE">
            <w:pPr>
              <w:spacing w:line="276" w:lineRule="auto"/>
              <w:rPr>
                <w:rStyle w:val="Odwoaniedokomentarza"/>
                <w:rFonts w:ascii="Garamond" w:hAnsi="Garamond"/>
                <w:sz w:val="20"/>
                <w:szCs w:val="20"/>
              </w:rPr>
            </w:pPr>
          </w:p>
        </w:tc>
      </w:tr>
      <w:tr w:rsidR="001E7ACB" w:rsidRPr="004D349D" w14:paraId="55E75BFC" w14:textId="77777777" w:rsidTr="002C3562">
        <w:trPr>
          <w:trHeight w:val="951"/>
        </w:trPr>
        <w:tc>
          <w:tcPr>
            <w:tcW w:w="681" w:type="dxa"/>
            <w:tcBorders>
              <w:top w:val="single" w:sz="4" w:space="0" w:color="000000"/>
              <w:left w:val="single" w:sz="4" w:space="0" w:color="000000"/>
              <w:bottom w:val="single" w:sz="4" w:space="0" w:color="000000"/>
              <w:right w:val="nil"/>
            </w:tcBorders>
            <w:hideMark/>
          </w:tcPr>
          <w:p w14:paraId="61241900" w14:textId="65E7E0C2" w:rsidR="00426931" w:rsidRPr="004D349D" w:rsidRDefault="00336911" w:rsidP="005636CE">
            <w:pPr>
              <w:spacing w:line="276" w:lineRule="auto"/>
              <w:rPr>
                <w:rFonts w:ascii="Garamond" w:hAnsi="Garamond"/>
                <w:b/>
                <w:bCs/>
                <w:sz w:val="20"/>
                <w:szCs w:val="20"/>
              </w:rPr>
            </w:pPr>
            <w:r>
              <w:rPr>
                <w:rFonts w:ascii="Garamond" w:hAnsi="Garamond"/>
                <w:b/>
                <w:bCs/>
                <w:sz w:val="20"/>
                <w:szCs w:val="20"/>
              </w:rPr>
              <w:t>3.</w:t>
            </w:r>
          </w:p>
        </w:tc>
        <w:tc>
          <w:tcPr>
            <w:tcW w:w="2251" w:type="dxa"/>
            <w:tcBorders>
              <w:top w:val="single" w:sz="4" w:space="0" w:color="000000"/>
              <w:left w:val="single" w:sz="4" w:space="0" w:color="000000"/>
              <w:bottom w:val="single" w:sz="4" w:space="0" w:color="000000"/>
              <w:right w:val="nil"/>
            </w:tcBorders>
            <w:hideMark/>
          </w:tcPr>
          <w:p w14:paraId="40DFFC1A" w14:textId="77777777" w:rsidR="00426931" w:rsidRPr="004D349D" w:rsidRDefault="00426931" w:rsidP="005636CE">
            <w:pPr>
              <w:spacing w:line="276" w:lineRule="auto"/>
              <w:rPr>
                <w:rFonts w:ascii="Garamond" w:hAnsi="Garamond"/>
                <w:b/>
                <w:bCs/>
                <w:sz w:val="20"/>
                <w:szCs w:val="20"/>
              </w:rPr>
            </w:pPr>
            <w:r w:rsidRPr="004D349D">
              <w:rPr>
                <w:rFonts w:ascii="Garamond" w:hAnsi="Garamond"/>
                <w:b/>
                <w:bCs/>
                <w:sz w:val="20"/>
                <w:szCs w:val="20"/>
              </w:rPr>
              <w:t>Razem (zsumowane wartości netto i brutto)</w:t>
            </w:r>
          </w:p>
        </w:tc>
        <w:tc>
          <w:tcPr>
            <w:tcW w:w="862" w:type="dxa"/>
            <w:tcBorders>
              <w:top w:val="single" w:sz="4" w:space="0" w:color="000000"/>
              <w:left w:val="single" w:sz="4" w:space="0" w:color="000000"/>
              <w:bottom w:val="single" w:sz="4" w:space="0" w:color="000000"/>
              <w:right w:val="nil"/>
              <w:tl2br w:val="single" w:sz="4" w:space="0" w:color="auto"/>
            </w:tcBorders>
          </w:tcPr>
          <w:p w14:paraId="6BD748E2" w14:textId="77777777" w:rsidR="00426931" w:rsidRPr="004D349D" w:rsidRDefault="00426931" w:rsidP="005636CE">
            <w:pPr>
              <w:spacing w:line="276" w:lineRule="auto"/>
              <w:rPr>
                <w:rFonts w:ascii="Garamond" w:hAnsi="Garamond"/>
                <w:b/>
                <w:bCs/>
                <w:sz w:val="20"/>
                <w:szCs w:val="20"/>
              </w:rPr>
            </w:pPr>
          </w:p>
          <w:p w14:paraId="3D140555" w14:textId="77777777" w:rsidR="00426931" w:rsidRPr="004D349D" w:rsidRDefault="00426931" w:rsidP="005636CE">
            <w:pPr>
              <w:spacing w:line="276" w:lineRule="auto"/>
              <w:rPr>
                <w:rFonts w:ascii="Garamond" w:hAnsi="Garamond"/>
                <w:b/>
                <w:bCs/>
                <w:sz w:val="20"/>
                <w:szCs w:val="20"/>
              </w:rPr>
            </w:pPr>
          </w:p>
          <w:p w14:paraId="441D51D7" w14:textId="77777777" w:rsidR="00426931" w:rsidRPr="004D349D" w:rsidRDefault="00426931" w:rsidP="005636CE">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33D97548" w14:textId="77777777" w:rsidR="00426931" w:rsidRPr="004D349D" w:rsidRDefault="00426931" w:rsidP="005636CE">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38750C45" w14:textId="77777777" w:rsidR="00426931" w:rsidRPr="004D349D" w:rsidRDefault="00426931" w:rsidP="005636CE">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7D6486FC" w14:textId="77777777" w:rsidR="00426931" w:rsidRPr="004D349D" w:rsidRDefault="00426931" w:rsidP="005636CE">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149B5C2C" w14:textId="77777777" w:rsidR="00426931" w:rsidRPr="004D349D" w:rsidRDefault="00426931" w:rsidP="005636CE">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272BC9BF" w14:textId="77777777" w:rsidR="00426931" w:rsidRPr="004D349D" w:rsidRDefault="00426931" w:rsidP="005636CE">
            <w:pPr>
              <w:spacing w:line="276" w:lineRule="auto"/>
              <w:rPr>
                <w:rFonts w:ascii="Garamond" w:hAnsi="Garamond"/>
                <w:sz w:val="20"/>
                <w:szCs w:val="20"/>
              </w:rPr>
            </w:pPr>
          </w:p>
        </w:tc>
      </w:tr>
    </w:tbl>
    <w:p w14:paraId="27C0A3D9" w14:textId="77777777" w:rsidR="00426931" w:rsidRPr="004D349D" w:rsidRDefault="00426931" w:rsidP="005636CE">
      <w:pPr>
        <w:spacing w:line="276" w:lineRule="auto"/>
        <w:rPr>
          <w:rFonts w:ascii="Garamond" w:hAnsi="Garamond"/>
          <w:sz w:val="20"/>
          <w:szCs w:val="20"/>
        </w:rPr>
      </w:pPr>
    </w:p>
    <w:p w14:paraId="245A7262" w14:textId="77777777" w:rsidR="00426931" w:rsidRPr="004D349D" w:rsidRDefault="00426931" w:rsidP="005636CE">
      <w:pPr>
        <w:autoSpaceDN/>
        <w:spacing w:line="276" w:lineRule="auto"/>
        <w:contextualSpacing/>
        <w:rPr>
          <w:rFonts w:ascii="Garamond" w:hAnsi="Garamond"/>
          <w:kern w:val="2"/>
          <w:sz w:val="20"/>
          <w:szCs w:val="20"/>
        </w:rPr>
      </w:pPr>
      <w:r w:rsidRPr="004D349D">
        <w:rPr>
          <w:rFonts w:ascii="Garamond" w:hAnsi="Garamond" w:cs="Garamond"/>
          <w:kern w:val="2"/>
          <w:sz w:val="20"/>
          <w:szCs w:val="20"/>
        </w:rPr>
        <w:t>Wartość netto .................................... zł, słownie: ..............................................................................................;</w:t>
      </w:r>
    </w:p>
    <w:p w14:paraId="3CE2D612" w14:textId="77777777" w:rsidR="00426931" w:rsidRPr="004D349D" w:rsidRDefault="00426931" w:rsidP="005636CE">
      <w:pPr>
        <w:autoSpaceDN/>
        <w:spacing w:line="276" w:lineRule="auto"/>
        <w:contextualSpacing/>
        <w:rPr>
          <w:rFonts w:ascii="Garamond" w:hAnsi="Garamond"/>
          <w:kern w:val="2"/>
          <w:sz w:val="20"/>
          <w:szCs w:val="20"/>
        </w:rPr>
      </w:pPr>
      <w:r w:rsidRPr="004D349D">
        <w:rPr>
          <w:rFonts w:ascii="Garamond" w:hAnsi="Garamond" w:cs="Garamond"/>
          <w:kern w:val="2"/>
          <w:sz w:val="20"/>
          <w:szCs w:val="20"/>
        </w:rPr>
        <w:t>Wartość brutto .....................................zł , słownie: ...........................................................................................;</w:t>
      </w:r>
    </w:p>
    <w:p w14:paraId="653B3A6B" w14:textId="77777777" w:rsidR="00426931" w:rsidRPr="004D349D" w:rsidRDefault="00426931" w:rsidP="005636CE">
      <w:pPr>
        <w:autoSpaceDN/>
        <w:spacing w:line="276" w:lineRule="auto"/>
        <w:contextualSpacing/>
        <w:rPr>
          <w:rFonts w:ascii="Garamond" w:hAnsi="Garamond" w:cs="Garamond"/>
          <w:kern w:val="2"/>
          <w:sz w:val="20"/>
          <w:szCs w:val="20"/>
        </w:rPr>
      </w:pPr>
    </w:p>
    <w:p w14:paraId="2C3CF875" w14:textId="77777777" w:rsidR="00426931" w:rsidRPr="004D349D" w:rsidRDefault="00426931" w:rsidP="005636CE">
      <w:pPr>
        <w:autoSpaceDN/>
        <w:spacing w:line="276" w:lineRule="auto"/>
        <w:contextualSpacing/>
        <w:rPr>
          <w:rFonts w:ascii="Garamond" w:hAnsi="Garamond"/>
          <w:kern w:val="2"/>
          <w:sz w:val="20"/>
          <w:szCs w:val="20"/>
        </w:rPr>
      </w:pPr>
      <w:r w:rsidRPr="004D349D">
        <w:rPr>
          <w:rFonts w:ascii="Garamond" w:hAnsi="Garamond" w:cs="Garamond"/>
          <w:b/>
          <w:kern w:val="2"/>
          <w:sz w:val="20"/>
          <w:szCs w:val="20"/>
        </w:rPr>
        <w:t>Równocześnie, deklarujemy, że</w:t>
      </w:r>
    </w:p>
    <w:p w14:paraId="3A147553" w14:textId="71650FE2" w:rsidR="00426931" w:rsidRPr="00F52F8C" w:rsidRDefault="00426931" w:rsidP="005636CE">
      <w:pPr>
        <w:autoSpaceDN/>
        <w:spacing w:line="276" w:lineRule="auto"/>
        <w:contextualSpacing/>
        <w:jc w:val="both"/>
        <w:rPr>
          <w:rFonts w:ascii="Garamond" w:hAnsi="Garamond" w:cs="Garamond"/>
          <w:kern w:val="2"/>
          <w:sz w:val="20"/>
          <w:szCs w:val="20"/>
        </w:rPr>
      </w:pPr>
      <w:r w:rsidRPr="004D349D">
        <w:rPr>
          <w:rFonts w:ascii="Garamond" w:hAnsi="Garamond" w:cs="Garamond"/>
          <w:kern w:val="2"/>
          <w:sz w:val="20"/>
          <w:szCs w:val="20"/>
        </w:rPr>
        <w:t>-</w:t>
      </w:r>
      <w:r w:rsidRPr="004D349D">
        <w:rPr>
          <w:rFonts w:ascii="Garamond" w:hAnsi="Garamond" w:cs="Garamond"/>
          <w:kern w:val="2"/>
          <w:sz w:val="20"/>
          <w:szCs w:val="20"/>
        </w:rPr>
        <w:tab/>
      </w:r>
      <w:r w:rsidRPr="00F52F8C">
        <w:rPr>
          <w:rFonts w:ascii="Garamond" w:hAnsi="Garamond" w:cs="Garamond"/>
          <w:kern w:val="2"/>
          <w:sz w:val="20"/>
          <w:szCs w:val="20"/>
        </w:rPr>
        <w:t>termin pełnej bezpłatnej gwarancji na</w:t>
      </w:r>
      <w:r w:rsidR="00E30D06" w:rsidRPr="00F52F8C">
        <w:rPr>
          <w:rFonts w:ascii="Garamond" w:hAnsi="Garamond"/>
          <w:sz w:val="20"/>
          <w:szCs w:val="20"/>
        </w:rPr>
        <w:t xml:space="preserve"> aparat w tym na lampy (bez limitu skanów) </w:t>
      </w:r>
      <w:r w:rsidRPr="00F52F8C">
        <w:rPr>
          <w:rFonts w:ascii="Garamond" w:hAnsi="Garamond" w:cs="Garamond"/>
          <w:kern w:val="2"/>
          <w:sz w:val="20"/>
          <w:szCs w:val="20"/>
        </w:rPr>
        <w:t xml:space="preserve">- (zgodnie z postanowieniami załącznika nr 1 w tym zakresie)  wynosi …………………………………………..…miesięcy (co najmniej </w:t>
      </w:r>
      <w:r w:rsidR="009629C1" w:rsidRPr="00F52F8C">
        <w:rPr>
          <w:rFonts w:ascii="Garamond" w:hAnsi="Garamond" w:cs="Garamond"/>
          <w:kern w:val="2"/>
          <w:sz w:val="20"/>
          <w:szCs w:val="20"/>
        </w:rPr>
        <w:t>24</w:t>
      </w:r>
      <w:r w:rsidRPr="00F52F8C">
        <w:rPr>
          <w:rFonts w:ascii="Garamond" w:hAnsi="Garamond" w:cs="Garamond"/>
          <w:kern w:val="2"/>
          <w:sz w:val="20"/>
          <w:szCs w:val="20"/>
        </w:rPr>
        <w:t xml:space="preserve"> miesi</w:t>
      </w:r>
      <w:r w:rsidR="00534997" w:rsidRPr="00F52F8C">
        <w:rPr>
          <w:rFonts w:ascii="Garamond" w:hAnsi="Garamond" w:cs="Garamond"/>
          <w:kern w:val="2"/>
          <w:sz w:val="20"/>
          <w:szCs w:val="20"/>
        </w:rPr>
        <w:t>ące</w:t>
      </w:r>
      <w:r w:rsidRPr="00F52F8C">
        <w:rPr>
          <w:rFonts w:ascii="Garamond" w:hAnsi="Garamond" w:cs="Garamond"/>
          <w:kern w:val="2"/>
          <w:sz w:val="20"/>
          <w:szCs w:val="20"/>
        </w:rPr>
        <w:t>) *element punktowany oferty</w:t>
      </w:r>
    </w:p>
    <w:p w14:paraId="1F98BD33" w14:textId="2FB25943" w:rsidR="001215EC" w:rsidRPr="00F52F8C" w:rsidRDefault="001215EC" w:rsidP="005636CE">
      <w:pPr>
        <w:pStyle w:val="Standard"/>
        <w:spacing w:line="276" w:lineRule="auto"/>
        <w:jc w:val="both"/>
        <w:rPr>
          <w:rFonts w:ascii="Garamond" w:hAnsi="Garamond" w:cs="Garamond"/>
          <w:color w:val="C00000"/>
          <w:sz w:val="20"/>
          <w:szCs w:val="20"/>
        </w:rPr>
      </w:pPr>
      <w:r w:rsidRPr="00F52F8C">
        <w:rPr>
          <w:rFonts w:ascii="Garamond" w:hAnsi="Garamond" w:cs="Garamond"/>
          <w:color w:val="C00000"/>
          <w:sz w:val="20"/>
          <w:szCs w:val="20"/>
        </w:rPr>
        <w:t>-</w:t>
      </w:r>
      <w:r w:rsidRPr="00F52F8C">
        <w:rPr>
          <w:rFonts w:ascii="Garamond" w:hAnsi="Garamond" w:cs="Garamond"/>
          <w:color w:val="C00000"/>
          <w:sz w:val="20"/>
          <w:szCs w:val="20"/>
        </w:rPr>
        <w:tab/>
        <w:t xml:space="preserve">wykonanie wszystkich czynności objętych opcją dotyczących </w:t>
      </w:r>
      <w:r w:rsidRPr="00F52F8C">
        <w:rPr>
          <w:rFonts w:ascii="Garamond" w:hAnsi="Garamond"/>
          <w:color w:val="C00000"/>
          <w:sz w:val="20"/>
          <w:szCs w:val="20"/>
        </w:rPr>
        <w:t xml:space="preserve">wykonania niezbędnych prac przystosowawczych w pomieszczeniu tymczasowym </w:t>
      </w:r>
      <w:r w:rsidRPr="00F52F8C">
        <w:rPr>
          <w:rFonts w:ascii="Garamond" w:hAnsi="Garamond" w:cs="Garamond"/>
          <w:color w:val="C00000"/>
          <w:sz w:val="20"/>
          <w:szCs w:val="20"/>
        </w:rPr>
        <w:t>w kwocie …………………..netto, ……………brutto (</w:t>
      </w:r>
      <w:r w:rsidR="00336911" w:rsidRPr="00F52F8C">
        <w:rPr>
          <w:rFonts w:ascii="Garamond" w:hAnsi="Garamond"/>
          <w:sz w:val="20"/>
          <w:szCs w:val="20"/>
        </w:rPr>
        <w:t>przy czym na wykonane prace przystosowawcze obowiązuje pełna bezpłatna gwarancja na okres 24 miesięcy, zgodnie z wymaganiami Zamawiającego oraz postanowieniami umowy w tym zakresie</w:t>
      </w:r>
      <w:r w:rsidRPr="00F52F8C">
        <w:rPr>
          <w:rFonts w:ascii="Garamond" w:hAnsi="Garamond" w:cs="Garamond"/>
          <w:color w:val="C00000"/>
          <w:sz w:val="20"/>
          <w:szCs w:val="20"/>
        </w:rPr>
        <w:t xml:space="preserve">),   </w:t>
      </w:r>
    </w:p>
    <w:p w14:paraId="55237B6B" w14:textId="068A3EE1" w:rsidR="00584C6C" w:rsidRPr="00F52F8C" w:rsidRDefault="007D681F" w:rsidP="005636CE">
      <w:pPr>
        <w:pStyle w:val="Standard"/>
        <w:spacing w:line="276" w:lineRule="auto"/>
        <w:jc w:val="both"/>
        <w:rPr>
          <w:rFonts w:ascii="Garamond" w:hAnsi="Garamond" w:cs="Garamond"/>
          <w:sz w:val="20"/>
          <w:szCs w:val="20"/>
        </w:rPr>
      </w:pPr>
      <w:r w:rsidRPr="00F52F8C">
        <w:rPr>
          <w:rFonts w:ascii="Garamond" w:hAnsi="Garamond" w:cs="Garamond"/>
          <w:sz w:val="20"/>
          <w:szCs w:val="20"/>
        </w:rPr>
        <w:t xml:space="preserve">-          wykonanie wszystkich czynności objętych opcją dotyczących </w:t>
      </w:r>
      <w:r w:rsidRPr="00F52F8C">
        <w:rPr>
          <w:rFonts w:ascii="Garamond" w:hAnsi="Garamond"/>
          <w:sz w:val="20"/>
          <w:szCs w:val="20"/>
        </w:rPr>
        <w:t xml:space="preserve">realizacji relokacji i uruchomienia </w:t>
      </w:r>
      <w:proofErr w:type="spellStart"/>
      <w:r w:rsidRPr="00F52F8C">
        <w:rPr>
          <w:rFonts w:ascii="Garamond" w:hAnsi="Garamond"/>
          <w:sz w:val="20"/>
          <w:szCs w:val="20"/>
        </w:rPr>
        <w:t>angiografu</w:t>
      </w:r>
      <w:proofErr w:type="spellEnd"/>
      <w:r w:rsidRPr="00F52F8C">
        <w:rPr>
          <w:rFonts w:ascii="Garamond" w:hAnsi="Garamond"/>
          <w:sz w:val="20"/>
          <w:szCs w:val="20"/>
        </w:rPr>
        <w:t xml:space="preserve"> </w:t>
      </w:r>
      <w:r w:rsidRPr="00F52F8C">
        <w:rPr>
          <w:rFonts w:ascii="Garamond" w:hAnsi="Garamond" w:cs="Garamond"/>
          <w:sz w:val="20"/>
          <w:szCs w:val="20"/>
        </w:rPr>
        <w:t xml:space="preserve">w kwocie …………………..netto, ……………brutto </w:t>
      </w:r>
    </w:p>
    <w:p w14:paraId="3EC5B30C" w14:textId="77777777" w:rsidR="007D681F" w:rsidRPr="004D349D" w:rsidRDefault="007D681F" w:rsidP="005636CE">
      <w:pPr>
        <w:autoSpaceDN/>
        <w:spacing w:line="276" w:lineRule="auto"/>
        <w:contextualSpacing/>
        <w:jc w:val="both"/>
        <w:rPr>
          <w:rFonts w:ascii="Garamond" w:hAnsi="Garamond" w:cs="Garamond"/>
          <w:kern w:val="2"/>
          <w:sz w:val="20"/>
          <w:szCs w:val="20"/>
        </w:rPr>
      </w:pPr>
    </w:p>
    <w:p w14:paraId="13C54864" w14:textId="77777777" w:rsidR="00426931" w:rsidRDefault="00426931" w:rsidP="005636CE">
      <w:pPr>
        <w:spacing w:line="276" w:lineRule="auto"/>
        <w:rPr>
          <w:rFonts w:ascii="Garamond" w:hAnsi="Garamond"/>
          <w:sz w:val="20"/>
          <w:szCs w:val="20"/>
        </w:rPr>
      </w:pPr>
    </w:p>
    <w:p w14:paraId="34904BA6" w14:textId="5471370E" w:rsidR="00336911" w:rsidRPr="001B4034" w:rsidRDefault="001B4034" w:rsidP="005636CE">
      <w:pPr>
        <w:spacing w:line="276" w:lineRule="auto"/>
        <w:rPr>
          <w:rFonts w:ascii="Garamond" w:hAnsi="Garamond"/>
          <w:b/>
          <w:bCs/>
          <w:sz w:val="20"/>
          <w:szCs w:val="20"/>
        </w:rPr>
      </w:pPr>
      <w:r w:rsidRPr="001B4034">
        <w:rPr>
          <w:rFonts w:ascii="Garamond" w:hAnsi="Garamond"/>
          <w:b/>
          <w:bCs/>
          <w:sz w:val="20"/>
          <w:szCs w:val="20"/>
        </w:rPr>
        <w:t>Pakiet nr 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251"/>
        <w:gridCol w:w="862"/>
        <w:gridCol w:w="1056"/>
        <w:gridCol w:w="1134"/>
        <w:gridCol w:w="709"/>
        <w:gridCol w:w="1276"/>
        <w:gridCol w:w="1913"/>
      </w:tblGrid>
      <w:tr w:rsidR="00336911" w:rsidRPr="004D349D" w14:paraId="3DCCA33A" w14:textId="77777777" w:rsidTr="00397BEB">
        <w:trPr>
          <w:trHeight w:val="1149"/>
        </w:trPr>
        <w:tc>
          <w:tcPr>
            <w:tcW w:w="681" w:type="dxa"/>
            <w:tcBorders>
              <w:top w:val="single" w:sz="4" w:space="0" w:color="000000"/>
              <w:left w:val="single" w:sz="4" w:space="0" w:color="000000"/>
              <w:bottom w:val="single" w:sz="4" w:space="0" w:color="000000"/>
              <w:right w:val="nil"/>
            </w:tcBorders>
          </w:tcPr>
          <w:p w14:paraId="66C2C0FC" w14:textId="77777777" w:rsidR="00336911" w:rsidRPr="004D349D" w:rsidRDefault="00336911" w:rsidP="00397BEB">
            <w:pPr>
              <w:spacing w:line="276" w:lineRule="auto"/>
              <w:rPr>
                <w:rFonts w:ascii="Garamond" w:hAnsi="Garamond"/>
                <w:sz w:val="20"/>
                <w:szCs w:val="20"/>
              </w:rPr>
            </w:pPr>
          </w:p>
          <w:p w14:paraId="587275A9"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LP</w:t>
            </w:r>
          </w:p>
        </w:tc>
        <w:tc>
          <w:tcPr>
            <w:tcW w:w="2251" w:type="dxa"/>
            <w:tcBorders>
              <w:top w:val="single" w:sz="4" w:space="0" w:color="000000"/>
              <w:left w:val="single" w:sz="4" w:space="0" w:color="000000"/>
              <w:bottom w:val="single" w:sz="4" w:space="0" w:color="000000"/>
              <w:right w:val="nil"/>
            </w:tcBorders>
            <w:hideMark/>
          </w:tcPr>
          <w:p w14:paraId="3A18C6BC"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Szczegółowa nazwa przedmiotu zamówienia</w:t>
            </w:r>
          </w:p>
          <w:p w14:paraId="638CFB2D"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(charakterystyka, wymiary  itp.)</w:t>
            </w:r>
          </w:p>
        </w:tc>
        <w:tc>
          <w:tcPr>
            <w:tcW w:w="862" w:type="dxa"/>
            <w:tcBorders>
              <w:top w:val="single" w:sz="4" w:space="0" w:color="000000"/>
              <w:left w:val="single" w:sz="4" w:space="0" w:color="000000"/>
              <w:bottom w:val="single" w:sz="4" w:space="0" w:color="000000"/>
              <w:right w:val="nil"/>
            </w:tcBorders>
          </w:tcPr>
          <w:p w14:paraId="328CE83B" w14:textId="77777777" w:rsidR="00336911" w:rsidRPr="004D349D" w:rsidRDefault="00336911" w:rsidP="00397BEB">
            <w:pPr>
              <w:spacing w:line="276" w:lineRule="auto"/>
              <w:rPr>
                <w:rFonts w:ascii="Garamond" w:hAnsi="Garamond"/>
                <w:sz w:val="20"/>
                <w:szCs w:val="20"/>
              </w:rPr>
            </w:pPr>
          </w:p>
          <w:p w14:paraId="62B5F513"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987CB57" w14:textId="77777777" w:rsidR="00336911" w:rsidRPr="004D349D" w:rsidRDefault="00336911" w:rsidP="00397BEB">
            <w:pPr>
              <w:spacing w:line="276" w:lineRule="auto"/>
              <w:rPr>
                <w:rFonts w:ascii="Garamond" w:hAnsi="Garamond"/>
                <w:sz w:val="20"/>
                <w:szCs w:val="20"/>
              </w:rPr>
            </w:pPr>
          </w:p>
          <w:p w14:paraId="6990C8F5"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 xml:space="preserve"> Kwota netto</w:t>
            </w:r>
          </w:p>
          <w:p w14:paraId="727A3EAF"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56C3BE0D" w14:textId="77777777" w:rsidR="00336911" w:rsidRPr="004D349D" w:rsidRDefault="00336911" w:rsidP="00397BEB">
            <w:pPr>
              <w:spacing w:line="276" w:lineRule="auto"/>
              <w:rPr>
                <w:rFonts w:ascii="Garamond" w:hAnsi="Garamond"/>
                <w:sz w:val="20"/>
                <w:szCs w:val="20"/>
              </w:rPr>
            </w:pPr>
          </w:p>
          <w:p w14:paraId="2E5EE9F1"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0A4187A3" w14:textId="77777777" w:rsidR="00336911" w:rsidRPr="004D349D" w:rsidRDefault="00336911" w:rsidP="00397BEB">
            <w:pPr>
              <w:spacing w:line="276" w:lineRule="auto"/>
              <w:rPr>
                <w:rFonts w:ascii="Garamond" w:hAnsi="Garamond"/>
                <w:sz w:val="20"/>
                <w:szCs w:val="20"/>
              </w:rPr>
            </w:pPr>
          </w:p>
          <w:p w14:paraId="0EFD3DD4"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243997AE" w14:textId="77777777" w:rsidR="00336911" w:rsidRPr="004D349D" w:rsidRDefault="00336911" w:rsidP="00397BEB">
            <w:pPr>
              <w:spacing w:line="276" w:lineRule="auto"/>
              <w:rPr>
                <w:rFonts w:ascii="Garamond" w:hAnsi="Garamond"/>
                <w:sz w:val="20"/>
                <w:szCs w:val="20"/>
              </w:rPr>
            </w:pPr>
          </w:p>
          <w:p w14:paraId="507CA163"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58482F20" w14:textId="77777777" w:rsidR="00336911" w:rsidRPr="004D349D" w:rsidRDefault="00336911" w:rsidP="00397BEB">
            <w:pPr>
              <w:spacing w:line="276" w:lineRule="auto"/>
              <w:rPr>
                <w:rFonts w:ascii="Garamond" w:hAnsi="Garamond"/>
                <w:sz w:val="20"/>
                <w:szCs w:val="20"/>
              </w:rPr>
            </w:pPr>
          </w:p>
          <w:p w14:paraId="6444C87F"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Nazwa handlowa, nazwa producenta, nr katalogowy producenta</w:t>
            </w:r>
          </w:p>
        </w:tc>
      </w:tr>
      <w:tr w:rsidR="00336911" w:rsidRPr="004D349D" w14:paraId="406E5F71" w14:textId="77777777" w:rsidTr="00397BEB">
        <w:trPr>
          <w:trHeight w:val="951"/>
        </w:trPr>
        <w:tc>
          <w:tcPr>
            <w:tcW w:w="681" w:type="dxa"/>
            <w:tcBorders>
              <w:top w:val="single" w:sz="4" w:space="0" w:color="000000"/>
              <w:left w:val="single" w:sz="4" w:space="0" w:color="000000"/>
              <w:bottom w:val="single" w:sz="4" w:space="0" w:color="000000"/>
              <w:right w:val="nil"/>
            </w:tcBorders>
          </w:tcPr>
          <w:p w14:paraId="6E9EC1E8" w14:textId="77777777" w:rsidR="00336911" w:rsidRPr="004D349D" w:rsidRDefault="00336911" w:rsidP="00397BEB">
            <w:pPr>
              <w:spacing w:line="276" w:lineRule="auto"/>
              <w:rPr>
                <w:rFonts w:ascii="Garamond" w:hAnsi="Garamond"/>
                <w:sz w:val="20"/>
                <w:szCs w:val="20"/>
              </w:rPr>
            </w:pPr>
          </w:p>
          <w:p w14:paraId="5B81D951"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1.</w:t>
            </w:r>
          </w:p>
          <w:p w14:paraId="1F7AD1F8" w14:textId="77777777" w:rsidR="00336911" w:rsidRPr="004D349D" w:rsidRDefault="00336911" w:rsidP="00397BEB">
            <w:pPr>
              <w:spacing w:line="276" w:lineRule="auto"/>
              <w:rPr>
                <w:rFonts w:ascii="Garamond" w:hAnsi="Garamond"/>
                <w:sz w:val="20"/>
                <w:szCs w:val="20"/>
              </w:rPr>
            </w:pPr>
          </w:p>
        </w:tc>
        <w:tc>
          <w:tcPr>
            <w:tcW w:w="2251" w:type="dxa"/>
            <w:tcBorders>
              <w:top w:val="single" w:sz="4" w:space="0" w:color="000000"/>
              <w:left w:val="single" w:sz="4" w:space="0" w:color="000000"/>
              <w:bottom w:val="single" w:sz="4" w:space="0" w:color="000000"/>
              <w:right w:val="nil"/>
            </w:tcBorders>
          </w:tcPr>
          <w:p w14:paraId="45D5CCE4" w14:textId="76EB978C" w:rsidR="00336911" w:rsidRDefault="00336911" w:rsidP="00397BEB">
            <w:pPr>
              <w:pStyle w:val="Textbody"/>
              <w:snapToGrid w:val="0"/>
              <w:spacing w:after="0" w:line="276" w:lineRule="auto"/>
              <w:jc w:val="both"/>
              <w:rPr>
                <w:rFonts w:ascii="Garamond" w:hAnsi="Garamond"/>
                <w:sz w:val="20"/>
                <w:szCs w:val="20"/>
              </w:rPr>
            </w:pPr>
            <w:proofErr w:type="spellStart"/>
            <w:r w:rsidRPr="004D349D">
              <w:rPr>
                <w:rFonts w:ascii="Garamond" w:hAnsi="Garamond"/>
                <w:sz w:val="20"/>
                <w:szCs w:val="20"/>
              </w:rPr>
              <w:t>Angiograf</w:t>
            </w:r>
            <w:proofErr w:type="spellEnd"/>
            <w:r w:rsidRPr="004D349D">
              <w:rPr>
                <w:rFonts w:ascii="Garamond" w:hAnsi="Garamond"/>
                <w:sz w:val="20"/>
                <w:szCs w:val="20"/>
              </w:rPr>
              <w:t xml:space="preserve"> I</w:t>
            </w:r>
            <w:r>
              <w:rPr>
                <w:rFonts w:ascii="Garamond" w:hAnsi="Garamond"/>
                <w:sz w:val="20"/>
                <w:szCs w:val="20"/>
              </w:rPr>
              <w:t>I</w:t>
            </w:r>
          </w:p>
          <w:p w14:paraId="362230B4" w14:textId="77777777" w:rsidR="00336911" w:rsidRPr="001F0665" w:rsidRDefault="00336911" w:rsidP="00397BEB">
            <w:pPr>
              <w:pStyle w:val="Textbody"/>
              <w:snapToGrid w:val="0"/>
              <w:spacing w:after="0" w:line="276" w:lineRule="auto"/>
              <w:jc w:val="both"/>
              <w:rPr>
                <w:rFonts w:ascii="Garamond" w:hAnsi="Garamond"/>
                <w:bCs/>
                <w:color w:val="EE0000"/>
                <w:sz w:val="20"/>
                <w:szCs w:val="20"/>
              </w:rPr>
            </w:pPr>
            <w:r>
              <w:rPr>
                <w:rFonts w:ascii="Garamond" w:hAnsi="Garamond"/>
                <w:sz w:val="20"/>
                <w:szCs w:val="20"/>
              </w:rPr>
              <w:t>(</w:t>
            </w:r>
            <w:r w:rsidRPr="001F0665">
              <w:rPr>
                <w:rFonts w:ascii="Garamond" w:hAnsi="Garamond"/>
                <w:bCs/>
                <w:color w:val="EE0000"/>
                <w:sz w:val="20"/>
                <w:szCs w:val="20"/>
              </w:rPr>
              <w:t>Dostarcz</w:t>
            </w:r>
            <w:r>
              <w:rPr>
                <w:rFonts w:ascii="Garamond" w:hAnsi="Garamond"/>
                <w:bCs/>
                <w:color w:val="EE0000"/>
                <w:sz w:val="20"/>
                <w:szCs w:val="20"/>
              </w:rPr>
              <w:t>enie</w:t>
            </w:r>
            <w:r w:rsidRPr="001F0665">
              <w:rPr>
                <w:rFonts w:ascii="Garamond" w:hAnsi="Garamond"/>
                <w:bCs/>
                <w:color w:val="EE0000"/>
                <w:sz w:val="20"/>
                <w:szCs w:val="20"/>
              </w:rPr>
              <w:t xml:space="preserve"> do dnia 26.06.2026</w:t>
            </w:r>
            <w:r>
              <w:rPr>
                <w:rFonts w:ascii="Garamond" w:hAnsi="Garamond"/>
                <w:bCs/>
                <w:color w:val="EE0000"/>
                <w:sz w:val="20"/>
                <w:szCs w:val="20"/>
              </w:rPr>
              <w:t xml:space="preserve"> </w:t>
            </w:r>
            <w:r w:rsidRPr="001F0665">
              <w:rPr>
                <w:rFonts w:ascii="Garamond" w:hAnsi="Garamond"/>
                <w:bCs/>
                <w:color w:val="EE0000"/>
                <w:sz w:val="20"/>
                <w:szCs w:val="20"/>
              </w:rPr>
              <w:t>r</w:t>
            </w:r>
            <w:r>
              <w:rPr>
                <w:rFonts w:ascii="Garamond" w:hAnsi="Garamond"/>
                <w:bCs/>
                <w:color w:val="EE0000"/>
                <w:sz w:val="20"/>
                <w:szCs w:val="20"/>
              </w:rPr>
              <w:t>.</w:t>
            </w:r>
            <w:r w:rsidRPr="001F0665">
              <w:rPr>
                <w:rFonts w:ascii="Garamond" w:hAnsi="Garamond"/>
                <w:bCs/>
                <w:color w:val="EE0000"/>
                <w:sz w:val="20"/>
                <w:szCs w:val="20"/>
              </w:rPr>
              <w:t xml:space="preserve"> </w:t>
            </w:r>
            <w:proofErr w:type="spellStart"/>
            <w:r w:rsidRPr="001F0665">
              <w:rPr>
                <w:rFonts w:ascii="Garamond" w:hAnsi="Garamond"/>
                <w:bCs/>
                <w:color w:val="EE0000"/>
                <w:sz w:val="20"/>
                <w:szCs w:val="20"/>
              </w:rPr>
              <w:t>angiograf</w:t>
            </w:r>
            <w:proofErr w:type="spellEnd"/>
            <w:r w:rsidRPr="001F0665">
              <w:rPr>
                <w:rFonts w:ascii="Garamond" w:hAnsi="Garamond"/>
                <w:bCs/>
                <w:color w:val="EE0000"/>
                <w:sz w:val="20"/>
                <w:szCs w:val="20"/>
              </w:rPr>
              <w:t xml:space="preserve"> do lokalizacji wskazanej przez Zamawiającego</w:t>
            </w:r>
            <w:r>
              <w:rPr>
                <w:rFonts w:ascii="Garamond" w:hAnsi="Garamond"/>
                <w:bCs/>
                <w:color w:val="EE0000"/>
                <w:sz w:val="20"/>
                <w:szCs w:val="20"/>
              </w:rPr>
              <w:t>)</w:t>
            </w:r>
          </w:p>
          <w:p w14:paraId="58B3361E" w14:textId="77777777" w:rsidR="00336911" w:rsidRPr="004D349D" w:rsidRDefault="00336911" w:rsidP="00397BEB">
            <w:pPr>
              <w:spacing w:line="276" w:lineRule="auto"/>
              <w:rPr>
                <w:rFonts w:ascii="Garamond" w:hAnsi="Garamond"/>
                <w:sz w:val="20"/>
                <w:szCs w:val="20"/>
              </w:rPr>
            </w:pPr>
          </w:p>
        </w:tc>
        <w:tc>
          <w:tcPr>
            <w:tcW w:w="862" w:type="dxa"/>
            <w:tcBorders>
              <w:top w:val="single" w:sz="4" w:space="0" w:color="000000"/>
              <w:left w:val="single" w:sz="4" w:space="0" w:color="000000"/>
              <w:bottom w:val="single" w:sz="4" w:space="0" w:color="000000"/>
              <w:right w:val="nil"/>
            </w:tcBorders>
          </w:tcPr>
          <w:p w14:paraId="6E2FF6BC"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 xml:space="preserve">1 / </w:t>
            </w:r>
            <w:proofErr w:type="spellStart"/>
            <w:r w:rsidRPr="004D349D">
              <w:rPr>
                <w:rFonts w:ascii="Garamond" w:hAnsi="Garamond"/>
                <w:sz w:val="20"/>
                <w:szCs w:val="20"/>
              </w:rPr>
              <w:t>kpl</w:t>
            </w:r>
            <w:proofErr w:type="spellEnd"/>
          </w:p>
        </w:tc>
        <w:tc>
          <w:tcPr>
            <w:tcW w:w="1056" w:type="dxa"/>
            <w:tcBorders>
              <w:top w:val="single" w:sz="4" w:space="0" w:color="000000"/>
              <w:left w:val="single" w:sz="4" w:space="0" w:color="000000"/>
              <w:bottom w:val="single" w:sz="4" w:space="0" w:color="000000"/>
              <w:right w:val="nil"/>
            </w:tcBorders>
          </w:tcPr>
          <w:p w14:paraId="41198255" w14:textId="77777777" w:rsidR="00336911" w:rsidRPr="004D349D" w:rsidRDefault="00336911" w:rsidP="00397BE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0AA9D06C" w14:textId="77777777" w:rsidR="00336911" w:rsidRPr="004D349D" w:rsidRDefault="00336911" w:rsidP="00397BE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2FAD7509" w14:textId="77777777" w:rsidR="00336911" w:rsidRPr="004D349D" w:rsidRDefault="00336911" w:rsidP="00397BE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2C6F9DC8" w14:textId="77777777" w:rsidR="00336911" w:rsidRPr="004D349D" w:rsidRDefault="00336911" w:rsidP="00397BEB">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5104CE62" w14:textId="77777777" w:rsidR="00336911" w:rsidRPr="004D349D" w:rsidRDefault="00336911" w:rsidP="00397BEB">
            <w:pPr>
              <w:spacing w:line="276" w:lineRule="auto"/>
              <w:rPr>
                <w:rFonts w:ascii="Garamond" w:hAnsi="Garamond"/>
                <w:sz w:val="20"/>
                <w:szCs w:val="20"/>
              </w:rPr>
            </w:pPr>
          </w:p>
        </w:tc>
      </w:tr>
      <w:tr w:rsidR="00336911" w:rsidRPr="004D349D" w14:paraId="7D24B16C" w14:textId="77777777" w:rsidTr="00397BEB">
        <w:trPr>
          <w:trHeight w:val="3450"/>
        </w:trPr>
        <w:tc>
          <w:tcPr>
            <w:tcW w:w="681" w:type="dxa"/>
            <w:tcBorders>
              <w:top w:val="single" w:sz="4" w:space="0" w:color="000000"/>
              <w:left w:val="single" w:sz="4" w:space="0" w:color="000000"/>
              <w:bottom w:val="single" w:sz="4" w:space="0" w:color="000000"/>
              <w:right w:val="nil"/>
            </w:tcBorders>
          </w:tcPr>
          <w:p w14:paraId="655043B8" w14:textId="77777777" w:rsidR="00336911" w:rsidRDefault="00336911" w:rsidP="00336911">
            <w:pPr>
              <w:pStyle w:val="Akapitzlist"/>
              <w:numPr>
                <w:ilvl w:val="0"/>
                <w:numId w:val="193"/>
              </w:numPr>
              <w:rPr>
                <w:rFonts w:ascii="Garamond" w:hAnsi="Garamond"/>
                <w:sz w:val="20"/>
                <w:szCs w:val="20"/>
              </w:rPr>
            </w:pPr>
            <w:r>
              <w:rPr>
                <w:rFonts w:ascii="Garamond" w:hAnsi="Garamond"/>
                <w:sz w:val="20"/>
                <w:szCs w:val="20"/>
              </w:rPr>
              <w:t>2.</w:t>
            </w:r>
          </w:p>
          <w:p w14:paraId="5342E998" w14:textId="77777777" w:rsidR="00336911" w:rsidRPr="00336911" w:rsidRDefault="00336911" w:rsidP="00397BEB">
            <w:r>
              <w:t>2.</w:t>
            </w:r>
          </w:p>
        </w:tc>
        <w:tc>
          <w:tcPr>
            <w:tcW w:w="2251" w:type="dxa"/>
            <w:tcBorders>
              <w:top w:val="single" w:sz="4" w:space="0" w:color="000000"/>
              <w:left w:val="single" w:sz="4" w:space="0" w:color="000000"/>
              <w:bottom w:val="single" w:sz="4" w:space="0" w:color="000000"/>
              <w:right w:val="nil"/>
            </w:tcBorders>
          </w:tcPr>
          <w:p w14:paraId="6499CA01" w14:textId="37132A10" w:rsidR="00336911" w:rsidRDefault="00336911" w:rsidP="00336911">
            <w:pPr>
              <w:pStyle w:val="Textbody"/>
              <w:snapToGrid w:val="0"/>
              <w:spacing w:after="0" w:line="276" w:lineRule="auto"/>
              <w:jc w:val="both"/>
              <w:rPr>
                <w:rFonts w:ascii="Garamond" w:hAnsi="Garamond"/>
                <w:sz w:val="20"/>
                <w:szCs w:val="20"/>
              </w:rPr>
            </w:pPr>
            <w:proofErr w:type="spellStart"/>
            <w:r w:rsidRPr="004D349D">
              <w:rPr>
                <w:rFonts w:ascii="Garamond" w:hAnsi="Garamond"/>
                <w:sz w:val="20"/>
                <w:szCs w:val="20"/>
              </w:rPr>
              <w:t>Angiograf</w:t>
            </w:r>
            <w:proofErr w:type="spellEnd"/>
            <w:r w:rsidRPr="004D349D">
              <w:rPr>
                <w:rFonts w:ascii="Garamond" w:hAnsi="Garamond"/>
                <w:sz w:val="20"/>
                <w:szCs w:val="20"/>
              </w:rPr>
              <w:t xml:space="preserve"> I</w:t>
            </w:r>
            <w:r>
              <w:rPr>
                <w:rFonts w:ascii="Garamond" w:hAnsi="Garamond"/>
                <w:sz w:val="20"/>
                <w:szCs w:val="20"/>
              </w:rPr>
              <w:t>I</w:t>
            </w:r>
          </w:p>
          <w:p w14:paraId="490860CF" w14:textId="6B93465C" w:rsidR="00336911" w:rsidRPr="001F0665" w:rsidRDefault="00336911" w:rsidP="00397BEB">
            <w:pPr>
              <w:pStyle w:val="Textbody"/>
              <w:snapToGrid w:val="0"/>
              <w:spacing w:after="0" w:line="276" w:lineRule="auto"/>
              <w:ind w:left="-86"/>
              <w:jc w:val="both"/>
              <w:rPr>
                <w:rFonts w:ascii="Garamond" w:hAnsi="Garamond"/>
                <w:bCs/>
                <w:color w:val="EE0000"/>
                <w:sz w:val="20"/>
                <w:szCs w:val="20"/>
              </w:rPr>
            </w:pPr>
            <w:r>
              <w:rPr>
                <w:rFonts w:ascii="Garamond" w:hAnsi="Garamond"/>
                <w:bCs/>
                <w:color w:val="EE0000"/>
                <w:sz w:val="20"/>
                <w:szCs w:val="20"/>
              </w:rPr>
              <w:t>Przeniesienie, p</w:t>
            </w:r>
            <w:r w:rsidRPr="001F0665">
              <w:rPr>
                <w:rFonts w:ascii="Garamond" w:hAnsi="Garamond"/>
                <w:bCs/>
                <w:color w:val="EE0000"/>
                <w:sz w:val="20"/>
                <w:szCs w:val="20"/>
              </w:rPr>
              <w:t>rzeprowadzenie instalacji, uruchomienia oraz szkolenia na wezwanie Zamawiającego</w:t>
            </w:r>
            <w:r>
              <w:rPr>
                <w:rFonts w:ascii="Garamond" w:hAnsi="Garamond"/>
                <w:bCs/>
                <w:color w:val="EE0000"/>
                <w:sz w:val="20"/>
                <w:szCs w:val="20"/>
              </w:rPr>
              <w:t xml:space="preserve"> (</w:t>
            </w:r>
            <w:r w:rsidRPr="001F0665">
              <w:rPr>
                <w:rFonts w:ascii="Garamond" w:hAnsi="Garamond"/>
                <w:bCs/>
                <w:color w:val="EE0000"/>
                <w:sz w:val="20"/>
                <w:szCs w:val="20"/>
              </w:rPr>
              <w:t>zgłosz</w:t>
            </w:r>
            <w:r>
              <w:rPr>
                <w:rFonts w:ascii="Garamond" w:hAnsi="Garamond"/>
                <w:bCs/>
                <w:color w:val="EE0000"/>
                <w:sz w:val="20"/>
                <w:szCs w:val="20"/>
              </w:rPr>
              <w:t>enie o uruchomieniu</w:t>
            </w:r>
            <w:r w:rsidRPr="001F0665">
              <w:rPr>
                <w:rFonts w:ascii="Garamond" w:hAnsi="Garamond"/>
                <w:bCs/>
                <w:color w:val="EE0000"/>
                <w:sz w:val="20"/>
                <w:szCs w:val="20"/>
              </w:rPr>
              <w:t xml:space="preserve"> co najmniej 14 dni wcześniej</w:t>
            </w:r>
            <w:r>
              <w:rPr>
                <w:rFonts w:ascii="Garamond" w:hAnsi="Garamond"/>
                <w:bCs/>
                <w:color w:val="EE0000"/>
                <w:sz w:val="20"/>
                <w:szCs w:val="20"/>
              </w:rPr>
              <w:t>)</w:t>
            </w:r>
            <w:r w:rsidRPr="001F0665">
              <w:rPr>
                <w:rFonts w:ascii="Garamond" w:hAnsi="Garamond"/>
                <w:bCs/>
                <w:color w:val="EE0000"/>
                <w:sz w:val="20"/>
                <w:szCs w:val="20"/>
              </w:rPr>
              <w:t xml:space="preserve">, nie później jednak niż do dnia </w:t>
            </w:r>
            <w:r>
              <w:rPr>
                <w:rFonts w:ascii="Garamond" w:hAnsi="Garamond"/>
                <w:bCs/>
                <w:color w:val="EE0000"/>
                <w:sz w:val="20"/>
                <w:szCs w:val="20"/>
              </w:rPr>
              <w:t>26.10</w:t>
            </w:r>
            <w:r w:rsidRPr="001F0665">
              <w:rPr>
                <w:rFonts w:ascii="Garamond" w:hAnsi="Garamond"/>
                <w:bCs/>
                <w:color w:val="EE0000"/>
                <w:sz w:val="20"/>
                <w:szCs w:val="20"/>
              </w:rPr>
              <w:t>.2026 r., w pomieszczeniu tymczasowym wskazanym przez Zamawiającego.</w:t>
            </w:r>
          </w:p>
          <w:p w14:paraId="6176B0F3" w14:textId="77777777" w:rsidR="00336911" w:rsidRPr="004D349D" w:rsidRDefault="00336911" w:rsidP="00397BEB">
            <w:pPr>
              <w:pStyle w:val="Textbody"/>
              <w:snapToGrid w:val="0"/>
              <w:spacing w:after="0" w:line="276" w:lineRule="auto"/>
              <w:jc w:val="both"/>
              <w:rPr>
                <w:rFonts w:ascii="Garamond" w:hAnsi="Garamond"/>
                <w:sz w:val="20"/>
                <w:szCs w:val="20"/>
              </w:rPr>
            </w:pPr>
          </w:p>
        </w:tc>
        <w:tc>
          <w:tcPr>
            <w:tcW w:w="862" w:type="dxa"/>
            <w:tcBorders>
              <w:top w:val="single" w:sz="4" w:space="0" w:color="000000"/>
              <w:left w:val="single" w:sz="4" w:space="0" w:color="000000"/>
              <w:bottom w:val="single" w:sz="4" w:space="0" w:color="000000"/>
              <w:right w:val="nil"/>
            </w:tcBorders>
          </w:tcPr>
          <w:p w14:paraId="216F4C9F"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 xml:space="preserve">1 / </w:t>
            </w:r>
            <w:proofErr w:type="spellStart"/>
            <w:r w:rsidRPr="004D349D">
              <w:rPr>
                <w:rFonts w:ascii="Garamond" w:hAnsi="Garamond"/>
                <w:sz w:val="20"/>
                <w:szCs w:val="20"/>
              </w:rPr>
              <w:t>kpl</w:t>
            </w:r>
            <w:proofErr w:type="spellEnd"/>
          </w:p>
        </w:tc>
        <w:tc>
          <w:tcPr>
            <w:tcW w:w="1056" w:type="dxa"/>
            <w:tcBorders>
              <w:top w:val="single" w:sz="4" w:space="0" w:color="000000"/>
              <w:left w:val="single" w:sz="4" w:space="0" w:color="000000"/>
              <w:bottom w:val="single" w:sz="4" w:space="0" w:color="000000"/>
              <w:right w:val="nil"/>
            </w:tcBorders>
          </w:tcPr>
          <w:p w14:paraId="45DB2A48" w14:textId="77777777" w:rsidR="00336911" w:rsidRPr="004D349D" w:rsidRDefault="00336911" w:rsidP="00397BE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03F1E0AE" w14:textId="77777777" w:rsidR="00336911" w:rsidRPr="004D349D" w:rsidRDefault="00336911" w:rsidP="00397BE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7145227D" w14:textId="77777777" w:rsidR="00336911" w:rsidRPr="004D349D" w:rsidRDefault="00336911" w:rsidP="00397BE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044906DB" w14:textId="77777777" w:rsidR="00336911" w:rsidRPr="004D349D" w:rsidRDefault="00336911" w:rsidP="00397BEB">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0098B357" w14:textId="77777777" w:rsidR="00336911" w:rsidRPr="004D349D" w:rsidRDefault="00336911" w:rsidP="00397BEB">
            <w:pPr>
              <w:spacing w:line="276" w:lineRule="auto"/>
              <w:rPr>
                <w:rStyle w:val="Odwoaniedokomentarza"/>
                <w:rFonts w:ascii="Garamond" w:hAnsi="Garamond"/>
                <w:sz w:val="20"/>
                <w:szCs w:val="20"/>
              </w:rPr>
            </w:pPr>
          </w:p>
        </w:tc>
      </w:tr>
      <w:tr w:rsidR="00336911" w:rsidRPr="004D349D" w14:paraId="1B43DF14" w14:textId="77777777" w:rsidTr="00397BEB">
        <w:trPr>
          <w:trHeight w:val="951"/>
        </w:trPr>
        <w:tc>
          <w:tcPr>
            <w:tcW w:w="681" w:type="dxa"/>
            <w:tcBorders>
              <w:top w:val="single" w:sz="4" w:space="0" w:color="000000"/>
              <w:left w:val="single" w:sz="4" w:space="0" w:color="000000"/>
              <w:bottom w:val="single" w:sz="4" w:space="0" w:color="000000"/>
              <w:right w:val="nil"/>
            </w:tcBorders>
            <w:hideMark/>
          </w:tcPr>
          <w:p w14:paraId="03B76B82" w14:textId="77777777" w:rsidR="00336911" w:rsidRPr="004D349D" w:rsidRDefault="00336911" w:rsidP="00397BEB">
            <w:pPr>
              <w:spacing w:line="276" w:lineRule="auto"/>
              <w:rPr>
                <w:rFonts w:ascii="Garamond" w:hAnsi="Garamond"/>
                <w:b/>
                <w:bCs/>
                <w:sz w:val="20"/>
                <w:szCs w:val="20"/>
              </w:rPr>
            </w:pPr>
            <w:r>
              <w:rPr>
                <w:rFonts w:ascii="Garamond" w:hAnsi="Garamond"/>
                <w:b/>
                <w:bCs/>
                <w:sz w:val="20"/>
                <w:szCs w:val="20"/>
              </w:rPr>
              <w:t>3.</w:t>
            </w:r>
          </w:p>
        </w:tc>
        <w:tc>
          <w:tcPr>
            <w:tcW w:w="2251" w:type="dxa"/>
            <w:tcBorders>
              <w:top w:val="single" w:sz="4" w:space="0" w:color="000000"/>
              <w:left w:val="single" w:sz="4" w:space="0" w:color="000000"/>
              <w:bottom w:val="single" w:sz="4" w:space="0" w:color="000000"/>
              <w:right w:val="nil"/>
            </w:tcBorders>
            <w:hideMark/>
          </w:tcPr>
          <w:p w14:paraId="2EA40F34" w14:textId="77777777" w:rsidR="00336911" w:rsidRPr="004D349D" w:rsidRDefault="00336911" w:rsidP="00397BEB">
            <w:pPr>
              <w:spacing w:line="276" w:lineRule="auto"/>
              <w:rPr>
                <w:rFonts w:ascii="Garamond" w:hAnsi="Garamond"/>
                <w:b/>
                <w:bCs/>
                <w:sz w:val="20"/>
                <w:szCs w:val="20"/>
              </w:rPr>
            </w:pPr>
            <w:r w:rsidRPr="004D349D">
              <w:rPr>
                <w:rFonts w:ascii="Garamond" w:hAnsi="Garamond"/>
                <w:b/>
                <w:bCs/>
                <w:sz w:val="20"/>
                <w:szCs w:val="20"/>
              </w:rPr>
              <w:t>Razem (zsumowane wartości netto i brutto)</w:t>
            </w:r>
          </w:p>
        </w:tc>
        <w:tc>
          <w:tcPr>
            <w:tcW w:w="862" w:type="dxa"/>
            <w:tcBorders>
              <w:top w:val="single" w:sz="4" w:space="0" w:color="000000"/>
              <w:left w:val="single" w:sz="4" w:space="0" w:color="000000"/>
              <w:bottom w:val="single" w:sz="4" w:space="0" w:color="000000"/>
              <w:right w:val="nil"/>
              <w:tl2br w:val="single" w:sz="4" w:space="0" w:color="auto"/>
            </w:tcBorders>
          </w:tcPr>
          <w:p w14:paraId="66E80179" w14:textId="77777777" w:rsidR="00336911" w:rsidRPr="004D349D" w:rsidRDefault="00336911" w:rsidP="00397BEB">
            <w:pPr>
              <w:spacing w:line="276" w:lineRule="auto"/>
              <w:rPr>
                <w:rFonts w:ascii="Garamond" w:hAnsi="Garamond"/>
                <w:b/>
                <w:bCs/>
                <w:sz w:val="20"/>
                <w:szCs w:val="20"/>
              </w:rPr>
            </w:pPr>
          </w:p>
          <w:p w14:paraId="6D8D7903" w14:textId="77777777" w:rsidR="00336911" w:rsidRPr="004D349D" w:rsidRDefault="00336911" w:rsidP="00397BEB">
            <w:pPr>
              <w:spacing w:line="276" w:lineRule="auto"/>
              <w:rPr>
                <w:rFonts w:ascii="Garamond" w:hAnsi="Garamond"/>
                <w:b/>
                <w:bCs/>
                <w:sz w:val="20"/>
                <w:szCs w:val="20"/>
              </w:rPr>
            </w:pPr>
          </w:p>
          <w:p w14:paraId="6768642B" w14:textId="77777777" w:rsidR="00336911" w:rsidRPr="004D349D" w:rsidRDefault="00336911" w:rsidP="00397BE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2AD7BE08" w14:textId="77777777" w:rsidR="00336911" w:rsidRPr="004D349D" w:rsidRDefault="00336911" w:rsidP="00397BE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31A20EC6" w14:textId="77777777" w:rsidR="00336911" w:rsidRPr="004D349D" w:rsidRDefault="00336911" w:rsidP="00397BE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311DA1EA" w14:textId="77777777" w:rsidR="00336911" w:rsidRPr="004D349D" w:rsidRDefault="00336911" w:rsidP="00397BE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58D95BA2" w14:textId="77777777" w:rsidR="00336911" w:rsidRPr="004D349D" w:rsidRDefault="00336911" w:rsidP="00397BEB">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259D3696" w14:textId="77777777" w:rsidR="00336911" w:rsidRPr="004D349D" w:rsidRDefault="00336911" w:rsidP="00397BEB">
            <w:pPr>
              <w:spacing w:line="276" w:lineRule="auto"/>
              <w:rPr>
                <w:rFonts w:ascii="Garamond" w:hAnsi="Garamond"/>
                <w:sz w:val="20"/>
                <w:szCs w:val="20"/>
              </w:rPr>
            </w:pPr>
          </w:p>
        </w:tc>
      </w:tr>
    </w:tbl>
    <w:p w14:paraId="6073D09C" w14:textId="77777777" w:rsidR="00336911" w:rsidRPr="004D349D" w:rsidRDefault="00336911" w:rsidP="005636CE">
      <w:pPr>
        <w:spacing w:line="276" w:lineRule="auto"/>
        <w:rPr>
          <w:rFonts w:ascii="Garamond" w:hAnsi="Garamond"/>
          <w:sz w:val="20"/>
          <w:szCs w:val="20"/>
        </w:rPr>
      </w:pPr>
    </w:p>
    <w:p w14:paraId="1276D7BB" w14:textId="77777777" w:rsidR="00426931" w:rsidRPr="004D349D" w:rsidRDefault="00426931" w:rsidP="005636CE">
      <w:pPr>
        <w:autoSpaceDN/>
        <w:spacing w:line="276" w:lineRule="auto"/>
        <w:contextualSpacing/>
        <w:rPr>
          <w:rFonts w:ascii="Garamond" w:hAnsi="Garamond"/>
          <w:kern w:val="2"/>
          <w:sz w:val="20"/>
          <w:szCs w:val="20"/>
        </w:rPr>
      </w:pPr>
      <w:r w:rsidRPr="004D349D">
        <w:rPr>
          <w:rFonts w:ascii="Garamond" w:hAnsi="Garamond" w:cs="Garamond"/>
          <w:kern w:val="2"/>
          <w:sz w:val="20"/>
          <w:szCs w:val="20"/>
        </w:rPr>
        <w:t>Wartość netto .................................... zł, słownie: ..............................................................................................;</w:t>
      </w:r>
    </w:p>
    <w:p w14:paraId="743EEBA2" w14:textId="77777777" w:rsidR="00426931" w:rsidRPr="004D349D" w:rsidRDefault="00426931" w:rsidP="005636CE">
      <w:pPr>
        <w:autoSpaceDN/>
        <w:spacing w:line="276" w:lineRule="auto"/>
        <w:contextualSpacing/>
        <w:rPr>
          <w:rFonts w:ascii="Garamond" w:hAnsi="Garamond"/>
          <w:kern w:val="2"/>
          <w:sz w:val="20"/>
          <w:szCs w:val="20"/>
        </w:rPr>
      </w:pPr>
      <w:r w:rsidRPr="004D349D">
        <w:rPr>
          <w:rFonts w:ascii="Garamond" w:hAnsi="Garamond" w:cs="Garamond"/>
          <w:kern w:val="2"/>
          <w:sz w:val="20"/>
          <w:szCs w:val="20"/>
        </w:rPr>
        <w:t>Wartość brutto .....................................zł , słownie: ...........................................................................................;</w:t>
      </w:r>
    </w:p>
    <w:p w14:paraId="2CE2A9BA" w14:textId="77777777" w:rsidR="00426931" w:rsidRPr="004D349D" w:rsidRDefault="00426931" w:rsidP="005636CE">
      <w:pPr>
        <w:autoSpaceDN/>
        <w:spacing w:line="276" w:lineRule="auto"/>
        <w:contextualSpacing/>
        <w:rPr>
          <w:rFonts w:ascii="Garamond" w:hAnsi="Garamond" w:cs="Garamond"/>
          <w:kern w:val="2"/>
          <w:sz w:val="20"/>
          <w:szCs w:val="20"/>
        </w:rPr>
      </w:pPr>
    </w:p>
    <w:p w14:paraId="0E96126D" w14:textId="77777777" w:rsidR="00426931" w:rsidRPr="004D349D" w:rsidRDefault="00426931" w:rsidP="005636CE">
      <w:pPr>
        <w:autoSpaceDN/>
        <w:spacing w:line="276" w:lineRule="auto"/>
        <w:contextualSpacing/>
        <w:rPr>
          <w:rFonts w:ascii="Garamond" w:hAnsi="Garamond"/>
          <w:kern w:val="2"/>
          <w:sz w:val="20"/>
          <w:szCs w:val="20"/>
        </w:rPr>
      </w:pPr>
      <w:r w:rsidRPr="004D349D">
        <w:rPr>
          <w:rFonts w:ascii="Garamond" w:hAnsi="Garamond" w:cs="Garamond"/>
          <w:b/>
          <w:kern w:val="2"/>
          <w:sz w:val="20"/>
          <w:szCs w:val="20"/>
        </w:rPr>
        <w:t>Równocześnie, deklarujemy, że</w:t>
      </w:r>
    </w:p>
    <w:p w14:paraId="6D6AAB50" w14:textId="13850936" w:rsidR="00E30D06" w:rsidRPr="005F0E19" w:rsidRDefault="00E30D06" w:rsidP="005636CE">
      <w:pPr>
        <w:autoSpaceDN/>
        <w:spacing w:line="276" w:lineRule="auto"/>
        <w:contextualSpacing/>
        <w:jc w:val="both"/>
        <w:rPr>
          <w:rFonts w:ascii="Garamond" w:hAnsi="Garamond" w:cs="Garamond"/>
          <w:kern w:val="2"/>
          <w:sz w:val="20"/>
          <w:szCs w:val="20"/>
        </w:rPr>
      </w:pPr>
      <w:r w:rsidRPr="004D349D">
        <w:rPr>
          <w:rFonts w:ascii="Garamond" w:hAnsi="Garamond" w:cs="Garamond"/>
          <w:kern w:val="2"/>
          <w:sz w:val="20"/>
          <w:szCs w:val="20"/>
        </w:rPr>
        <w:t>-</w:t>
      </w:r>
      <w:r w:rsidRPr="004D349D">
        <w:rPr>
          <w:rFonts w:ascii="Garamond" w:hAnsi="Garamond" w:cs="Garamond"/>
          <w:kern w:val="2"/>
          <w:sz w:val="20"/>
          <w:szCs w:val="20"/>
        </w:rPr>
        <w:tab/>
      </w:r>
      <w:r w:rsidRPr="005F0E19">
        <w:rPr>
          <w:rFonts w:ascii="Garamond" w:hAnsi="Garamond" w:cs="Garamond"/>
          <w:kern w:val="2"/>
          <w:sz w:val="20"/>
          <w:szCs w:val="20"/>
        </w:rPr>
        <w:t>termin pełnej bezpłatnej gwarancji na</w:t>
      </w:r>
      <w:r w:rsidRPr="005F0E19">
        <w:rPr>
          <w:rFonts w:ascii="Garamond" w:hAnsi="Garamond"/>
          <w:sz w:val="20"/>
          <w:szCs w:val="20"/>
        </w:rPr>
        <w:t xml:space="preserve"> aparat w tym na lampy (bez limitu skanów) </w:t>
      </w:r>
      <w:r w:rsidRPr="005F0E19">
        <w:rPr>
          <w:rFonts w:ascii="Garamond" w:hAnsi="Garamond" w:cs="Garamond"/>
          <w:kern w:val="2"/>
          <w:sz w:val="20"/>
          <w:szCs w:val="20"/>
        </w:rPr>
        <w:t>- (zgodnie z postanowieniami załącznika nr 1 w tym zakresie)  wynosi …………………………………………..…miesięcy (co najmniej 24 miesięcy) *element punktowany oferty</w:t>
      </w:r>
    </w:p>
    <w:p w14:paraId="67457938" w14:textId="7445A07F" w:rsidR="001215EC" w:rsidRPr="005F0E19" w:rsidRDefault="001215EC" w:rsidP="005636CE">
      <w:pPr>
        <w:pStyle w:val="Standard"/>
        <w:spacing w:line="276" w:lineRule="auto"/>
        <w:jc w:val="both"/>
        <w:rPr>
          <w:rFonts w:ascii="Garamond" w:hAnsi="Garamond" w:cs="Garamond"/>
          <w:color w:val="C00000"/>
          <w:sz w:val="20"/>
          <w:szCs w:val="20"/>
        </w:rPr>
      </w:pPr>
      <w:r w:rsidRPr="005F0E19">
        <w:rPr>
          <w:rFonts w:ascii="Garamond" w:hAnsi="Garamond" w:cs="Garamond"/>
          <w:color w:val="C00000"/>
          <w:sz w:val="20"/>
          <w:szCs w:val="20"/>
        </w:rPr>
        <w:t>-</w:t>
      </w:r>
      <w:r w:rsidRPr="005F0E19">
        <w:rPr>
          <w:rFonts w:ascii="Garamond" w:hAnsi="Garamond" w:cs="Garamond"/>
          <w:color w:val="C00000"/>
          <w:sz w:val="20"/>
          <w:szCs w:val="20"/>
        </w:rPr>
        <w:tab/>
        <w:t xml:space="preserve">wykonanie wszystkich czynności objętych opcją dotyczących </w:t>
      </w:r>
      <w:r w:rsidRPr="005F0E19">
        <w:rPr>
          <w:rFonts w:ascii="Garamond" w:hAnsi="Garamond"/>
          <w:color w:val="C00000"/>
          <w:sz w:val="20"/>
          <w:szCs w:val="20"/>
        </w:rPr>
        <w:t xml:space="preserve">wykonania niezbędnych prac przystosowawczych w pomieszczeniu tymczasowym  </w:t>
      </w:r>
      <w:r w:rsidRPr="005F0E19">
        <w:rPr>
          <w:rFonts w:ascii="Garamond" w:hAnsi="Garamond" w:cs="Garamond"/>
          <w:color w:val="C00000"/>
          <w:sz w:val="20"/>
          <w:szCs w:val="20"/>
        </w:rPr>
        <w:t>w kwocie …………………..netto, ……………brutto (</w:t>
      </w:r>
      <w:r w:rsidR="00336911" w:rsidRPr="005F0E19">
        <w:rPr>
          <w:rFonts w:ascii="Garamond" w:hAnsi="Garamond"/>
          <w:sz w:val="20"/>
          <w:szCs w:val="20"/>
        </w:rPr>
        <w:t>przy czym na wykonane prace przystosowawcze obowiązuje pełna bezpłatna gwarancja na okres 24 miesięcy, zgodnie z wymaganiami Zamawiającego oraz postanowieniami umowy w tym zakresie</w:t>
      </w:r>
      <w:r w:rsidRPr="005F0E19">
        <w:rPr>
          <w:rFonts w:ascii="Garamond" w:hAnsi="Garamond" w:cs="Garamond"/>
          <w:color w:val="C00000"/>
          <w:sz w:val="20"/>
          <w:szCs w:val="20"/>
        </w:rPr>
        <w:t xml:space="preserve">),   </w:t>
      </w:r>
    </w:p>
    <w:p w14:paraId="67D050A6" w14:textId="71BF1E40" w:rsidR="007D681F" w:rsidRPr="005F0E19" w:rsidRDefault="007D681F" w:rsidP="005636CE">
      <w:pPr>
        <w:pStyle w:val="Standard"/>
        <w:spacing w:line="276" w:lineRule="auto"/>
        <w:jc w:val="both"/>
        <w:rPr>
          <w:rFonts w:ascii="Garamond" w:hAnsi="Garamond" w:cs="Garamond"/>
          <w:sz w:val="20"/>
          <w:szCs w:val="20"/>
        </w:rPr>
      </w:pPr>
      <w:r w:rsidRPr="005F0E19">
        <w:rPr>
          <w:rFonts w:ascii="Garamond" w:hAnsi="Garamond" w:cs="Garamond"/>
          <w:sz w:val="20"/>
          <w:szCs w:val="20"/>
        </w:rPr>
        <w:t xml:space="preserve">-          wykonanie wszystkich czynności objętych opcją dotyczących </w:t>
      </w:r>
      <w:r w:rsidRPr="005F0E19">
        <w:rPr>
          <w:rFonts w:ascii="Garamond" w:hAnsi="Garamond"/>
          <w:sz w:val="20"/>
          <w:szCs w:val="20"/>
        </w:rPr>
        <w:t xml:space="preserve">realizacji relokacji i uruchomienia </w:t>
      </w:r>
      <w:proofErr w:type="spellStart"/>
      <w:r w:rsidRPr="005F0E19">
        <w:rPr>
          <w:rFonts w:ascii="Garamond" w:hAnsi="Garamond"/>
          <w:sz w:val="20"/>
          <w:szCs w:val="20"/>
        </w:rPr>
        <w:t>angiografu</w:t>
      </w:r>
      <w:proofErr w:type="spellEnd"/>
      <w:r w:rsidRPr="005F0E19">
        <w:rPr>
          <w:rFonts w:ascii="Garamond" w:hAnsi="Garamond"/>
          <w:sz w:val="20"/>
          <w:szCs w:val="20"/>
        </w:rPr>
        <w:t xml:space="preserve"> </w:t>
      </w:r>
      <w:r w:rsidRPr="005F0E19">
        <w:rPr>
          <w:rFonts w:ascii="Garamond" w:hAnsi="Garamond" w:cs="Garamond"/>
          <w:sz w:val="20"/>
          <w:szCs w:val="20"/>
        </w:rPr>
        <w:t xml:space="preserve">w kwocie …………………..netto, ……………brutto </w:t>
      </w:r>
    </w:p>
    <w:p w14:paraId="04DEBC8C" w14:textId="77777777" w:rsidR="00426931" w:rsidRPr="004D349D" w:rsidRDefault="00426931" w:rsidP="005636CE">
      <w:pPr>
        <w:autoSpaceDN/>
        <w:spacing w:line="276" w:lineRule="auto"/>
        <w:contextualSpacing/>
        <w:jc w:val="both"/>
        <w:rPr>
          <w:rFonts w:ascii="Garamond" w:hAnsi="Garamond" w:cs="Garamond"/>
          <w:kern w:val="2"/>
          <w:sz w:val="20"/>
          <w:szCs w:val="20"/>
        </w:rPr>
      </w:pPr>
    </w:p>
    <w:p w14:paraId="216FE7D7" w14:textId="77777777" w:rsidR="009629C1" w:rsidRPr="004D349D" w:rsidRDefault="009629C1" w:rsidP="005636CE">
      <w:pPr>
        <w:autoSpaceDN/>
        <w:spacing w:line="276" w:lineRule="auto"/>
        <w:contextualSpacing/>
        <w:jc w:val="both"/>
        <w:rPr>
          <w:rFonts w:ascii="Garamond" w:hAnsi="Garamond" w:cs="Garamond"/>
          <w:kern w:val="2"/>
          <w:sz w:val="20"/>
          <w:szCs w:val="20"/>
        </w:rPr>
      </w:pPr>
    </w:p>
    <w:p w14:paraId="4CDE23F4" w14:textId="1CF30CD2" w:rsidR="00426931" w:rsidRPr="004D349D" w:rsidRDefault="00426931" w:rsidP="005636CE">
      <w:pPr>
        <w:spacing w:line="276" w:lineRule="auto"/>
        <w:rPr>
          <w:rFonts w:ascii="Garamond" w:hAnsi="Garamond"/>
          <w:b/>
          <w:bCs/>
          <w:sz w:val="20"/>
          <w:szCs w:val="20"/>
        </w:rPr>
      </w:pPr>
      <w:r w:rsidRPr="004D349D">
        <w:rPr>
          <w:rFonts w:ascii="Garamond" w:hAnsi="Garamond"/>
          <w:b/>
          <w:bCs/>
          <w:sz w:val="20"/>
          <w:szCs w:val="20"/>
        </w:rPr>
        <w:t xml:space="preserve">Pakiet nr </w:t>
      </w:r>
      <w:r w:rsidR="009629C1" w:rsidRPr="004D349D">
        <w:rPr>
          <w:rFonts w:ascii="Garamond" w:hAnsi="Garamond"/>
          <w:b/>
          <w:bCs/>
          <w:sz w:val="20"/>
          <w:szCs w:val="20"/>
        </w:rPr>
        <w:t>3</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4D349D" w14:paraId="18194F34"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011631F8" w14:textId="77777777" w:rsidR="00426931" w:rsidRPr="004D349D" w:rsidRDefault="00426931" w:rsidP="005636CE">
            <w:pPr>
              <w:spacing w:line="276" w:lineRule="auto"/>
              <w:rPr>
                <w:rFonts w:ascii="Garamond" w:hAnsi="Garamond"/>
                <w:sz w:val="20"/>
                <w:szCs w:val="20"/>
              </w:rPr>
            </w:pPr>
          </w:p>
          <w:p w14:paraId="4B87A0E7"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2D34A566"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Szczegółowa nazwa przedmiotu zamówienia</w:t>
            </w:r>
          </w:p>
          <w:p w14:paraId="57B9F313"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13AF0283" w14:textId="77777777" w:rsidR="00426931" w:rsidRPr="004D349D" w:rsidRDefault="00426931" w:rsidP="005636CE">
            <w:pPr>
              <w:spacing w:line="276" w:lineRule="auto"/>
              <w:rPr>
                <w:rFonts w:ascii="Garamond" w:hAnsi="Garamond"/>
                <w:sz w:val="20"/>
                <w:szCs w:val="20"/>
              </w:rPr>
            </w:pPr>
          </w:p>
          <w:p w14:paraId="3C001091"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9884E42" w14:textId="77777777" w:rsidR="00426931" w:rsidRPr="004D349D" w:rsidRDefault="00426931" w:rsidP="005636CE">
            <w:pPr>
              <w:spacing w:line="276" w:lineRule="auto"/>
              <w:rPr>
                <w:rFonts w:ascii="Garamond" w:hAnsi="Garamond"/>
                <w:sz w:val="20"/>
                <w:szCs w:val="20"/>
              </w:rPr>
            </w:pPr>
          </w:p>
          <w:p w14:paraId="2D2F3409"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 xml:space="preserve"> Kwota netto</w:t>
            </w:r>
          </w:p>
          <w:p w14:paraId="06EC12FE"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29A145F5" w14:textId="77777777" w:rsidR="00426931" w:rsidRPr="004D349D" w:rsidRDefault="00426931" w:rsidP="005636CE">
            <w:pPr>
              <w:spacing w:line="276" w:lineRule="auto"/>
              <w:rPr>
                <w:rFonts w:ascii="Garamond" w:hAnsi="Garamond"/>
                <w:sz w:val="20"/>
                <w:szCs w:val="20"/>
              </w:rPr>
            </w:pPr>
          </w:p>
          <w:p w14:paraId="2B059DE0"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118653FF" w14:textId="77777777" w:rsidR="00426931" w:rsidRPr="004D349D" w:rsidRDefault="00426931" w:rsidP="005636CE">
            <w:pPr>
              <w:spacing w:line="276" w:lineRule="auto"/>
              <w:rPr>
                <w:rFonts w:ascii="Garamond" w:hAnsi="Garamond"/>
                <w:sz w:val="20"/>
                <w:szCs w:val="20"/>
              </w:rPr>
            </w:pPr>
          </w:p>
          <w:p w14:paraId="69512B43"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69F58A12" w14:textId="77777777" w:rsidR="00426931" w:rsidRPr="004D349D" w:rsidRDefault="00426931" w:rsidP="005636CE">
            <w:pPr>
              <w:spacing w:line="276" w:lineRule="auto"/>
              <w:rPr>
                <w:rFonts w:ascii="Garamond" w:hAnsi="Garamond"/>
                <w:sz w:val="20"/>
                <w:szCs w:val="20"/>
              </w:rPr>
            </w:pPr>
          </w:p>
          <w:p w14:paraId="0BBEC17D"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30118FEF" w14:textId="77777777" w:rsidR="00426931" w:rsidRPr="004D349D" w:rsidRDefault="00426931" w:rsidP="005636CE">
            <w:pPr>
              <w:spacing w:line="276" w:lineRule="auto"/>
              <w:rPr>
                <w:rFonts w:ascii="Garamond" w:hAnsi="Garamond"/>
                <w:sz w:val="20"/>
                <w:szCs w:val="20"/>
              </w:rPr>
            </w:pPr>
          </w:p>
          <w:p w14:paraId="2CCB8E28"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Nazwa handlowa, nazwa producenta, nr katalogowy producenta</w:t>
            </w:r>
          </w:p>
        </w:tc>
      </w:tr>
      <w:tr w:rsidR="001E7ACB" w:rsidRPr="004D349D" w14:paraId="7774C02B"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1E0039FC" w14:textId="77777777" w:rsidR="00426931" w:rsidRPr="004D349D" w:rsidRDefault="00426931" w:rsidP="005636CE">
            <w:pPr>
              <w:spacing w:line="276" w:lineRule="auto"/>
              <w:rPr>
                <w:rFonts w:ascii="Garamond" w:hAnsi="Garamond"/>
                <w:sz w:val="20"/>
                <w:szCs w:val="20"/>
              </w:rPr>
            </w:pPr>
          </w:p>
          <w:p w14:paraId="09BD45F4"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1.</w:t>
            </w:r>
          </w:p>
          <w:p w14:paraId="3D31471B" w14:textId="77777777" w:rsidR="00426931" w:rsidRPr="004D349D" w:rsidRDefault="00426931" w:rsidP="005636CE">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2681A9C2" w14:textId="2C2AA39F" w:rsidR="00426931" w:rsidRPr="004D349D" w:rsidRDefault="009629C1" w:rsidP="005636CE">
            <w:pPr>
              <w:spacing w:line="276" w:lineRule="auto"/>
              <w:rPr>
                <w:rFonts w:ascii="Garamond" w:hAnsi="Garamond"/>
                <w:sz w:val="20"/>
                <w:szCs w:val="20"/>
              </w:rPr>
            </w:pPr>
            <w:r w:rsidRPr="004D349D">
              <w:rPr>
                <w:rFonts w:ascii="Garamond" w:hAnsi="Garamond"/>
                <w:sz w:val="20"/>
                <w:szCs w:val="20"/>
              </w:rPr>
              <w:t>Aparat RTG ramię C</w:t>
            </w:r>
          </w:p>
        </w:tc>
        <w:tc>
          <w:tcPr>
            <w:tcW w:w="1025" w:type="dxa"/>
            <w:tcBorders>
              <w:top w:val="single" w:sz="4" w:space="0" w:color="000000"/>
              <w:left w:val="single" w:sz="4" w:space="0" w:color="000000"/>
              <w:bottom w:val="single" w:sz="4" w:space="0" w:color="000000"/>
              <w:right w:val="nil"/>
            </w:tcBorders>
          </w:tcPr>
          <w:p w14:paraId="575A2DE0" w14:textId="4CB21B0B" w:rsidR="00426931" w:rsidRPr="004D349D" w:rsidRDefault="009629C1" w:rsidP="005636CE">
            <w:pPr>
              <w:spacing w:line="276" w:lineRule="auto"/>
              <w:rPr>
                <w:rFonts w:ascii="Garamond" w:hAnsi="Garamond"/>
                <w:sz w:val="20"/>
                <w:szCs w:val="20"/>
              </w:rPr>
            </w:pPr>
            <w:r w:rsidRPr="004D349D">
              <w:rPr>
                <w:rFonts w:ascii="Garamond" w:hAnsi="Garamond"/>
                <w:sz w:val="20"/>
                <w:szCs w:val="20"/>
              </w:rPr>
              <w:t>1</w:t>
            </w:r>
            <w:r w:rsidR="00426931" w:rsidRPr="004D349D">
              <w:rPr>
                <w:rFonts w:ascii="Garamond" w:hAnsi="Garamond"/>
                <w:sz w:val="20"/>
                <w:szCs w:val="20"/>
              </w:rPr>
              <w:t xml:space="preserve">/ </w:t>
            </w:r>
            <w:proofErr w:type="spellStart"/>
            <w:r w:rsidR="00426931" w:rsidRPr="004D349D">
              <w:rPr>
                <w:rFonts w:ascii="Garamond" w:hAnsi="Garamond"/>
                <w:sz w:val="20"/>
                <w:szCs w:val="20"/>
              </w:rPr>
              <w:t>kpl</w:t>
            </w:r>
            <w:proofErr w:type="spellEnd"/>
          </w:p>
        </w:tc>
        <w:tc>
          <w:tcPr>
            <w:tcW w:w="1056" w:type="dxa"/>
            <w:tcBorders>
              <w:top w:val="single" w:sz="4" w:space="0" w:color="000000"/>
              <w:left w:val="single" w:sz="4" w:space="0" w:color="000000"/>
              <w:bottom w:val="single" w:sz="4" w:space="0" w:color="000000"/>
              <w:right w:val="nil"/>
            </w:tcBorders>
          </w:tcPr>
          <w:p w14:paraId="399EBF45" w14:textId="77777777" w:rsidR="00426931" w:rsidRPr="004D349D" w:rsidRDefault="00426931" w:rsidP="005636CE">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1A1C8C31" w14:textId="77777777" w:rsidR="00426931" w:rsidRPr="004D349D" w:rsidRDefault="00426931" w:rsidP="005636CE">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43AEA46" w14:textId="77777777" w:rsidR="00426931" w:rsidRPr="004D349D" w:rsidRDefault="00426931" w:rsidP="005636CE">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733A5B4A" w14:textId="77777777" w:rsidR="00426931" w:rsidRPr="004D349D" w:rsidRDefault="00426931" w:rsidP="005636CE">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20CD1A40" w14:textId="77777777" w:rsidR="00426931" w:rsidRPr="004D349D" w:rsidRDefault="00426931" w:rsidP="005636CE">
            <w:pPr>
              <w:spacing w:line="276" w:lineRule="auto"/>
              <w:rPr>
                <w:rFonts w:ascii="Garamond" w:hAnsi="Garamond"/>
                <w:sz w:val="20"/>
                <w:szCs w:val="20"/>
              </w:rPr>
            </w:pPr>
          </w:p>
        </w:tc>
      </w:tr>
      <w:tr w:rsidR="001E7ACB" w:rsidRPr="004D349D" w14:paraId="26B464D4"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54FD374B" w14:textId="77777777" w:rsidR="00426931" w:rsidRPr="004D349D" w:rsidRDefault="00426931" w:rsidP="005636CE">
            <w:pPr>
              <w:spacing w:line="276" w:lineRule="auto"/>
              <w:rPr>
                <w:rFonts w:ascii="Garamond" w:hAnsi="Garamond"/>
                <w:b/>
                <w:bCs/>
                <w:sz w:val="20"/>
                <w:szCs w:val="20"/>
              </w:rPr>
            </w:pPr>
            <w:r w:rsidRPr="004D349D">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13F13E3" w14:textId="77777777" w:rsidR="00426931" w:rsidRPr="004D349D" w:rsidRDefault="00426931" w:rsidP="005636CE">
            <w:pPr>
              <w:spacing w:line="276" w:lineRule="auto"/>
              <w:rPr>
                <w:rFonts w:ascii="Garamond" w:hAnsi="Garamond"/>
                <w:b/>
                <w:bCs/>
                <w:sz w:val="20"/>
                <w:szCs w:val="20"/>
              </w:rPr>
            </w:pPr>
            <w:r w:rsidRPr="004D349D">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BEAA490" w14:textId="77777777" w:rsidR="00426931" w:rsidRPr="004D349D" w:rsidRDefault="00426931" w:rsidP="005636CE">
            <w:pPr>
              <w:spacing w:line="276" w:lineRule="auto"/>
              <w:rPr>
                <w:rFonts w:ascii="Garamond" w:hAnsi="Garamond"/>
                <w:b/>
                <w:bCs/>
                <w:sz w:val="20"/>
                <w:szCs w:val="20"/>
              </w:rPr>
            </w:pPr>
          </w:p>
          <w:p w14:paraId="33B7EB86" w14:textId="77777777" w:rsidR="00426931" w:rsidRPr="004D349D" w:rsidRDefault="00426931" w:rsidP="005636CE">
            <w:pPr>
              <w:spacing w:line="276" w:lineRule="auto"/>
              <w:rPr>
                <w:rFonts w:ascii="Garamond" w:hAnsi="Garamond"/>
                <w:b/>
                <w:bCs/>
                <w:sz w:val="20"/>
                <w:szCs w:val="20"/>
              </w:rPr>
            </w:pPr>
          </w:p>
          <w:p w14:paraId="31D34AE6" w14:textId="77777777" w:rsidR="00426931" w:rsidRPr="004D349D" w:rsidRDefault="00426931" w:rsidP="005636CE">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1ED1D85" w14:textId="77777777" w:rsidR="00426931" w:rsidRPr="004D349D" w:rsidRDefault="00426931" w:rsidP="005636CE">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50922120" w14:textId="77777777" w:rsidR="00426931" w:rsidRPr="004D349D" w:rsidRDefault="00426931" w:rsidP="005636CE">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110DB01B" w14:textId="77777777" w:rsidR="00426931" w:rsidRPr="004D349D" w:rsidRDefault="00426931" w:rsidP="005636CE">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5529A95D" w14:textId="77777777" w:rsidR="00426931" w:rsidRPr="004D349D" w:rsidRDefault="00426931" w:rsidP="005636CE">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3A533F69" w14:textId="77777777" w:rsidR="00426931" w:rsidRPr="004D349D" w:rsidRDefault="00426931" w:rsidP="005636CE">
            <w:pPr>
              <w:spacing w:line="276" w:lineRule="auto"/>
              <w:rPr>
                <w:rFonts w:ascii="Garamond" w:hAnsi="Garamond"/>
                <w:sz w:val="20"/>
                <w:szCs w:val="20"/>
              </w:rPr>
            </w:pPr>
          </w:p>
        </w:tc>
      </w:tr>
    </w:tbl>
    <w:p w14:paraId="718CF001" w14:textId="77777777" w:rsidR="00426931" w:rsidRPr="004D349D" w:rsidRDefault="00426931" w:rsidP="005636CE">
      <w:pPr>
        <w:spacing w:line="276" w:lineRule="auto"/>
        <w:rPr>
          <w:rFonts w:ascii="Garamond" w:hAnsi="Garamond"/>
          <w:sz w:val="20"/>
          <w:szCs w:val="20"/>
        </w:rPr>
      </w:pPr>
    </w:p>
    <w:p w14:paraId="46E05225" w14:textId="77777777" w:rsidR="00426931" w:rsidRPr="004D349D" w:rsidRDefault="00426931" w:rsidP="005636CE">
      <w:pPr>
        <w:autoSpaceDN/>
        <w:spacing w:line="276" w:lineRule="auto"/>
        <w:contextualSpacing/>
        <w:rPr>
          <w:rFonts w:ascii="Garamond" w:hAnsi="Garamond"/>
          <w:kern w:val="2"/>
          <w:sz w:val="20"/>
          <w:szCs w:val="20"/>
        </w:rPr>
      </w:pPr>
      <w:r w:rsidRPr="004D349D">
        <w:rPr>
          <w:rFonts w:ascii="Garamond" w:hAnsi="Garamond" w:cs="Garamond"/>
          <w:kern w:val="2"/>
          <w:sz w:val="20"/>
          <w:szCs w:val="20"/>
        </w:rPr>
        <w:t>Wartość netto .................................... zł, słownie: ..............................................................................................;</w:t>
      </w:r>
    </w:p>
    <w:p w14:paraId="26BC31FB" w14:textId="77777777" w:rsidR="00426931" w:rsidRPr="004D349D" w:rsidRDefault="00426931" w:rsidP="005636CE">
      <w:pPr>
        <w:autoSpaceDN/>
        <w:spacing w:line="276" w:lineRule="auto"/>
        <w:contextualSpacing/>
        <w:rPr>
          <w:rFonts w:ascii="Garamond" w:hAnsi="Garamond"/>
          <w:kern w:val="2"/>
          <w:sz w:val="20"/>
          <w:szCs w:val="20"/>
        </w:rPr>
      </w:pPr>
      <w:r w:rsidRPr="004D349D">
        <w:rPr>
          <w:rFonts w:ascii="Garamond" w:hAnsi="Garamond" w:cs="Garamond"/>
          <w:kern w:val="2"/>
          <w:sz w:val="20"/>
          <w:szCs w:val="20"/>
        </w:rPr>
        <w:t>Wartość brutto .....................................zł , słownie: ...........................................................................................;</w:t>
      </w:r>
    </w:p>
    <w:p w14:paraId="1CD62A2D" w14:textId="77777777" w:rsidR="00426931" w:rsidRPr="004D349D" w:rsidRDefault="00426931" w:rsidP="005636CE">
      <w:pPr>
        <w:autoSpaceDN/>
        <w:spacing w:line="276" w:lineRule="auto"/>
        <w:contextualSpacing/>
        <w:rPr>
          <w:rFonts w:ascii="Garamond" w:hAnsi="Garamond" w:cs="Garamond"/>
          <w:kern w:val="2"/>
          <w:sz w:val="20"/>
          <w:szCs w:val="20"/>
        </w:rPr>
      </w:pPr>
    </w:p>
    <w:p w14:paraId="5F1CB878" w14:textId="77777777" w:rsidR="00426931" w:rsidRPr="004D349D" w:rsidRDefault="00426931" w:rsidP="005636CE">
      <w:pPr>
        <w:autoSpaceDN/>
        <w:spacing w:line="276" w:lineRule="auto"/>
        <w:contextualSpacing/>
        <w:rPr>
          <w:rFonts w:ascii="Garamond" w:hAnsi="Garamond"/>
          <w:kern w:val="2"/>
          <w:sz w:val="20"/>
          <w:szCs w:val="20"/>
        </w:rPr>
      </w:pPr>
      <w:r w:rsidRPr="004D349D">
        <w:rPr>
          <w:rFonts w:ascii="Garamond" w:hAnsi="Garamond" w:cs="Garamond"/>
          <w:b/>
          <w:kern w:val="2"/>
          <w:sz w:val="20"/>
          <w:szCs w:val="20"/>
        </w:rPr>
        <w:t>Równocześnie, deklarujemy, że</w:t>
      </w:r>
    </w:p>
    <w:p w14:paraId="6BDDAF4E" w14:textId="4BF881F3" w:rsidR="00426931" w:rsidRPr="004D349D" w:rsidRDefault="00426931" w:rsidP="005636CE">
      <w:pPr>
        <w:autoSpaceDN/>
        <w:spacing w:line="276" w:lineRule="auto"/>
        <w:contextualSpacing/>
        <w:jc w:val="both"/>
        <w:rPr>
          <w:rFonts w:ascii="Garamond" w:hAnsi="Garamond" w:cs="Garamond"/>
          <w:kern w:val="2"/>
          <w:sz w:val="20"/>
          <w:szCs w:val="20"/>
        </w:rPr>
      </w:pPr>
      <w:r w:rsidRPr="004D349D">
        <w:rPr>
          <w:rFonts w:ascii="Garamond" w:hAnsi="Garamond" w:cs="Garamond"/>
          <w:kern w:val="2"/>
          <w:sz w:val="20"/>
          <w:szCs w:val="20"/>
        </w:rPr>
        <w:t>-</w:t>
      </w:r>
      <w:r w:rsidRPr="004D349D">
        <w:rPr>
          <w:rFonts w:ascii="Garamond" w:hAnsi="Garamond" w:cs="Garamond"/>
          <w:kern w:val="2"/>
          <w:sz w:val="20"/>
          <w:szCs w:val="20"/>
        </w:rPr>
        <w:tab/>
        <w:t xml:space="preserve">termin pełnej bezpłatnej gwarancji </w:t>
      </w:r>
      <w:r w:rsidR="00E30D06" w:rsidRPr="004D349D">
        <w:rPr>
          <w:rFonts w:ascii="Garamond" w:eastAsia="Arial" w:hAnsi="Garamond"/>
          <w:color w:val="000000"/>
          <w:sz w:val="20"/>
          <w:szCs w:val="20"/>
        </w:rPr>
        <w:t xml:space="preserve">na cały sprzęt w tym na lampę </w:t>
      </w:r>
      <w:r w:rsidRPr="004D349D">
        <w:rPr>
          <w:rFonts w:ascii="Garamond" w:hAnsi="Garamond" w:cs="Garamond"/>
          <w:kern w:val="2"/>
          <w:sz w:val="20"/>
          <w:szCs w:val="20"/>
        </w:rPr>
        <w:t xml:space="preserve">-  (zgodnie z postanowieniami załącznika nr 1 w tym zakresie) wynosi …………………………………………..…miesięcy (co najmniej </w:t>
      </w:r>
      <w:r w:rsidR="009629C1" w:rsidRPr="004D349D">
        <w:rPr>
          <w:rFonts w:ascii="Garamond" w:hAnsi="Garamond" w:cs="Garamond"/>
          <w:kern w:val="2"/>
          <w:sz w:val="20"/>
          <w:szCs w:val="20"/>
        </w:rPr>
        <w:t>60</w:t>
      </w:r>
      <w:r w:rsidRPr="004D349D">
        <w:rPr>
          <w:rFonts w:ascii="Garamond" w:hAnsi="Garamond" w:cs="Garamond"/>
          <w:kern w:val="2"/>
          <w:sz w:val="20"/>
          <w:szCs w:val="20"/>
        </w:rPr>
        <w:t xml:space="preserve"> miesięcy) *element punktowany oferty</w:t>
      </w:r>
    </w:p>
    <w:p w14:paraId="232E1D00" w14:textId="77777777" w:rsidR="00426931" w:rsidRPr="004D349D" w:rsidRDefault="00426931" w:rsidP="005636CE">
      <w:pPr>
        <w:autoSpaceDN/>
        <w:spacing w:line="276" w:lineRule="auto"/>
        <w:contextualSpacing/>
        <w:jc w:val="both"/>
        <w:rPr>
          <w:rFonts w:ascii="Garamond" w:hAnsi="Garamond" w:cs="Garamond"/>
          <w:kern w:val="2"/>
          <w:sz w:val="20"/>
          <w:szCs w:val="20"/>
        </w:rPr>
      </w:pPr>
    </w:p>
    <w:p w14:paraId="333B317D" w14:textId="77777777" w:rsidR="00426931" w:rsidRPr="004D349D" w:rsidRDefault="00426931" w:rsidP="005636CE">
      <w:pPr>
        <w:pStyle w:val="Standard"/>
        <w:spacing w:line="276" w:lineRule="auto"/>
        <w:rPr>
          <w:rFonts w:ascii="Garamond" w:hAnsi="Garamond" w:cs="Garamond"/>
          <w:sz w:val="20"/>
          <w:szCs w:val="20"/>
        </w:rPr>
      </w:pPr>
    </w:p>
    <w:p w14:paraId="581E9D2E" w14:textId="4A12FA91" w:rsidR="002D3B17" w:rsidRPr="004D349D" w:rsidRDefault="002D3B17" w:rsidP="005636CE">
      <w:pPr>
        <w:pStyle w:val="Standard"/>
        <w:spacing w:line="276" w:lineRule="auto"/>
        <w:rPr>
          <w:rFonts w:ascii="Garamond" w:hAnsi="Garamond" w:cs="Garamond"/>
          <w:sz w:val="20"/>
          <w:szCs w:val="20"/>
        </w:rPr>
      </w:pPr>
      <w:r w:rsidRPr="004D349D">
        <w:rPr>
          <w:rFonts w:ascii="Garamond" w:hAnsi="Garamond" w:cs="Garamond"/>
          <w:sz w:val="20"/>
          <w:szCs w:val="20"/>
        </w:rPr>
        <w:t>* Wartość powinna być podana w formacie z dokładnością do dwóch miejsc po przecinku.</w:t>
      </w:r>
    </w:p>
    <w:p w14:paraId="2980D018" w14:textId="77777777" w:rsidR="006807E4" w:rsidRPr="004D349D" w:rsidRDefault="006807E4" w:rsidP="005636CE">
      <w:pPr>
        <w:pStyle w:val="Standard"/>
        <w:spacing w:line="276" w:lineRule="auto"/>
        <w:rPr>
          <w:rFonts w:ascii="Garamond" w:hAnsi="Garamond" w:cs="Garamond"/>
          <w:sz w:val="20"/>
          <w:szCs w:val="20"/>
        </w:rPr>
      </w:pPr>
      <w:r w:rsidRPr="004D349D">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4D349D" w:rsidRDefault="006807E4" w:rsidP="005636CE">
      <w:pPr>
        <w:pStyle w:val="Standard"/>
        <w:spacing w:line="276" w:lineRule="auto"/>
        <w:rPr>
          <w:rFonts w:ascii="Garamond" w:hAnsi="Garamond" w:cs="Garamond"/>
          <w:sz w:val="20"/>
          <w:szCs w:val="20"/>
        </w:rPr>
      </w:pPr>
      <w:r w:rsidRPr="004D349D">
        <w:rPr>
          <w:rFonts w:ascii="Garamond" w:hAnsi="Garamond" w:cs="Garamond"/>
          <w:sz w:val="20"/>
          <w:szCs w:val="20"/>
        </w:rPr>
        <w:t xml:space="preserve">*** w przypadku różnej stawki VAT na oferowany asortyment, Wykonawca wpisuje wartość VAT-u należnego </w:t>
      </w:r>
    </w:p>
    <w:p w14:paraId="4ECA0078" w14:textId="152A487A" w:rsidR="002D3B17" w:rsidRPr="004D349D" w:rsidRDefault="002D3B17" w:rsidP="005636CE">
      <w:pPr>
        <w:pStyle w:val="Textbody"/>
        <w:widowControl w:val="0"/>
        <w:spacing w:after="0" w:line="276" w:lineRule="auto"/>
        <w:jc w:val="center"/>
        <w:rPr>
          <w:rFonts w:ascii="Garamond" w:hAnsi="Garamond" w:cs="Georgia"/>
          <w:b/>
          <w:sz w:val="20"/>
          <w:szCs w:val="20"/>
        </w:rPr>
      </w:pPr>
      <w:r w:rsidRPr="004D349D">
        <w:rPr>
          <w:rFonts w:ascii="Garamond" w:hAnsi="Garamond" w:cs="Georgia"/>
          <w:b/>
          <w:sz w:val="20"/>
          <w:szCs w:val="20"/>
        </w:rPr>
        <w:t>2</w:t>
      </w:r>
    </w:p>
    <w:p w14:paraId="3680DBE1" w14:textId="77777777" w:rsidR="002D3B17" w:rsidRPr="004D349D" w:rsidRDefault="002D3B17"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Oświadczamy, że :</w:t>
      </w:r>
    </w:p>
    <w:p w14:paraId="088009E1" w14:textId="77777777" w:rsidR="002D3B17" w:rsidRPr="004D349D" w:rsidRDefault="002D3B17" w:rsidP="005636CE">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Garamond"/>
          <w:sz w:val="20"/>
          <w:szCs w:val="20"/>
        </w:rPr>
        <w:t>cena ostateczna oferty (z podatkiem VAT) podana w ust. 1 jest ceną faktyczną na dzień składania oferty.</w:t>
      </w:r>
    </w:p>
    <w:p w14:paraId="3307A6A0" w14:textId="77777777" w:rsidR="002D3B17" w:rsidRPr="004D349D" w:rsidRDefault="002D3B17" w:rsidP="005636CE">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4D349D" w:rsidRDefault="002D3B17" w:rsidP="005636CE">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Arial"/>
          <w:sz w:val="20"/>
          <w:szCs w:val="20"/>
        </w:rPr>
        <w:t>zapoznaliśmy się ze specyfikacją warunków zamówienia oraz jej załącznikami i nie wnosimy do nich zastrzeżeń;</w:t>
      </w:r>
    </w:p>
    <w:p w14:paraId="7CCA910D" w14:textId="77777777" w:rsidR="002D3B17" w:rsidRPr="004D349D" w:rsidRDefault="002D3B17" w:rsidP="005636CE">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4D349D" w:rsidRDefault="002D3B17" w:rsidP="005636CE">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Arial"/>
          <w:sz w:val="20"/>
          <w:szCs w:val="20"/>
        </w:rPr>
        <w:t>akceptujemy wskazany w specyfikacji warunków zamówienia czas związania ofertą;</w:t>
      </w:r>
    </w:p>
    <w:p w14:paraId="5B759D5E" w14:textId="5F01DF55" w:rsidR="002D3B17" w:rsidRPr="004D349D" w:rsidRDefault="002D3B17" w:rsidP="005636CE">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Arial"/>
          <w:sz w:val="20"/>
          <w:szCs w:val="20"/>
        </w:rPr>
        <w:t>firma nasza spełnia wszystkie warunki określone w specyfikacji warunków zamówienia</w:t>
      </w:r>
      <w:r w:rsidR="00FE1064" w:rsidRPr="004D349D">
        <w:rPr>
          <w:rFonts w:ascii="Garamond" w:hAnsi="Garamond" w:cs="Arial"/>
          <w:sz w:val="20"/>
          <w:szCs w:val="20"/>
        </w:rPr>
        <w:t>;</w:t>
      </w:r>
    </w:p>
    <w:p w14:paraId="7876DEF6" w14:textId="63478938" w:rsidR="00FE1064" w:rsidRPr="004D349D" w:rsidRDefault="00FE1064" w:rsidP="005636CE">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kern w:val="2"/>
          <w:sz w:val="20"/>
          <w:szCs w:val="20"/>
        </w:rPr>
        <w:t>zaoferowany przedmiot zamówienia wprowadzony jest do obrotu i do używania na terenie RP zgodnie z obowiązującymi wymogami wynikającymi z ustawy z dnia 7 kwietnia 2022 r. o wyrobach medycznych (</w:t>
      </w:r>
      <w:r w:rsidR="00327725" w:rsidRPr="004D349D">
        <w:rPr>
          <w:rFonts w:ascii="Garamond" w:hAnsi="Garamond"/>
          <w:kern w:val="2"/>
          <w:sz w:val="20"/>
          <w:szCs w:val="20"/>
        </w:rPr>
        <w:t>Dz.U. z 2024 r. poz. 1620 ze zm.)</w:t>
      </w:r>
      <w:r w:rsidR="00327725" w:rsidRPr="004D349D">
        <w:rPr>
          <w:rFonts w:ascii="Garamond" w:hAnsi="Garamond" w:cs="Garamond"/>
          <w:sz w:val="20"/>
          <w:szCs w:val="20"/>
        </w:rPr>
        <w:t xml:space="preserve"> </w:t>
      </w:r>
      <w:r w:rsidRPr="004D349D">
        <w:rPr>
          <w:rFonts w:ascii="Garamond" w:hAnsi="Garamond"/>
          <w:kern w:val="2"/>
          <w:sz w:val="20"/>
          <w:szCs w:val="20"/>
        </w:rPr>
        <w:t>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A37E8E" w:rsidRPr="004D349D">
        <w:rPr>
          <w:rFonts w:ascii="Garamond" w:hAnsi="Garamond" w:cs="Garamond"/>
          <w:sz w:val="20"/>
          <w:szCs w:val="20"/>
        </w:rPr>
        <w:t>;</w:t>
      </w:r>
    </w:p>
    <w:p w14:paraId="4A2307E6" w14:textId="65669C6D" w:rsidR="002D3B17" w:rsidRPr="004D349D" w:rsidRDefault="002D3B17" w:rsidP="005636CE">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Arial"/>
          <w:sz w:val="20"/>
          <w:szCs w:val="20"/>
        </w:rPr>
        <w:t>w cenie naszej oferty zostały uwzględnione wszystkie koszty wykonania zamówienia;</w:t>
      </w:r>
    </w:p>
    <w:p w14:paraId="3CF2F0DA" w14:textId="77777777" w:rsidR="002D3B17" w:rsidRPr="004D349D" w:rsidRDefault="002D3B17" w:rsidP="005636CE">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Garamond"/>
          <w:sz w:val="20"/>
          <w:szCs w:val="20"/>
        </w:rPr>
        <w:t>wyrażamy zgodę na zasady i termin płatności określony we wzorze umowy.</w:t>
      </w:r>
    </w:p>
    <w:p w14:paraId="4F0E9D0F" w14:textId="77777777" w:rsidR="002D3B17" w:rsidRPr="004D349D" w:rsidRDefault="002D3B17" w:rsidP="005636CE">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Garamond"/>
          <w:sz w:val="20"/>
          <w:szCs w:val="20"/>
        </w:rPr>
        <w:t xml:space="preserve">*że przedmiot zamówienia zrealizujemy z udziałem podwykonawcy, </w:t>
      </w:r>
      <w:r w:rsidRPr="004D349D">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1E7ACB" w:rsidRPr="004D349D" w14:paraId="61EC8BF7" w14:textId="77777777">
        <w:trPr>
          <w:trHeight w:val="230"/>
        </w:trPr>
        <w:tc>
          <w:tcPr>
            <w:tcW w:w="4040" w:type="dxa"/>
            <w:tcMar>
              <w:top w:w="0" w:type="dxa"/>
              <w:left w:w="0" w:type="dxa"/>
              <w:bottom w:w="0" w:type="dxa"/>
              <w:right w:w="0" w:type="dxa"/>
            </w:tcMar>
            <w:vAlign w:val="bottom"/>
          </w:tcPr>
          <w:p w14:paraId="7EAC1552" w14:textId="77777777" w:rsidR="002D3B17" w:rsidRPr="004D349D" w:rsidRDefault="002D3B17" w:rsidP="005636CE">
            <w:pPr>
              <w:pStyle w:val="Standard"/>
              <w:tabs>
                <w:tab w:val="left" w:pos="0"/>
              </w:tabs>
              <w:spacing w:line="276" w:lineRule="auto"/>
              <w:jc w:val="both"/>
              <w:rPr>
                <w:rFonts w:ascii="Garamond" w:hAnsi="Garamond" w:cs="Garamond"/>
                <w:b/>
                <w:bCs/>
                <w:sz w:val="20"/>
                <w:szCs w:val="20"/>
              </w:rPr>
            </w:pPr>
            <w:r w:rsidRPr="004D349D">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664FA8BB" w:rsidR="002D3B17" w:rsidRPr="004D349D" w:rsidRDefault="002D3B17" w:rsidP="005636CE">
            <w:pPr>
              <w:pStyle w:val="Standard"/>
              <w:tabs>
                <w:tab w:val="left" w:pos="0"/>
              </w:tabs>
              <w:spacing w:line="276" w:lineRule="auto"/>
              <w:jc w:val="both"/>
              <w:rPr>
                <w:rFonts w:ascii="Garamond" w:hAnsi="Garamond"/>
                <w:sz w:val="20"/>
                <w:szCs w:val="20"/>
              </w:rPr>
            </w:pPr>
            <w:r w:rsidRPr="004D349D">
              <w:rPr>
                <w:rFonts w:ascii="Garamond" w:hAnsi="Garamond" w:cs="Garamond"/>
                <w:sz w:val="20"/>
                <w:szCs w:val="20"/>
              </w:rPr>
              <w:t>i  wskazujemy części</w:t>
            </w:r>
            <w:r w:rsidR="0083445E" w:rsidRPr="004D349D">
              <w:rPr>
                <w:rFonts w:ascii="Garamond" w:hAnsi="Garamond" w:cs="Garamond"/>
                <w:sz w:val="20"/>
                <w:szCs w:val="20"/>
              </w:rPr>
              <w:t xml:space="preserve"> </w:t>
            </w:r>
          </w:p>
        </w:tc>
      </w:tr>
      <w:tr w:rsidR="001E7ACB" w:rsidRPr="004D349D" w14:paraId="3A6324E7" w14:textId="77777777">
        <w:trPr>
          <w:trHeight w:val="346"/>
        </w:trPr>
        <w:tc>
          <w:tcPr>
            <w:tcW w:w="4040" w:type="dxa"/>
            <w:tcMar>
              <w:top w:w="0" w:type="dxa"/>
              <w:left w:w="0" w:type="dxa"/>
              <w:bottom w:w="0" w:type="dxa"/>
              <w:right w:w="0" w:type="dxa"/>
            </w:tcMar>
            <w:vAlign w:val="bottom"/>
          </w:tcPr>
          <w:p w14:paraId="4AC263D6"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r w:rsidRPr="004D349D">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r w:rsidRPr="004D349D">
              <w:rPr>
                <w:rFonts w:ascii="Garamond" w:hAnsi="Garamond" w:cs="Garamond"/>
                <w:sz w:val="20"/>
                <w:szCs w:val="20"/>
              </w:rPr>
              <w:t>przez   podwykonawcę   oraz   nazwy   firm   podwykonawców:</w:t>
            </w:r>
          </w:p>
        </w:tc>
      </w:tr>
    </w:tbl>
    <w:p w14:paraId="088B7E20"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r w:rsidRPr="004D349D">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1E7ACB" w:rsidRPr="004D349D"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4D349D" w:rsidRDefault="002D3B17" w:rsidP="005636CE">
            <w:pPr>
              <w:pStyle w:val="Standard"/>
              <w:tabs>
                <w:tab w:val="left" w:pos="0"/>
              </w:tabs>
              <w:snapToGrid w:val="0"/>
              <w:spacing w:line="276" w:lineRule="auto"/>
              <w:jc w:val="both"/>
              <w:rPr>
                <w:rFonts w:ascii="Garamond" w:hAnsi="Garamond" w:cs="Garamond"/>
                <w:sz w:val="20"/>
                <w:szCs w:val="20"/>
              </w:rPr>
            </w:pPr>
          </w:p>
          <w:p w14:paraId="3B423A18"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p>
          <w:p w14:paraId="76BB817C"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proofErr w:type="spellStart"/>
            <w:r w:rsidRPr="004D349D">
              <w:rPr>
                <w:rFonts w:ascii="Garamond" w:hAnsi="Garamond" w:cs="Garamond"/>
                <w:sz w:val="20"/>
                <w:szCs w:val="20"/>
              </w:rPr>
              <w:t>L.p</w:t>
            </w:r>
            <w:proofErr w:type="spellEnd"/>
          </w:p>
          <w:p w14:paraId="126358ED"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r w:rsidRPr="004D349D">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4D349D" w:rsidRDefault="002D3B17" w:rsidP="005636CE">
            <w:pPr>
              <w:pStyle w:val="Standard"/>
              <w:tabs>
                <w:tab w:val="left" w:pos="0"/>
              </w:tabs>
              <w:spacing w:line="276" w:lineRule="auto"/>
              <w:jc w:val="both"/>
              <w:rPr>
                <w:rFonts w:ascii="Garamond" w:hAnsi="Garamond" w:cs="Garamond"/>
                <w:b/>
                <w:bCs/>
                <w:sz w:val="20"/>
                <w:szCs w:val="20"/>
              </w:rPr>
            </w:pPr>
            <w:r w:rsidRPr="004D349D">
              <w:rPr>
                <w:rFonts w:ascii="Garamond" w:hAnsi="Garamond" w:cs="Garamond"/>
                <w:b/>
                <w:bCs/>
                <w:sz w:val="20"/>
                <w:szCs w:val="20"/>
              </w:rPr>
              <w:t>Nazwa firm podwykonawców oraz dane kontaktowe (o ile są znani w momencie składania oferty)</w:t>
            </w:r>
          </w:p>
        </w:tc>
      </w:tr>
      <w:tr w:rsidR="001E7ACB" w:rsidRPr="004D349D" w14:paraId="4D5D723E" w14:textId="77777777" w:rsidTr="00A235C5">
        <w:trPr>
          <w:trHeight w:val="48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4D349D" w:rsidRDefault="002D3B17" w:rsidP="005636CE">
            <w:pPr>
              <w:pStyle w:val="Standard"/>
              <w:tabs>
                <w:tab w:val="left" w:pos="0"/>
              </w:tabs>
              <w:snapToGrid w:val="0"/>
              <w:spacing w:line="276" w:lineRule="auto"/>
              <w:jc w:val="both"/>
              <w:rPr>
                <w:rFonts w:ascii="Garamond" w:hAnsi="Garamond" w:cs="Garamond"/>
                <w:sz w:val="20"/>
                <w:szCs w:val="20"/>
              </w:rPr>
            </w:pPr>
          </w:p>
          <w:p w14:paraId="42703B3F"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p>
          <w:p w14:paraId="669DBF32"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p>
          <w:p w14:paraId="4CBCBCCD"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p>
          <w:p w14:paraId="7FA3E3EE"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4D349D" w:rsidRDefault="002D3B17" w:rsidP="005636CE">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4D349D" w:rsidRDefault="002D3B17" w:rsidP="005636CE">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4D349D" w:rsidRDefault="002D3B17" w:rsidP="005636CE">
      <w:pPr>
        <w:pStyle w:val="Standard"/>
        <w:tabs>
          <w:tab w:val="left" w:pos="0"/>
        </w:tabs>
        <w:spacing w:line="276" w:lineRule="auto"/>
        <w:jc w:val="both"/>
        <w:rPr>
          <w:rFonts w:ascii="Garamond" w:hAnsi="Garamond"/>
          <w:sz w:val="20"/>
          <w:szCs w:val="20"/>
        </w:rPr>
      </w:pPr>
      <w:r w:rsidRPr="004D349D">
        <w:rPr>
          <w:rFonts w:ascii="Garamond" w:hAnsi="Garamond" w:cs="Garamond"/>
          <w:b/>
          <w:bCs/>
          <w:sz w:val="20"/>
          <w:szCs w:val="20"/>
        </w:rPr>
        <w:t>1</w:t>
      </w:r>
      <w:r w:rsidR="00FE1064" w:rsidRPr="004D349D">
        <w:rPr>
          <w:rFonts w:ascii="Garamond" w:hAnsi="Garamond" w:cs="Garamond"/>
          <w:b/>
          <w:bCs/>
          <w:sz w:val="20"/>
          <w:szCs w:val="20"/>
        </w:rPr>
        <w:t>1</w:t>
      </w:r>
      <w:r w:rsidRPr="004D349D">
        <w:rPr>
          <w:rFonts w:ascii="Garamond" w:hAnsi="Garamond" w:cs="Garamond"/>
          <w:b/>
          <w:bCs/>
          <w:sz w:val="20"/>
          <w:szCs w:val="20"/>
        </w:rPr>
        <w:t xml:space="preserve">. </w:t>
      </w:r>
      <w:r w:rsidRPr="004D349D">
        <w:rPr>
          <w:rFonts w:ascii="Garamond" w:hAnsi="Garamond" w:cs="Garamond"/>
          <w:sz w:val="20"/>
          <w:szCs w:val="20"/>
        </w:rPr>
        <w:t>*</w:t>
      </w:r>
      <w:r w:rsidRPr="004D349D">
        <w:rPr>
          <w:rFonts w:ascii="Garamond" w:hAnsi="Garamond" w:cs="Garamond"/>
          <w:b/>
          <w:bCs/>
          <w:sz w:val="20"/>
          <w:szCs w:val="20"/>
        </w:rPr>
        <w:t>Oświadczamy</w:t>
      </w:r>
      <w:r w:rsidRPr="004D349D">
        <w:rPr>
          <w:rFonts w:ascii="Garamond" w:hAnsi="Garamond" w:cs="Garamond"/>
          <w:sz w:val="20"/>
          <w:szCs w:val="20"/>
        </w:rPr>
        <w:t>, że</w:t>
      </w:r>
      <w:r w:rsidRPr="004D349D">
        <w:rPr>
          <w:rFonts w:ascii="Garamond" w:hAnsi="Garamond" w:cs="Garamond"/>
          <w:b/>
          <w:bCs/>
          <w:sz w:val="20"/>
          <w:szCs w:val="20"/>
        </w:rPr>
        <w:t xml:space="preserve"> polegamy </w:t>
      </w:r>
      <w:r w:rsidRPr="004D349D">
        <w:rPr>
          <w:rFonts w:ascii="Garamond" w:hAnsi="Garamond" w:cs="Garamond"/>
          <w:sz w:val="20"/>
          <w:szCs w:val="20"/>
        </w:rPr>
        <w:t xml:space="preserve">na zdolnościach lub sytuacji innych podmiotów na zasadach określonych w art. 118 ust. 1 ustawy </w:t>
      </w:r>
      <w:proofErr w:type="spellStart"/>
      <w:r w:rsidRPr="004D349D">
        <w:rPr>
          <w:rFonts w:ascii="Garamond" w:hAnsi="Garamond" w:cs="Garamond"/>
          <w:sz w:val="20"/>
          <w:szCs w:val="20"/>
        </w:rPr>
        <w:t>Pzp</w:t>
      </w:r>
      <w:proofErr w:type="spellEnd"/>
      <w:r w:rsidRPr="004D349D">
        <w:rPr>
          <w:rFonts w:ascii="Garamond" w:hAnsi="Garamond" w:cs="Garamond"/>
          <w:sz w:val="20"/>
          <w:szCs w:val="20"/>
        </w:rPr>
        <w:t xml:space="preserve"> w celu potwierdzenia spełniania warunków udziału w postępowaniu w następującym zakresie:...............................................................................................................................................................................................................</w:t>
      </w:r>
    </w:p>
    <w:p w14:paraId="02F56F42" w14:textId="77777777" w:rsidR="002D3B17" w:rsidRPr="004D349D" w:rsidRDefault="002D3B17" w:rsidP="005636CE">
      <w:pPr>
        <w:pStyle w:val="Standard"/>
        <w:tabs>
          <w:tab w:val="left" w:pos="0"/>
        </w:tabs>
        <w:spacing w:line="276" w:lineRule="auto"/>
        <w:jc w:val="both"/>
        <w:rPr>
          <w:rFonts w:ascii="Garamond" w:hAnsi="Garamond"/>
          <w:sz w:val="20"/>
          <w:szCs w:val="20"/>
        </w:rPr>
      </w:pPr>
      <w:r w:rsidRPr="004D349D">
        <w:rPr>
          <w:rFonts w:ascii="Garamond" w:hAnsi="Garamond" w:cs="Garamond"/>
          <w:b/>
          <w:bCs/>
          <w:sz w:val="20"/>
          <w:szCs w:val="20"/>
        </w:rPr>
        <w:t xml:space="preserve">Uwaga: </w:t>
      </w:r>
      <w:r w:rsidRPr="004D349D">
        <w:rPr>
          <w:rFonts w:ascii="Garamond" w:hAnsi="Garamond" w:cs="Garamond"/>
          <w:sz w:val="20"/>
          <w:szCs w:val="20"/>
        </w:rPr>
        <w:t>Zobowiązanie tych podmiotów do oddania do dyspozycji Wykonawcy niezbędnych zasobów na potrzeby</w:t>
      </w:r>
      <w:r w:rsidRPr="004D349D">
        <w:rPr>
          <w:rFonts w:ascii="Garamond" w:hAnsi="Garamond" w:cs="Garamond"/>
          <w:b/>
          <w:bCs/>
          <w:sz w:val="20"/>
          <w:szCs w:val="20"/>
        </w:rPr>
        <w:t xml:space="preserve"> </w:t>
      </w:r>
      <w:r w:rsidRPr="004D349D">
        <w:rPr>
          <w:rFonts w:ascii="Garamond" w:hAnsi="Garamond" w:cs="Garamond"/>
          <w:sz w:val="20"/>
          <w:szCs w:val="20"/>
        </w:rPr>
        <w:t xml:space="preserve">realizacji zamówienia należy przedstawić </w:t>
      </w:r>
      <w:r w:rsidRPr="004D349D">
        <w:rPr>
          <w:rFonts w:ascii="Garamond" w:hAnsi="Garamond" w:cs="Garamond"/>
          <w:b/>
          <w:bCs/>
          <w:sz w:val="20"/>
          <w:szCs w:val="20"/>
        </w:rPr>
        <w:t>w oryginale</w:t>
      </w:r>
      <w:r w:rsidRPr="004D349D">
        <w:rPr>
          <w:rFonts w:ascii="Garamond" w:hAnsi="Garamond" w:cs="Garamond"/>
          <w:sz w:val="20"/>
          <w:szCs w:val="20"/>
        </w:rPr>
        <w:t>.</w:t>
      </w:r>
    </w:p>
    <w:p w14:paraId="1CB9E104" w14:textId="3D17ACB8" w:rsidR="002D3B17" w:rsidRPr="004D349D" w:rsidRDefault="002D3B17" w:rsidP="005636CE">
      <w:pPr>
        <w:pStyle w:val="Standard"/>
        <w:tabs>
          <w:tab w:val="left" w:pos="0"/>
        </w:tabs>
        <w:spacing w:line="276" w:lineRule="auto"/>
        <w:jc w:val="both"/>
        <w:rPr>
          <w:rFonts w:ascii="Garamond" w:hAnsi="Garamond"/>
          <w:sz w:val="20"/>
          <w:szCs w:val="20"/>
        </w:rPr>
      </w:pPr>
      <w:r w:rsidRPr="004D349D">
        <w:rPr>
          <w:rFonts w:ascii="Garamond" w:hAnsi="Garamond" w:cs="Garamond"/>
          <w:b/>
          <w:bCs/>
          <w:sz w:val="20"/>
          <w:szCs w:val="20"/>
        </w:rPr>
        <w:t>1</w:t>
      </w:r>
      <w:r w:rsidR="00FE1064" w:rsidRPr="004D349D">
        <w:rPr>
          <w:rFonts w:ascii="Garamond" w:hAnsi="Garamond" w:cs="Garamond"/>
          <w:b/>
          <w:bCs/>
          <w:sz w:val="20"/>
          <w:szCs w:val="20"/>
        </w:rPr>
        <w:t>2</w:t>
      </w:r>
      <w:r w:rsidRPr="004D349D">
        <w:rPr>
          <w:rFonts w:ascii="Garamond" w:hAnsi="Garamond" w:cs="Garamond"/>
          <w:b/>
          <w:bCs/>
          <w:sz w:val="20"/>
          <w:szCs w:val="20"/>
        </w:rPr>
        <w:t xml:space="preserve">. </w:t>
      </w:r>
      <w:bookmarkStart w:id="13" w:name="page23"/>
      <w:bookmarkEnd w:id="13"/>
      <w:r w:rsidRPr="004D349D">
        <w:rPr>
          <w:rFonts w:ascii="Garamond" w:hAnsi="Garamond" w:cs="Garamond"/>
          <w:sz w:val="20"/>
          <w:szCs w:val="20"/>
        </w:rPr>
        <w:t>**</w:t>
      </w:r>
      <w:r w:rsidRPr="004D349D">
        <w:rPr>
          <w:rFonts w:ascii="Garamond" w:hAnsi="Garamond" w:cs="Garamond"/>
          <w:b/>
          <w:bCs/>
          <w:sz w:val="20"/>
          <w:szCs w:val="20"/>
        </w:rPr>
        <w:t>Oświadczamy</w:t>
      </w:r>
      <w:r w:rsidRPr="004D349D">
        <w:rPr>
          <w:rFonts w:ascii="Garamond" w:hAnsi="Garamond" w:cs="Garamond"/>
          <w:sz w:val="20"/>
          <w:szCs w:val="20"/>
        </w:rPr>
        <w:t>, że wybór oferty</w:t>
      </w:r>
      <w:r w:rsidRPr="004D349D">
        <w:rPr>
          <w:rFonts w:ascii="Garamond" w:hAnsi="Garamond" w:cs="Garamond"/>
          <w:b/>
          <w:bCs/>
          <w:sz w:val="20"/>
          <w:szCs w:val="20"/>
        </w:rPr>
        <w:t xml:space="preserve"> prowadzi </w:t>
      </w:r>
      <w:r w:rsidRPr="004D349D">
        <w:rPr>
          <w:rFonts w:ascii="Garamond" w:hAnsi="Garamond" w:cs="Garamond"/>
          <w:sz w:val="20"/>
          <w:szCs w:val="20"/>
        </w:rPr>
        <w:t>do powstania u zamawiającego obowiązku</w:t>
      </w:r>
      <w:r w:rsidRPr="004D349D">
        <w:rPr>
          <w:rFonts w:ascii="Garamond" w:hAnsi="Garamond" w:cs="Garamond"/>
          <w:b/>
          <w:bCs/>
          <w:sz w:val="20"/>
          <w:szCs w:val="20"/>
        </w:rPr>
        <w:t xml:space="preserve"> </w:t>
      </w:r>
      <w:r w:rsidRPr="004D349D">
        <w:rPr>
          <w:rFonts w:ascii="Garamond" w:hAnsi="Garamond" w:cs="Garamond"/>
          <w:sz w:val="20"/>
          <w:szCs w:val="20"/>
        </w:rPr>
        <w:t>podatkowego :a) *nazwa towaru lub usługi, których dostawa lub świadczenie będzie prowadzić do powstania obowiązku</w:t>
      </w:r>
    </w:p>
    <w:p w14:paraId="21FA061D"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r w:rsidRPr="004D349D">
        <w:rPr>
          <w:rFonts w:ascii="Garamond" w:hAnsi="Garamond" w:cs="Garamond"/>
          <w:sz w:val="20"/>
          <w:szCs w:val="20"/>
        </w:rPr>
        <w:t>podatkowego:.........................................................</w:t>
      </w:r>
    </w:p>
    <w:p w14:paraId="0FC93EBC"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r w:rsidRPr="004D349D">
        <w:rPr>
          <w:rFonts w:ascii="Garamond" w:hAnsi="Garamond" w:cs="Garamond"/>
          <w:sz w:val="20"/>
          <w:szCs w:val="20"/>
        </w:rPr>
        <w:t>b)* wartość towaru lub usługi bez kwoty podatku VAT:..................................</w:t>
      </w:r>
    </w:p>
    <w:p w14:paraId="36786E9D" w14:textId="3D25C21E" w:rsidR="002D3B17" w:rsidRPr="004D349D" w:rsidRDefault="002D3B17" w:rsidP="005636CE">
      <w:pPr>
        <w:pStyle w:val="Standard"/>
        <w:tabs>
          <w:tab w:val="left" w:pos="0"/>
        </w:tabs>
        <w:spacing w:line="276" w:lineRule="auto"/>
        <w:jc w:val="both"/>
        <w:rPr>
          <w:rFonts w:ascii="Garamond" w:hAnsi="Garamond" w:cs="Garamond"/>
          <w:b/>
          <w:bCs/>
          <w:sz w:val="20"/>
          <w:szCs w:val="20"/>
        </w:rPr>
      </w:pPr>
      <w:r w:rsidRPr="004D349D">
        <w:rPr>
          <w:rFonts w:ascii="Garamond" w:hAnsi="Garamond" w:cs="Garamond"/>
          <w:b/>
          <w:bCs/>
          <w:sz w:val="20"/>
          <w:szCs w:val="20"/>
        </w:rPr>
        <w:t>1</w:t>
      </w:r>
      <w:r w:rsidR="00FE1064" w:rsidRPr="004D349D">
        <w:rPr>
          <w:rFonts w:ascii="Garamond" w:hAnsi="Garamond" w:cs="Garamond"/>
          <w:b/>
          <w:bCs/>
          <w:sz w:val="20"/>
          <w:szCs w:val="20"/>
        </w:rPr>
        <w:t>3</w:t>
      </w:r>
      <w:r w:rsidRPr="004D349D">
        <w:rPr>
          <w:rFonts w:ascii="Garamond" w:hAnsi="Garamond" w:cs="Garamond"/>
          <w:b/>
          <w:bCs/>
          <w:sz w:val="20"/>
          <w:szCs w:val="20"/>
        </w:rPr>
        <w:t xml:space="preserve">. </w:t>
      </w:r>
      <w:r w:rsidRPr="004D349D">
        <w:rPr>
          <w:rFonts w:ascii="Garamond" w:hAnsi="Garamond" w:cs="Garamond"/>
          <w:sz w:val="20"/>
          <w:szCs w:val="20"/>
        </w:rPr>
        <w:t xml:space="preserve">Oświadczamy, że niniejsza oferta: </w:t>
      </w:r>
      <w:r w:rsidRPr="004D349D">
        <w:rPr>
          <w:rFonts w:ascii="Garamond" w:hAnsi="Garamond" w:cs="Garamond"/>
          <w:b/>
          <w:bCs/>
          <w:sz w:val="20"/>
          <w:szCs w:val="20"/>
        </w:rPr>
        <w:t>zawiera</w:t>
      </w:r>
      <w:r w:rsidRPr="004D349D">
        <w:rPr>
          <w:rFonts w:ascii="Garamond" w:hAnsi="Garamond" w:cs="Garamond"/>
          <w:sz w:val="20"/>
          <w:szCs w:val="20"/>
        </w:rPr>
        <w:t xml:space="preserve"> na stronach od .............. do............. informacje stanowiące tajemnicę przedsiębiorstwa w rozumieniu</w:t>
      </w:r>
      <w:r w:rsidRPr="004D349D">
        <w:rPr>
          <w:rFonts w:ascii="Garamond" w:hAnsi="Garamond"/>
          <w:sz w:val="20"/>
          <w:szCs w:val="20"/>
        </w:rPr>
        <w:t xml:space="preserve"> </w:t>
      </w:r>
      <w:r w:rsidRPr="004D349D">
        <w:rPr>
          <w:rFonts w:ascii="Garamond" w:hAnsi="Garamond" w:cs="Garamond"/>
          <w:sz w:val="20"/>
          <w:szCs w:val="20"/>
        </w:rPr>
        <w:t>przepisów o zwalczaniu nieuczciwej konkurencji .</w:t>
      </w:r>
    </w:p>
    <w:p w14:paraId="45385F57" w14:textId="265C77B4" w:rsidR="002D3B17" w:rsidRPr="004D349D" w:rsidRDefault="002D3B17" w:rsidP="005636CE">
      <w:pPr>
        <w:pStyle w:val="Standard"/>
        <w:tabs>
          <w:tab w:val="left" w:pos="0"/>
        </w:tabs>
        <w:spacing w:line="276" w:lineRule="auto"/>
        <w:jc w:val="both"/>
        <w:rPr>
          <w:rFonts w:ascii="Garamond" w:hAnsi="Garamond"/>
          <w:sz w:val="20"/>
          <w:szCs w:val="20"/>
        </w:rPr>
      </w:pPr>
      <w:r w:rsidRPr="004D349D">
        <w:rPr>
          <w:rFonts w:ascii="Garamond" w:hAnsi="Garamond" w:cs="Garamond"/>
          <w:b/>
          <w:bCs/>
          <w:sz w:val="20"/>
          <w:szCs w:val="20"/>
        </w:rPr>
        <w:t>1</w:t>
      </w:r>
      <w:r w:rsidR="00FE1064" w:rsidRPr="004D349D">
        <w:rPr>
          <w:rFonts w:ascii="Garamond" w:hAnsi="Garamond" w:cs="Garamond"/>
          <w:b/>
          <w:bCs/>
          <w:sz w:val="20"/>
          <w:szCs w:val="20"/>
        </w:rPr>
        <w:t>4</w:t>
      </w:r>
      <w:r w:rsidRPr="004D349D">
        <w:rPr>
          <w:rFonts w:ascii="Garamond" w:hAnsi="Garamond" w:cs="Garamond"/>
          <w:b/>
          <w:bCs/>
          <w:sz w:val="20"/>
          <w:szCs w:val="20"/>
        </w:rPr>
        <w:t xml:space="preserve">. </w:t>
      </w:r>
      <w:r w:rsidRPr="004D349D">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4D349D" w:rsidRDefault="002D3B17" w:rsidP="005636CE">
      <w:pPr>
        <w:pStyle w:val="Standard"/>
        <w:tabs>
          <w:tab w:val="left" w:pos="709"/>
        </w:tabs>
        <w:overflowPunct w:val="0"/>
        <w:spacing w:line="276" w:lineRule="auto"/>
        <w:jc w:val="both"/>
        <w:rPr>
          <w:rFonts w:ascii="Garamond" w:hAnsi="Garamond"/>
          <w:sz w:val="20"/>
          <w:szCs w:val="20"/>
        </w:rPr>
      </w:pPr>
      <w:r w:rsidRPr="004D349D">
        <w:rPr>
          <w:rFonts w:ascii="Garamond" w:hAnsi="Garamond" w:cs="Arial"/>
          <w:sz w:val="20"/>
          <w:szCs w:val="20"/>
        </w:rPr>
        <w:t xml:space="preserve">….............................................................................. </w:t>
      </w:r>
      <w:r w:rsidR="00680E83" w:rsidRPr="004D349D">
        <w:rPr>
          <w:rFonts w:ascii="Garamond" w:hAnsi="Garamond" w:cs="Arial"/>
          <w:b/>
          <w:bCs/>
          <w:sz w:val="20"/>
          <w:szCs w:val="20"/>
        </w:rPr>
        <w:t>e-mail</w:t>
      </w:r>
      <w:r w:rsidRPr="004D349D">
        <w:rPr>
          <w:rFonts w:ascii="Garamond" w:hAnsi="Garamond" w:cs="Arial"/>
          <w:sz w:val="20"/>
          <w:szCs w:val="20"/>
        </w:rPr>
        <w:t>…………………………..</w:t>
      </w:r>
    </w:p>
    <w:p w14:paraId="437554E3" w14:textId="08ADB4A6" w:rsidR="002D3B17" w:rsidRPr="004D349D" w:rsidRDefault="002D3B17" w:rsidP="005636CE">
      <w:pPr>
        <w:pStyle w:val="Standard"/>
        <w:tabs>
          <w:tab w:val="left" w:pos="0"/>
        </w:tabs>
        <w:spacing w:line="276" w:lineRule="auto"/>
        <w:jc w:val="both"/>
        <w:rPr>
          <w:rFonts w:ascii="Garamond" w:hAnsi="Garamond" w:cs="Garamond"/>
          <w:sz w:val="20"/>
          <w:szCs w:val="20"/>
        </w:rPr>
      </w:pPr>
      <w:r w:rsidRPr="004D349D">
        <w:rPr>
          <w:rFonts w:ascii="Garamond" w:hAnsi="Garamond" w:cs="Garamond"/>
          <w:sz w:val="20"/>
          <w:szCs w:val="20"/>
        </w:rPr>
        <w:t>1</w:t>
      </w:r>
      <w:r w:rsidR="00FE1064" w:rsidRPr="004D349D">
        <w:rPr>
          <w:rFonts w:ascii="Garamond" w:hAnsi="Garamond" w:cs="Garamond"/>
          <w:sz w:val="20"/>
          <w:szCs w:val="20"/>
        </w:rPr>
        <w:t>5</w:t>
      </w:r>
      <w:r w:rsidRPr="004D349D">
        <w:rPr>
          <w:rFonts w:ascii="Garamond" w:hAnsi="Garamond" w:cs="Garamond"/>
          <w:sz w:val="20"/>
          <w:szCs w:val="20"/>
        </w:rPr>
        <w:t>. Pod groźbą odpowiedzialności karnej oświadczamy, że załączone do oferty dokumenty opisują stan prawny i</w:t>
      </w:r>
      <w:r w:rsidRPr="004D349D">
        <w:rPr>
          <w:rFonts w:ascii="Garamond" w:hAnsi="Garamond" w:cs="Garamond"/>
          <w:b/>
          <w:bCs/>
          <w:sz w:val="20"/>
          <w:szCs w:val="20"/>
        </w:rPr>
        <w:t xml:space="preserve"> </w:t>
      </w:r>
      <w:r w:rsidRPr="004D349D">
        <w:rPr>
          <w:rFonts w:ascii="Garamond" w:hAnsi="Garamond" w:cs="Garamond"/>
          <w:sz w:val="20"/>
          <w:szCs w:val="20"/>
        </w:rPr>
        <w:t>faktyczny, aktualny na dzień otwarcia ofert.</w:t>
      </w:r>
    </w:p>
    <w:p w14:paraId="07466C46" w14:textId="688FE6CE" w:rsidR="002D3B17" w:rsidRPr="004D349D" w:rsidRDefault="002D3B17" w:rsidP="005636CE">
      <w:pPr>
        <w:pStyle w:val="Standard"/>
        <w:tabs>
          <w:tab w:val="left" w:pos="0"/>
        </w:tabs>
        <w:spacing w:line="276" w:lineRule="auto"/>
        <w:jc w:val="both"/>
        <w:rPr>
          <w:rFonts w:ascii="Garamond" w:hAnsi="Garamond" w:cs="Garamond"/>
          <w:sz w:val="20"/>
          <w:szCs w:val="20"/>
        </w:rPr>
      </w:pPr>
      <w:r w:rsidRPr="004D349D">
        <w:rPr>
          <w:rFonts w:ascii="Garamond" w:hAnsi="Garamond"/>
          <w:sz w:val="20"/>
          <w:szCs w:val="20"/>
        </w:rPr>
        <w:t>1</w:t>
      </w:r>
      <w:r w:rsidR="00FE1064" w:rsidRPr="004D349D">
        <w:rPr>
          <w:rFonts w:ascii="Garamond" w:hAnsi="Garamond"/>
          <w:sz w:val="20"/>
          <w:szCs w:val="20"/>
        </w:rPr>
        <w:t>6</w:t>
      </w:r>
      <w:r w:rsidRPr="004D349D">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4D349D" w:rsidRDefault="002D3B17" w:rsidP="005636CE">
      <w:pPr>
        <w:pStyle w:val="Standard"/>
        <w:tabs>
          <w:tab w:val="left" w:pos="0"/>
        </w:tabs>
        <w:spacing w:line="276" w:lineRule="auto"/>
        <w:jc w:val="both"/>
        <w:rPr>
          <w:rFonts w:ascii="Garamond" w:hAnsi="Garamond" w:cs="Garamond"/>
          <w:sz w:val="20"/>
          <w:szCs w:val="20"/>
        </w:rPr>
      </w:pPr>
      <w:r w:rsidRPr="004D349D">
        <w:rPr>
          <w:rFonts w:ascii="Garamond" w:hAnsi="Garamond" w:cs="Arial"/>
          <w:sz w:val="20"/>
          <w:szCs w:val="20"/>
        </w:rPr>
        <w:t>1</w:t>
      </w:r>
      <w:r w:rsidR="00FE1064" w:rsidRPr="004D349D">
        <w:rPr>
          <w:rFonts w:ascii="Garamond" w:hAnsi="Garamond" w:cs="Arial"/>
          <w:sz w:val="20"/>
          <w:szCs w:val="20"/>
        </w:rPr>
        <w:t>7</w:t>
      </w:r>
      <w:r w:rsidRPr="004D349D">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4D349D" w:rsidRDefault="002D3B17" w:rsidP="005636CE">
      <w:pPr>
        <w:pStyle w:val="Textbody"/>
        <w:spacing w:after="0" w:line="276" w:lineRule="auto"/>
        <w:jc w:val="right"/>
        <w:rPr>
          <w:rFonts w:ascii="Garamond" w:hAnsi="Garamond" w:cs="Garamond"/>
          <w:sz w:val="20"/>
          <w:szCs w:val="20"/>
        </w:rPr>
      </w:pPr>
      <w:r w:rsidRPr="004D349D">
        <w:rPr>
          <w:rFonts w:ascii="Garamond" w:hAnsi="Garamond" w:cs="Garamond"/>
          <w:sz w:val="20"/>
          <w:szCs w:val="20"/>
        </w:rPr>
        <w:t>..........................................................................................................</w:t>
      </w:r>
    </w:p>
    <w:p w14:paraId="14A7D675" w14:textId="77777777" w:rsidR="002D3B17" w:rsidRPr="004D349D" w:rsidRDefault="002D3B17" w:rsidP="005636CE">
      <w:pPr>
        <w:pStyle w:val="Textbody"/>
        <w:spacing w:after="0" w:line="276" w:lineRule="auto"/>
        <w:jc w:val="right"/>
        <w:rPr>
          <w:rFonts w:ascii="Garamond" w:hAnsi="Garamond" w:cs="Garamond"/>
          <w:sz w:val="20"/>
          <w:szCs w:val="20"/>
        </w:rPr>
      </w:pPr>
      <w:r w:rsidRPr="004D349D">
        <w:rPr>
          <w:rFonts w:ascii="Garamond" w:hAnsi="Garamond" w:cs="Garamond"/>
          <w:sz w:val="20"/>
          <w:szCs w:val="20"/>
        </w:rPr>
        <w:t>(podpis, pieczęć imienna umocowanego przedstawiciela Oferenta)</w:t>
      </w:r>
    </w:p>
    <w:p w14:paraId="3BFB5DC7" w14:textId="77777777" w:rsidR="00B9292E" w:rsidRPr="004D349D" w:rsidRDefault="00B9292E" w:rsidP="005636CE">
      <w:pPr>
        <w:pStyle w:val="Textbody"/>
        <w:spacing w:after="0" w:line="276" w:lineRule="auto"/>
        <w:jc w:val="right"/>
        <w:rPr>
          <w:rFonts w:ascii="Garamond" w:hAnsi="Garamond" w:cs="Garamond"/>
          <w:sz w:val="20"/>
          <w:szCs w:val="20"/>
        </w:rPr>
      </w:pPr>
    </w:p>
    <w:p w14:paraId="4F312694" w14:textId="77777777" w:rsidR="002D3B17" w:rsidRPr="004D349D" w:rsidRDefault="002D3B17" w:rsidP="005636CE">
      <w:pPr>
        <w:pStyle w:val="Standard"/>
        <w:tabs>
          <w:tab w:val="left" w:pos="0"/>
        </w:tabs>
        <w:spacing w:line="276" w:lineRule="auto"/>
        <w:jc w:val="both"/>
        <w:rPr>
          <w:rFonts w:ascii="Garamond" w:hAnsi="Garamond"/>
          <w:sz w:val="20"/>
          <w:szCs w:val="20"/>
        </w:rPr>
      </w:pPr>
      <w:r w:rsidRPr="004D349D">
        <w:rPr>
          <w:rFonts w:ascii="Garamond" w:hAnsi="Garamond" w:cs="Garamond"/>
          <w:sz w:val="20"/>
          <w:szCs w:val="20"/>
        </w:rPr>
        <w:t>*</w:t>
      </w:r>
      <w:r w:rsidRPr="004D349D">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1E7ACB" w:rsidRPr="004D349D" w14:paraId="0D2671F9" w14:textId="77777777">
        <w:trPr>
          <w:trHeight w:val="149"/>
        </w:trPr>
        <w:tc>
          <w:tcPr>
            <w:tcW w:w="250" w:type="dxa"/>
            <w:tcMar>
              <w:top w:w="0" w:type="dxa"/>
              <w:left w:w="0" w:type="dxa"/>
              <w:bottom w:w="0" w:type="dxa"/>
              <w:right w:w="0" w:type="dxa"/>
            </w:tcMar>
            <w:vAlign w:val="bottom"/>
          </w:tcPr>
          <w:p w14:paraId="2BA1CA97" w14:textId="77777777" w:rsidR="002D3B17" w:rsidRPr="004D349D" w:rsidRDefault="002D3B17" w:rsidP="005636CE">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4D349D" w:rsidRDefault="002D3B17" w:rsidP="005636CE">
            <w:pPr>
              <w:pStyle w:val="Standard"/>
              <w:tabs>
                <w:tab w:val="left" w:pos="0"/>
              </w:tabs>
              <w:spacing w:line="276" w:lineRule="auto"/>
              <w:rPr>
                <w:rFonts w:ascii="Garamond" w:hAnsi="Garamond" w:cs="Garamond"/>
                <w:w w:val="99"/>
                <w:sz w:val="20"/>
                <w:szCs w:val="20"/>
              </w:rPr>
            </w:pPr>
            <w:r w:rsidRPr="004D349D">
              <w:rPr>
                <w:rFonts w:ascii="Garamond" w:hAnsi="Garamond" w:cs="Garamond"/>
                <w:w w:val="99"/>
                <w:sz w:val="20"/>
                <w:szCs w:val="20"/>
              </w:rPr>
              <w:t>Gdy wybór oferty prowadzi do powstania obowiązku podatkowego u zamawiającego ,</w:t>
            </w:r>
          </w:p>
        </w:tc>
        <w:tc>
          <w:tcPr>
            <w:tcW w:w="23" w:type="dxa"/>
            <w:tcMar>
              <w:top w:w="0" w:type="dxa"/>
              <w:left w:w="0" w:type="dxa"/>
              <w:bottom w:w="0" w:type="dxa"/>
              <w:right w:w="0" w:type="dxa"/>
            </w:tcMar>
            <w:vAlign w:val="bottom"/>
          </w:tcPr>
          <w:p w14:paraId="25CEE4A6" w14:textId="77777777" w:rsidR="002D3B17" w:rsidRPr="004D349D" w:rsidRDefault="002D3B17" w:rsidP="005636CE">
            <w:pPr>
              <w:pStyle w:val="Standard"/>
              <w:tabs>
                <w:tab w:val="left" w:pos="0"/>
              </w:tabs>
              <w:snapToGrid w:val="0"/>
              <w:spacing w:line="276" w:lineRule="auto"/>
              <w:rPr>
                <w:rFonts w:ascii="Garamond" w:hAnsi="Garamond" w:cs="Garamond"/>
                <w:sz w:val="20"/>
                <w:szCs w:val="20"/>
              </w:rPr>
            </w:pPr>
          </w:p>
        </w:tc>
      </w:tr>
      <w:tr w:rsidR="001E7ACB" w:rsidRPr="004D349D" w14:paraId="72E2EB29" w14:textId="77777777">
        <w:trPr>
          <w:trHeight w:val="86"/>
        </w:trPr>
        <w:tc>
          <w:tcPr>
            <w:tcW w:w="250" w:type="dxa"/>
            <w:tcMar>
              <w:top w:w="0" w:type="dxa"/>
              <w:left w:w="0" w:type="dxa"/>
              <w:bottom w:w="0" w:type="dxa"/>
              <w:right w:w="0" w:type="dxa"/>
            </w:tcMar>
            <w:vAlign w:val="bottom"/>
          </w:tcPr>
          <w:p w14:paraId="16EF23BE" w14:textId="77777777" w:rsidR="002D3B17" w:rsidRPr="004D349D" w:rsidRDefault="002D3B17" w:rsidP="005636CE">
            <w:pPr>
              <w:pStyle w:val="Standard"/>
              <w:tabs>
                <w:tab w:val="left" w:pos="0"/>
              </w:tabs>
              <w:spacing w:line="276" w:lineRule="auto"/>
              <w:rPr>
                <w:rFonts w:ascii="Garamond" w:hAnsi="Garamond" w:cs="Garamond"/>
                <w:sz w:val="20"/>
                <w:szCs w:val="20"/>
              </w:rPr>
            </w:pPr>
            <w:r w:rsidRPr="004D349D">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4D349D" w:rsidRDefault="002D3B17" w:rsidP="005636CE">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4D349D" w:rsidRDefault="002D3B17" w:rsidP="005636CE">
            <w:pPr>
              <w:pStyle w:val="Standard"/>
              <w:tabs>
                <w:tab w:val="left" w:pos="0"/>
              </w:tabs>
              <w:snapToGrid w:val="0"/>
              <w:spacing w:line="276" w:lineRule="auto"/>
              <w:rPr>
                <w:rFonts w:ascii="Garamond" w:hAnsi="Garamond" w:cs="Garamond"/>
                <w:sz w:val="20"/>
                <w:szCs w:val="20"/>
              </w:rPr>
            </w:pPr>
          </w:p>
        </w:tc>
      </w:tr>
      <w:tr w:rsidR="001E7ACB" w:rsidRPr="004D349D"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4D349D" w:rsidRDefault="002D3B17" w:rsidP="005636CE">
            <w:pPr>
              <w:pStyle w:val="Standard"/>
              <w:tabs>
                <w:tab w:val="left" w:pos="0"/>
              </w:tabs>
              <w:spacing w:line="276" w:lineRule="auto"/>
              <w:rPr>
                <w:rFonts w:ascii="Garamond" w:hAnsi="Garamond" w:cs="Garamond"/>
                <w:sz w:val="20"/>
                <w:szCs w:val="20"/>
              </w:rPr>
            </w:pPr>
            <w:r w:rsidRPr="004D349D">
              <w:rPr>
                <w:rFonts w:ascii="Garamond" w:hAnsi="Garamond" w:cs="Garamond"/>
                <w:sz w:val="20"/>
                <w:szCs w:val="20"/>
              </w:rPr>
              <w:t>wykonawca zobligowany jest do wypełnienia pozycji a i b pkt 1</w:t>
            </w:r>
            <w:r w:rsidR="00E212EA" w:rsidRPr="004D349D">
              <w:rPr>
                <w:rFonts w:ascii="Garamond" w:hAnsi="Garamond" w:cs="Garamond"/>
                <w:sz w:val="20"/>
                <w:szCs w:val="20"/>
              </w:rPr>
              <w:t>2</w:t>
            </w:r>
            <w:r w:rsidRPr="004D349D">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4D349D" w:rsidRDefault="002D3B17" w:rsidP="005636CE">
            <w:pPr>
              <w:pStyle w:val="Standard"/>
              <w:tabs>
                <w:tab w:val="left" w:pos="0"/>
              </w:tabs>
              <w:snapToGrid w:val="0"/>
              <w:spacing w:line="276" w:lineRule="auto"/>
              <w:rPr>
                <w:rFonts w:ascii="Garamond" w:hAnsi="Garamond" w:cs="Garamond"/>
                <w:sz w:val="20"/>
                <w:szCs w:val="20"/>
              </w:rPr>
            </w:pPr>
          </w:p>
        </w:tc>
      </w:tr>
    </w:tbl>
    <w:p w14:paraId="3531B17E" w14:textId="77777777" w:rsidR="002D3B17" w:rsidRPr="004D349D" w:rsidRDefault="002D3B17" w:rsidP="005636CE">
      <w:pPr>
        <w:pStyle w:val="Textbody"/>
        <w:widowControl w:val="0"/>
        <w:suppressLineNumbers/>
        <w:tabs>
          <w:tab w:val="left" w:pos="4100"/>
        </w:tabs>
        <w:spacing w:after="0" w:line="276" w:lineRule="auto"/>
        <w:jc w:val="right"/>
        <w:rPr>
          <w:rFonts w:ascii="Garamond" w:hAnsi="Garamond" w:cs="Georgia"/>
          <w:sz w:val="20"/>
          <w:szCs w:val="20"/>
        </w:rPr>
      </w:pPr>
    </w:p>
    <w:p w14:paraId="70A2A254" w14:textId="77777777" w:rsidR="004C5607" w:rsidRPr="004D349D" w:rsidRDefault="004C5607" w:rsidP="005636CE">
      <w:pPr>
        <w:pStyle w:val="Textbody"/>
        <w:widowControl w:val="0"/>
        <w:suppressLineNumbers/>
        <w:tabs>
          <w:tab w:val="left" w:pos="4100"/>
        </w:tabs>
        <w:spacing w:after="0" w:line="276" w:lineRule="auto"/>
        <w:jc w:val="right"/>
        <w:rPr>
          <w:rFonts w:ascii="Garamond" w:hAnsi="Garamond" w:cs="Georgia"/>
          <w:sz w:val="20"/>
          <w:szCs w:val="20"/>
        </w:rPr>
      </w:pPr>
    </w:p>
    <w:p w14:paraId="1B7C7D34" w14:textId="77777777" w:rsidR="004C5607" w:rsidRPr="004D349D" w:rsidRDefault="004C5607" w:rsidP="005636CE">
      <w:pPr>
        <w:pStyle w:val="Textbody"/>
        <w:widowControl w:val="0"/>
        <w:suppressLineNumbers/>
        <w:tabs>
          <w:tab w:val="left" w:pos="4100"/>
        </w:tabs>
        <w:spacing w:after="0" w:line="276" w:lineRule="auto"/>
        <w:jc w:val="right"/>
        <w:rPr>
          <w:rFonts w:ascii="Garamond" w:hAnsi="Garamond" w:cs="Georgia"/>
          <w:sz w:val="20"/>
          <w:szCs w:val="20"/>
        </w:rPr>
      </w:pPr>
    </w:p>
    <w:p w14:paraId="69170741" w14:textId="77777777" w:rsidR="00860A67" w:rsidRPr="004D349D" w:rsidRDefault="00860A67" w:rsidP="005636CE">
      <w:pPr>
        <w:pStyle w:val="Textbody"/>
        <w:widowControl w:val="0"/>
        <w:suppressLineNumbers/>
        <w:tabs>
          <w:tab w:val="left" w:pos="4100"/>
        </w:tabs>
        <w:spacing w:after="0" w:line="276" w:lineRule="auto"/>
        <w:jc w:val="right"/>
        <w:rPr>
          <w:rFonts w:ascii="Garamond" w:hAnsi="Garamond" w:cs="Georgia"/>
          <w:sz w:val="20"/>
          <w:szCs w:val="20"/>
        </w:rPr>
      </w:pPr>
    </w:p>
    <w:p w14:paraId="53ABC735" w14:textId="77777777" w:rsidR="00860A67" w:rsidRPr="004D349D" w:rsidRDefault="00860A67" w:rsidP="005636CE">
      <w:pPr>
        <w:pStyle w:val="Textbody"/>
        <w:widowControl w:val="0"/>
        <w:suppressLineNumbers/>
        <w:tabs>
          <w:tab w:val="left" w:pos="4100"/>
        </w:tabs>
        <w:spacing w:after="0" w:line="276" w:lineRule="auto"/>
        <w:rPr>
          <w:rFonts w:ascii="Garamond" w:hAnsi="Garamond" w:cs="Georgia"/>
          <w:sz w:val="20"/>
          <w:szCs w:val="20"/>
        </w:rPr>
      </w:pPr>
    </w:p>
    <w:p w14:paraId="6D13269E" w14:textId="77777777" w:rsidR="00664FC5" w:rsidRPr="004D349D" w:rsidRDefault="00664FC5" w:rsidP="005636CE">
      <w:pPr>
        <w:tabs>
          <w:tab w:val="right" w:pos="9356"/>
        </w:tabs>
        <w:suppressAutoHyphens w:val="0"/>
        <w:autoSpaceDN/>
        <w:spacing w:line="276" w:lineRule="auto"/>
        <w:jc w:val="right"/>
        <w:textAlignment w:val="auto"/>
        <w:rPr>
          <w:rFonts w:ascii="Garamond" w:hAnsi="Garamond"/>
          <w:b/>
          <w:kern w:val="0"/>
          <w:sz w:val="20"/>
          <w:szCs w:val="20"/>
          <w:lang w:eastAsia="pl-PL"/>
        </w:rPr>
      </w:pPr>
    </w:p>
    <w:p w14:paraId="693576D5" w14:textId="77777777" w:rsidR="008764DE" w:rsidRPr="004D349D" w:rsidRDefault="008764DE" w:rsidP="005636CE">
      <w:pPr>
        <w:tabs>
          <w:tab w:val="right" w:pos="9356"/>
        </w:tabs>
        <w:suppressAutoHyphens w:val="0"/>
        <w:autoSpaceDN/>
        <w:spacing w:line="276" w:lineRule="auto"/>
        <w:jc w:val="right"/>
        <w:textAlignment w:val="auto"/>
        <w:rPr>
          <w:rFonts w:ascii="Garamond" w:hAnsi="Garamond"/>
          <w:b/>
          <w:kern w:val="0"/>
          <w:sz w:val="20"/>
          <w:szCs w:val="20"/>
          <w:lang w:eastAsia="pl-PL"/>
        </w:rPr>
      </w:pPr>
    </w:p>
    <w:p w14:paraId="3EBC7559" w14:textId="77777777" w:rsidR="008764DE" w:rsidRPr="004D349D" w:rsidRDefault="008764DE" w:rsidP="005636CE">
      <w:pPr>
        <w:tabs>
          <w:tab w:val="right" w:pos="9356"/>
        </w:tabs>
        <w:suppressAutoHyphens w:val="0"/>
        <w:autoSpaceDN/>
        <w:spacing w:line="276" w:lineRule="auto"/>
        <w:jc w:val="right"/>
        <w:textAlignment w:val="auto"/>
        <w:rPr>
          <w:rFonts w:ascii="Garamond" w:hAnsi="Garamond"/>
          <w:b/>
          <w:kern w:val="0"/>
          <w:sz w:val="20"/>
          <w:szCs w:val="20"/>
          <w:lang w:eastAsia="pl-PL"/>
        </w:rPr>
      </w:pPr>
    </w:p>
    <w:p w14:paraId="07F580CE" w14:textId="77777777" w:rsidR="008764DE" w:rsidRPr="004D349D" w:rsidRDefault="008764DE" w:rsidP="005636CE">
      <w:pPr>
        <w:tabs>
          <w:tab w:val="right" w:pos="9356"/>
        </w:tabs>
        <w:suppressAutoHyphens w:val="0"/>
        <w:autoSpaceDN/>
        <w:spacing w:line="276" w:lineRule="auto"/>
        <w:jc w:val="right"/>
        <w:textAlignment w:val="auto"/>
        <w:rPr>
          <w:rFonts w:ascii="Garamond" w:hAnsi="Garamond"/>
          <w:b/>
          <w:kern w:val="0"/>
          <w:sz w:val="20"/>
          <w:szCs w:val="20"/>
          <w:lang w:eastAsia="pl-PL"/>
        </w:rPr>
      </w:pPr>
    </w:p>
    <w:p w14:paraId="6FE603B9" w14:textId="77777777" w:rsidR="008764DE" w:rsidRPr="004D349D" w:rsidRDefault="008764DE" w:rsidP="005636CE">
      <w:pPr>
        <w:tabs>
          <w:tab w:val="right" w:pos="9356"/>
        </w:tabs>
        <w:suppressAutoHyphens w:val="0"/>
        <w:autoSpaceDN/>
        <w:spacing w:line="276" w:lineRule="auto"/>
        <w:jc w:val="right"/>
        <w:textAlignment w:val="auto"/>
        <w:rPr>
          <w:rFonts w:ascii="Garamond" w:hAnsi="Garamond"/>
          <w:b/>
          <w:kern w:val="0"/>
          <w:sz w:val="20"/>
          <w:szCs w:val="20"/>
          <w:lang w:eastAsia="pl-PL"/>
        </w:rPr>
      </w:pPr>
    </w:p>
    <w:p w14:paraId="0D2FDF8F" w14:textId="1161B96C" w:rsidR="00C52DCB" w:rsidRPr="004D349D" w:rsidRDefault="00C52DCB" w:rsidP="005636CE">
      <w:pPr>
        <w:tabs>
          <w:tab w:val="right" w:pos="9356"/>
        </w:tabs>
        <w:suppressAutoHyphens w:val="0"/>
        <w:autoSpaceDN/>
        <w:spacing w:line="276" w:lineRule="auto"/>
        <w:jc w:val="right"/>
        <w:textAlignment w:val="auto"/>
        <w:rPr>
          <w:rFonts w:ascii="Garamond" w:hAnsi="Garamond"/>
          <w:b/>
          <w:kern w:val="0"/>
          <w:sz w:val="20"/>
          <w:szCs w:val="20"/>
          <w:lang w:eastAsia="pl-PL"/>
        </w:rPr>
      </w:pPr>
      <w:r w:rsidRPr="004D349D">
        <w:rPr>
          <w:rFonts w:ascii="Garamond" w:hAnsi="Garamond"/>
          <w:b/>
          <w:kern w:val="0"/>
          <w:sz w:val="20"/>
          <w:szCs w:val="20"/>
          <w:lang w:eastAsia="pl-PL"/>
        </w:rPr>
        <w:t>Załącznik nr 3 do SWZ</w:t>
      </w:r>
    </w:p>
    <w:p w14:paraId="00A0251A" w14:textId="77777777" w:rsidR="00C52DCB" w:rsidRPr="004D349D" w:rsidRDefault="00C52DCB" w:rsidP="002C3562">
      <w:pPr>
        <w:keepNext/>
        <w:suppressAutoHyphens w:val="0"/>
        <w:autoSpaceDN/>
        <w:spacing w:line="276" w:lineRule="auto"/>
        <w:jc w:val="center"/>
        <w:textAlignment w:val="auto"/>
        <w:outlineLvl w:val="1"/>
        <w:rPr>
          <w:rFonts w:ascii="Garamond" w:hAnsi="Garamond"/>
          <w:b/>
          <w:kern w:val="0"/>
          <w:sz w:val="20"/>
          <w:szCs w:val="20"/>
          <w:lang w:eastAsia="pl-PL"/>
        </w:rPr>
      </w:pPr>
    </w:p>
    <w:p w14:paraId="1ABC1A1C" w14:textId="77777777" w:rsidR="00C52DCB" w:rsidRPr="004D349D" w:rsidRDefault="00C52DCB" w:rsidP="002C3562">
      <w:pPr>
        <w:keepNext/>
        <w:suppressAutoHyphens w:val="0"/>
        <w:autoSpaceDN/>
        <w:spacing w:line="276" w:lineRule="auto"/>
        <w:jc w:val="center"/>
        <w:textAlignment w:val="auto"/>
        <w:outlineLvl w:val="1"/>
        <w:rPr>
          <w:rFonts w:ascii="Garamond" w:hAnsi="Garamond"/>
          <w:b/>
          <w:kern w:val="0"/>
          <w:sz w:val="20"/>
          <w:szCs w:val="20"/>
          <w:u w:val="single"/>
          <w:lang w:eastAsia="pl-PL"/>
        </w:rPr>
      </w:pPr>
    </w:p>
    <w:p w14:paraId="3D425879" w14:textId="77777777" w:rsidR="00C52DCB" w:rsidRPr="004D349D" w:rsidRDefault="00C52DCB" w:rsidP="002C3562">
      <w:pPr>
        <w:keepNext/>
        <w:suppressAutoHyphens w:val="0"/>
        <w:autoSpaceDN/>
        <w:spacing w:line="276" w:lineRule="auto"/>
        <w:jc w:val="center"/>
        <w:textAlignment w:val="auto"/>
        <w:outlineLvl w:val="1"/>
        <w:rPr>
          <w:rFonts w:ascii="Garamond" w:hAnsi="Garamond"/>
          <w:b/>
          <w:kern w:val="0"/>
          <w:sz w:val="20"/>
          <w:szCs w:val="20"/>
          <w:u w:val="single"/>
          <w:lang w:eastAsia="pl-PL"/>
        </w:rPr>
      </w:pPr>
      <w:r w:rsidRPr="004D349D">
        <w:rPr>
          <w:rFonts w:ascii="Garamond" w:hAnsi="Garamond"/>
          <w:b/>
          <w:kern w:val="0"/>
          <w:sz w:val="20"/>
          <w:szCs w:val="20"/>
          <w:u w:val="single"/>
          <w:lang w:eastAsia="pl-PL"/>
        </w:rPr>
        <w:t>OŚWIADCZENIE WYKONAWCY</w:t>
      </w:r>
    </w:p>
    <w:p w14:paraId="3548F70E" w14:textId="77777777" w:rsidR="00C52DCB" w:rsidRPr="004D349D" w:rsidRDefault="00C52DCB" w:rsidP="005636CE">
      <w:pPr>
        <w:suppressAutoHyphens w:val="0"/>
        <w:autoSpaceDN/>
        <w:spacing w:line="276" w:lineRule="auto"/>
        <w:textAlignment w:val="auto"/>
        <w:rPr>
          <w:rFonts w:ascii="Garamond" w:hAnsi="Garamond"/>
          <w:kern w:val="0"/>
          <w:sz w:val="20"/>
          <w:szCs w:val="20"/>
          <w:lang w:eastAsia="pl-PL"/>
        </w:rPr>
      </w:pPr>
    </w:p>
    <w:p w14:paraId="4B3AB531" w14:textId="77777777" w:rsidR="00C52DCB" w:rsidRPr="004D349D" w:rsidRDefault="00C52DCB" w:rsidP="005636CE">
      <w:pPr>
        <w:suppressAutoHyphens w:val="0"/>
        <w:autoSpaceDN/>
        <w:spacing w:line="276" w:lineRule="auto"/>
        <w:textAlignment w:val="auto"/>
        <w:rPr>
          <w:rFonts w:ascii="Garamond" w:hAnsi="Garamond"/>
          <w:kern w:val="0"/>
          <w:sz w:val="20"/>
          <w:szCs w:val="20"/>
          <w:lang w:eastAsia="pl-PL"/>
        </w:rPr>
      </w:pPr>
    </w:p>
    <w:p w14:paraId="2646023A" w14:textId="77777777" w:rsidR="00C52DCB" w:rsidRPr="004D349D" w:rsidRDefault="00C52DCB" w:rsidP="005636CE">
      <w:pPr>
        <w:tabs>
          <w:tab w:val="left" w:pos="-5387"/>
          <w:tab w:val="left" w:pos="3402"/>
        </w:tabs>
        <w:suppressAutoHyphens w:val="0"/>
        <w:autoSpaceDN/>
        <w:spacing w:line="276" w:lineRule="auto"/>
        <w:jc w:val="both"/>
        <w:textAlignment w:val="auto"/>
        <w:rPr>
          <w:rFonts w:ascii="Garamond" w:hAnsi="Garamond"/>
          <w:b/>
          <w:kern w:val="0"/>
          <w:sz w:val="20"/>
          <w:szCs w:val="20"/>
          <w:lang w:eastAsia="pl-PL"/>
        </w:rPr>
      </w:pPr>
    </w:p>
    <w:p w14:paraId="66D03459" w14:textId="77777777" w:rsidR="00C52DCB" w:rsidRPr="004D349D" w:rsidRDefault="00C52DCB" w:rsidP="005636CE">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4D349D">
        <w:rPr>
          <w:rFonts w:ascii="Garamond" w:hAnsi="Garamond"/>
          <w:kern w:val="0"/>
          <w:sz w:val="20"/>
          <w:szCs w:val="20"/>
          <w:lang w:eastAsia="pl-PL"/>
        </w:rPr>
        <w:t>Nazwa (firma) i adres wykonawcy:</w:t>
      </w:r>
      <w:r w:rsidRPr="004D349D">
        <w:rPr>
          <w:rFonts w:ascii="Garamond" w:hAnsi="Garamond"/>
          <w:kern w:val="0"/>
          <w:sz w:val="20"/>
          <w:szCs w:val="20"/>
          <w:lang w:eastAsia="pl-PL"/>
        </w:rPr>
        <w:tab/>
        <w:t>.........................................................................................................</w:t>
      </w:r>
    </w:p>
    <w:p w14:paraId="5C752CE5" w14:textId="77777777" w:rsidR="00C52DCB" w:rsidRPr="004D349D" w:rsidRDefault="00C52DCB" w:rsidP="002C3562">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4D349D">
        <w:rPr>
          <w:rFonts w:ascii="Garamond" w:hAnsi="Garamond"/>
          <w:kern w:val="0"/>
          <w:sz w:val="20"/>
          <w:szCs w:val="20"/>
          <w:lang w:eastAsia="pl-PL"/>
        </w:rPr>
        <w:tab/>
        <w:t>.........................................................................................................</w:t>
      </w:r>
    </w:p>
    <w:p w14:paraId="164842FB" w14:textId="77777777" w:rsidR="00C52DCB" w:rsidRPr="004D349D" w:rsidRDefault="00C52DCB" w:rsidP="002C3562">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4D349D">
        <w:rPr>
          <w:rFonts w:ascii="Garamond" w:hAnsi="Garamond"/>
          <w:kern w:val="0"/>
          <w:sz w:val="20"/>
          <w:szCs w:val="20"/>
          <w:lang w:eastAsia="pl-PL"/>
        </w:rPr>
        <w:tab/>
        <w:t>.........................................................................................................</w:t>
      </w:r>
    </w:p>
    <w:p w14:paraId="6D3E5F56" w14:textId="77777777" w:rsidR="00C52DCB" w:rsidRPr="004D349D" w:rsidRDefault="00C52DCB" w:rsidP="005636CE">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4D349D" w:rsidRDefault="00C52DCB" w:rsidP="005636CE">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06AD5471" w:rsidR="00C52DCB" w:rsidRPr="004D349D" w:rsidRDefault="00C52DCB" w:rsidP="005636CE">
      <w:pPr>
        <w:tabs>
          <w:tab w:val="left" w:pos="0"/>
        </w:tabs>
        <w:suppressAutoHyphens w:val="0"/>
        <w:autoSpaceDN/>
        <w:spacing w:line="276" w:lineRule="auto"/>
        <w:jc w:val="both"/>
        <w:textAlignment w:val="auto"/>
        <w:rPr>
          <w:rFonts w:ascii="Garamond" w:hAnsi="Garamond" w:cs="Arial"/>
          <w:kern w:val="0"/>
          <w:sz w:val="20"/>
          <w:szCs w:val="20"/>
          <w:lang w:eastAsia="pl-PL"/>
        </w:rPr>
      </w:pPr>
      <w:r w:rsidRPr="004D349D">
        <w:rPr>
          <w:rFonts w:ascii="Garamond" w:hAnsi="Garamond" w:cs="Arial"/>
          <w:kern w:val="0"/>
          <w:sz w:val="20"/>
          <w:szCs w:val="20"/>
          <w:lang w:eastAsia="pl-PL"/>
        </w:rPr>
        <w:tab/>
        <w:t xml:space="preserve">Na potrzeby postępowania o udzielenie zamówienia publicznego pn. </w:t>
      </w:r>
      <w:r w:rsidR="00166212" w:rsidRPr="004D349D">
        <w:rPr>
          <w:rFonts w:ascii="Garamond" w:hAnsi="Garamond" w:cs="Arial"/>
          <w:kern w:val="0"/>
          <w:sz w:val="20"/>
          <w:szCs w:val="20"/>
          <w:lang w:eastAsia="pl-PL"/>
        </w:rPr>
        <w:t>,,</w:t>
      </w:r>
      <w:r w:rsidR="001D4BDE" w:rsidRPr="004D349D">
        <w:rPr>
          <w:rFonts w:ascii="Garamond" w:hAnsi="Garamond"/>
          <w:b/>
          <w:sz w:val="20"/>
          <w:szCs w:val="20"/>
        </w:rPr>
        <w:t xml:space="preserve">Dostawa sprzętu medycznego w ramach </w:t>
      </w:r>
      <w:r w:rsidR="001D4BDE" w:rsidRPr="004D349D">
        <w:rPr>
          <w:rFonts w:ascii="Garamond" w:hAnsi="Garamond"/>
          <w:b/>
          <w:bCs/>
          <w:sz w:val="20"/>
          <w:szCs w:val="20"/>
        </w:rPr>
        <w:t>Krajowego Planu Odbudowy i Zwiększania Odporności</w:t>
      </w:r>
      <w:r w:rsidR="009E078D" w:rsidRPr="004D349D">
        <w:rPr>
          <w:rFonts w:ascii="Garamond" w:hAnsi="Garamond"/>
          <w:b/>
          <w:bCs/>
          <w:sz w:val="20"/>
          <w:szCs w:val="20"/>
        </w:rPr>
        <w:t xml:space="preserve"> </w:t>
      </w:r>
      <w:r w:rsidR="008B6B31" w:rsidRPr="004D349D">
        <w:rPr>
          <w:rFonts w:ascii="Garamond" w:hAnsi="Garamond"/>
          <w:b/>
          <w:bCs/>
          <w:sz w:val="20"/>
          <w:szCs w:val="20"/>
        </w:rPr>
        <w:t>I</w:t>
      </w:r>
      <w:r w:rsidR="00125746" w:rsidRPr="004D349D">
        <w:rPr>
          <w:rFonts w:ascii="Garamond" w:hAnsi="Garamond"/>
          <w:b/>
          <w:bCs/>
          <w:sz w:val="20"/>
          <w:szCs w:val="20"/>
        </w:rPr>
        <w:t>V</w:t>
      </w:r>
      <w:r w:rsidR="00F469FC" w:rsidRPr="004D349D">
        <w:rPr>
          <w:rFonts w:ascii="Garamond" w:hAnsi="Garamond"/>
          <w:kern w:val="0"/>
          <w:sz w:val="20"/>
          <w:szCs w:val="20"/>
          <w:lang w:eastAsia="pl-PL"/>
        </w:rPr>
        <w:t>”</w:t>
      </w:r>
      <w:r w:rsidR="00F469FC" w:rsidRPr="004D349D">
        <w:rPr>
          <w:rFonts w:ascii="Garamond" w:hAnsi="Garamond" w:cs="Arial"/>
          <w:kern w:val="0"/>
          <w:sz w:val="20"/>
          <w:szCs w:val="20"/>
          <w:lang w:eastAsia="pl-PL"/>
        </w:rPr>
        <w:t xml:space="preserve"> </w:t>
      </w:r>
      <w:r w:rsidRPr="004D349D">
        <w:rPr>
          <w:rFonts w:ascii="Garamond" w:hAnsi="Garamond" w:cs="Arial"/>
          <w:kern w:val="0"/>
          <w:sz w:val="20"/>
          <w:szCs w:val="20"/>
          <w:lang w:eastAsia="pl-PL"/>
        </w:rPr>
        <w:t xml:space="preserve">oświadczam, że informacje </w:t>
      </w:r>
      <w:r w:rsidRPr="004D349D">
        <w:rPr>
          <w:rFonts w:ascii="Garamond" w:hAnsi="Garamond"/>
          <w:kern w:val="0"/>
          <w:sz w:val="20"/>
          <w:szCs w:val="20"/>
          <w:lang w:eastAsia="pl-PL"/>
        </w:rPr>
        <w:t xml:space="preserve">zawarte w oświadczeniu, o którym  mowa  w  art.  125  ust. 1 ustawy </w:t>
      </w:r>
      <w:proofErr w:type="spellStart"/>
      <w:r w:rsidRPr="004D349D">
        <w:rPr>
          <w:rFonts w:ascii="Garamond" w:hAnsi="Garamond"/>
          <w:kern w:val="0"/>
          <w:sz w:val="20"/>
          <w:szCs w:val="20"/>
          <w:lang w:eastAsia="pl-PL"/>
        </w:rPr>
        <w:t>Pzp</w:t>
      </w:r>
      <w:proofErr w:type="spellEnd"/>
      <w:r w:rsidRPr="004D349D">
        <w:rPr>
          <w:rFonts w:ascii="Garamond" w:hAnsi="Garamond"/>
          <w:kern w:val="0"/>
          <w:sz w:val="20"/>
          <w:szCs w:val="20"/>
          <w:lang w:eastAsia="pl-PL"/>
        </w:rPr>
        <w:t>, w  zakresie podstaw wykluczenia z postępowania wskazanych przez Zamawiającego, o których mowa w:</w:t>
      </w:r>
    </w:p>
    <w:p w14:paraId="264FF09C" w14:textId="77777777" w:rsidR="00C52DCB" w:rsidRPr="004D349D" w:rsidRDefault="00C52DCB" w:rsidP="002C3562">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D349D">
        <w:rPr>
          <w:rFonts w:ascii="Garamond" w:hAnsi="Garamond"/>
          <w:kern w:val="0"/>
          <w:sz w:val="20"/>
          <w:szCs w:val="20"/>
          <w:lang w:eastAsia="pl-PL"/>
        </w:rPr>
        <w:t xml:space="preserve">art. 108 ust. 1 pkt 3 ustawy, </w:t>
      </w:r>
    </w:p>
    <w:p w14:paraId="63CE4771" w14:textId="77777777" w:rsidR="00C52DCB" w:rsidRPr="004D349D" w:rsidRDefault="00C52DCB" w:rsidP="002C3562">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D349D">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4D349D" w:rsidRDefault="00C52DCB" w:rsidP="002C3562">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D349D">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4D349D" w:rsidRDefault="00C52DCB" w:rsidP="002C3562">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D349D">
        <w:rPr>
          <w:rFonts w:ascii="Garamond" w:hAnsi="Garamond"/>
          <w:kern w:val="0"/>
          <w:sz w:val="20"/>
          <w:szCs w:val="20"/>
          <w:lang w:eastAsia="pl-PL"/>
        </w:rPr>
        <w:t xml:space="preserve">art. 108 ust. 1 pkt 6 ustawy, </w:t>
      </w:r>
    </w:p>
    <w:p w14:paraId="72E20956" w14:textId="77777777" w:rsidR="00C52DCB" w:rsidRPr="004D349D" w:rsidRDefault="00C52DCB" w:rsidP="005636CE">
      <w:pPr>
        <w:suppressAutoHyphens w:val="0"/>
        <w:autoSpaceDE w:val="0"/>
        <w:adjustRightInd w:val="0"/>
        <w:spacing w:line="276" w:lineRule="auto"/>
        <w:jc w:val="both"/>
        <w:textAlignment w:val="auto"/>
        <w:rPr>
          <w:rFonts w:ascii="Garamond" w:hAnsi="Garamond"/>
          <w:b/>
          <w:kern w:val="0"/>
          <w:sz w:val="20"/>
          <w:szCs w:val="20"/>
          <w:lang w:eastAsia="pl-PL"/>
        </w:rPr>
      </w:pPr>
      <w:r w:rsidRPr="004D349D">
        <w:rPr>
          <w:rFonts w:ascii="Garamond" w:hAnsi="Garamond"/>
          <w:b/>
          <w:kern w:val="0"/>
          <w:sz w:val="20"/>
          <w:szCs w:val="20"/>
          <w:lang w:eastAsia="pl-PL"/>
        </w:rPr>
        <w:t>- są aktualne.</w:t>
      </w:r>
    </w:p>
    <w:p w14:paraId="648D1FD3" w14:textId="77777777" w:rsidR="00C52DCB" w:rsidRPr="004D349D" w:rsidRDefault="00C52DCB" w:rsidP="002C3562">
      <w:pPr>
        <w:suppressAutoHyphens w:val="0"/>
        <w:autoSpaceDN/>
        <w:spacing w:line="276" w:lineRule="auto"/>
        <w:jc w:val="both"/>
        <w:textAlignment w:val="auto"/>
        <w:rPr>
          <w:rFonts w:ascii="Garamond" w:hAnsi="Garamond" w:cs="Arial"/>
          <w:kern w:val="0"/>
          <w:sz w:val="20"/>
          <w:szCs w:val="20"/>
          <w:lang w:eastAsia="pl-PL"/>
        </w:rPr>
      </w:pPr>
    </w:p>
    <w:p w14:paraId="150ADDF6" w14:textId="77777777" w:rsidR="00C52DCB" w:rsidRPr="004D349D" w:rsidRDefault="00C52DCB" w:rsidP="005636CE">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4D349D" w:rsidRDefault="00C0255B" w:rsidP="005636CE">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4D349D">
        <w:rPr>
          <w:rFonts w:ascii="Garamond" w:hAnsi="Garamond"/>
          <w:i/>
          <w:kern w:val="0"/>
          <w:sz w:val="20"/>
          <w:szCs w:val="20"/>
          <w:lang w:eastAsia="pl-PL"/>
        </w:rPr>
        <w:t>………………………………………………………..</w:t>
      </w:r>
    </w:p>
    <w:p w14:paraId="47360E82" w14:textId="77777777" w:rsidR="00C52DCB" w:rsidRPr="004D349D" w:rsidRDefault="00C52DCB" w:rsidP="005636CE">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4D349D">
        <w:rPr>
          <w:rFonts w:ascii="Garamond" w:hAnsi="Garamond"/>
          <w:i/>
          <w:kern w:val="0"/>
          <w:sz w:val="20"/>
          <w:szCs w:val="20"/>
          <w:lang w:eastAsia="pl-PL"/>
        </w:rPr>
        <w:t>podpis osoby (osób) upoważnionej do reprezentowania Wykonawcy</w:t>
      </w:r>
    </w:p>
    <w:p w14:paraId="7FD77254" w14:textId="77777777" w:rsidR="00C52DCB" w:rsidRPr="004D349D" w:rsidRDefault="00C52DCB" w:rsidP="005636CE">
      <w:pPr>
        <w:pStyle w:val="Standard"/>
        <w:spacing w:line="276" w:lineRule="auto"/>
        <w:rPr>
          <w:rFonts w:ascii="Garamond" w:hAnsi="Garamond" w:cs="Garamond"/>
          <w:sz w:val="20"/>
          <w:szCs w:val="20"/>
        </w:rPr>
      </w:pPr>
    </w:p>
    <w:p w14:paraId="074A104F" w14:textId="77777777" w:rsidR="00C52DCB" w:rsidRPr="004D349D" w:rsidRDefault="00C52DCB" w:rsidP="005636CE">
      <w:pPr>
        <w:pStyle w:val="Standard"/>
        <w:spacing w:line="276" w:lineRule="auto"/>
        <w:rPr>
          <w:rFonts w:ascii="Garamond" w:hAnsi="Garamond" w:cs="Garamond"/>
          <w:sz w:val="20"/>
          <w:szCs w:val="20"/>
        </w:rPr>
      </w:pPr>
    </w:p>
    <w:p w14:paraId="3F6049B1" w14:textId="77777777" w:rsidR="00C52DCB" w:rsidRPr="004D349D" w:rsidRDefault="00C52DCB" w:rsidP="005636CE">
      <w:pPr>
        <w:pStyle w:val="Standard"/>
        <w:spacing w:line="276" w:lineRule="auto"/>
        <w:rPr>
          <w:rFonts w:ascii="Garamond" w:hAnsi="Garamond" w:cs="Garamond"/>
          <w:sz w:val="20"/>
          <w:szCs w:val="20"/>
        </w:rPr>
      </w:pPr>
    </w:p>
    <w:p w14:paraId="6BF7DE78" w14:textId="77777777" w:rsidR="00C52DCB" w:rsidRPr="004D349D" w:rsidRDefault="00C52DCB" w:rsidP="005636CE">
      <w:pPr>
        <w:pStyle w:val="Standard"/>
        <w:spacing w:line="276" w:lineRule="auto"/>
        <w:rPr>
          <w:rFonts w:ascii="Garamond" w:hAnsi="Garamond" w:cs="Garamond"/>
          <w:sz w:val="20"/>
          <w:szCs w:val="20"/>
        </w:rPr>
      </w:pPr>
    </w:p>
    <w:p w14:paraId="1F1E9343" w14:textId="77777777" w:rsidR="00C52DCB" w:rsidRPr="004D349D" w:rsidRDefault="00C52DCB" w:rsidP="005636CE">
      <w:pPr>
        <w:pStyle w:val="Standard"/>
        <w:spacing w:line="276" w:lineRule="auto"/>
        <w:rPr>
          <w:rFonts w:ascii="Garamond" w:hAnsi="Garamond" w:cs="Garamond"/>
          <w:sz w:val="20"/>
          <w:szCs w:val="20"/>
        </w:rPr>
      </w:pPr>
    </w:p>
    <w:p w14:paraId="730439F1" w14:textId="77777777" w:rsidR="00C52DCB" w:rsidRPr="004D349D" w:rsidRDefault="00C52DCB" w:rsidP="005636CE">
      <w:pPr>
        <w:pStyle w:val="Standard"/>
        <w:spacing w:line="276" w:lineRule="auto"/>
        <w:rPr>
          <w:rFonts w:ascii="Garamond" w:hAnsi="Garamond" w:cs="Garamond"/>
          <w:sz w:val="20"/>
          <w:szCs w:val="20"/>
        </w:rPr>
      </w:pPr>
    </w:p>
    <w:p w14:paraId="042FD322" w14:textId="77777777" w:rsidR="00C52DCB" w:rsidRPr="004D349D" w:rsidRDefault="00C52DCB" w:rsidP="005636CE">
      <w:pPr>
        <w:pStyle w:val="Standard"/>
        <w:spacing w:line="276" w:lineRule="auto"/>
        <w:rPr>
          <w:rFonts w:ascii="Garamond" w:hAnsi="Garamond" w:cs="Garamond"/>
          <w:sz w:val="20"/>
          <w:szCs w:val="20"/>
        </w:rPr>
      </w:pPr>
    </w:p>
    <w:p w14:paraId="12075D14" w14:textId="77777777" w:rsidR="004A214D" w:rsidRPr="004D349D" w:rsidRDefault="004A214D" w:rsidP="005636CE">
      <w:pPr>
        <w:pStyle w:val="Standard"/>
        <w:spacing w:line="276" w:lineRule="auto"/>
        <w:jc w:val="right"/>
        <w:rPr>
          <w:rFonts w:ascii="Garamond" w:hAnsi="Garamond" w:cs="Garamond"/>
          <w:b/>
          <w:bCs/>
          <w:sz w:val="20"/>
          <w:szCs w:val="20"/>
        </w:rPr>
      </w:pPr>
      <w:r w:rsidRPr="004D349D">
        <w:rPr>
          <w:rFonts w:ascii="Garamond" w:hAnsi="Garamond" w:cs="Garamond"/>
          <w:b/>
          <w:bCs/>
          <w:sz w:val="20"/>
          <w:szCs w:val="20"/>
        </w:rPr>
        <w:t>Załącznik nr 4 do SWZ</w:t>
      </w:r>
    </w:p>
    <w:p w14:paraId="3F8A7406" w14:textId="5628233B" w:rsidR="004A214D" w:rsidRPr="004D349D" w:rsidRDefault="004A214D" w:rsidP="005636CE">
      <w:pPr>
        <w:autoSpaceDN/>
        <w:spacing w:line="276" w:lineRule="auto"/>
        <w:contextualSpacing/>
        <w:jc w:val="center"/>
        <w:rPr>
          <w:rFonts w:ascii="Garamond" w:hAnsi="Garamond"/>
          <w:b/>
          <w:bCs/>
          <w:kern w:val="2"/>
          <w:sz w:val="20"/>
          <w:szCs w:val="20"/>
        </w:rPr>
      </w:pPr>
      <w:r w:rsidRPr="004D349D">
        <w:rPr>
          <w:rFonts w:ascii="Garamond" w:hAnsi="Garamond" w:cs="Garamond"/>
          <w:b/>
          <w:bCs/>
          <w:kern w:val="2"/>
          <w:sz w:val="20"/>
          <w:szCs w:val="20"/>
        </w:rPr>
        <w:t>UMOWA Nr …………….. / ZP / 202</w:t>
      </w:r>
      <w:r w:rsidR="001D4BDE" w:rsidRPr="004D349D">
        <w:rPr>
          <w:rFonts w:ascii="Garamond" w:hAnsi="Garamond" w:cs="Garamond"/>
          <w:b/>
          <w:bCs/>
          <w:kern w:val="2"/>
          <w:sz w:val="20"/>
          <w:szCs w:val="20"/>
        </w:rPr>
        <w:t>6</w:t>
      </w:r>
    </w:p>
    <w:p w14:paraId="3D91E704" w14:textId="77777777" w:rsidR="004A214D" w:rsidRPr="004D349D" w:rsidRDefault="004A214D" w:rsidP="005636CE">
      <w:pPr>
        <w:pStyle w:val="Standard"/>
        <w:spacing w:line="276" w:lineRule="auto"/>
        <w:jc w:val="right"/>
        <w:rPr>
          <w:rFonts w:ascii="Garamond" w:hAnsi="Garamond" w:cs="Garamond"/>
          <w:bCs/>
          <w:sz w:val="20"/>
          <w:szCs w:val="20"/>
        </w:rPr>
      </w:pPr>
    </w:p>
    <w:p w14:paraId="21586051" w14:textId="77777777" w:rsidR="004A214D" w:rsidRPr="004D349D" w:rsidRDefault="004A214D" w:rsidP="005636CE">
      <w:pPr>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zawarta w dniu ………………………………………………………….. w Krakowie pomiędzy:</w:t>
      </w:r>
    </w:p>
    <w:p w14:paraId="5673D16D" w14:textId="5EE020B9" w:rsidR="004A214D" w:rsidRPr="004D349D" w:rsidRDefault="004A214D" w:rsidP="005636CE">
      <w:pPr>
        <w:autoSpaceDN/>
        <w:spacing w:line="276" w:lineRule="auto"/>
        <w:contextualSpacing/>
        <w:jc w:val="both"/>
        <w:rPr>
          <w:rFonts w:ascii="Garamond" w:hAnsi="Garamond"/>
          <w:kern w:val="2"/>
          <w:sz w:val="20"/>
          <w:szCs w:val="20"/>
        </w:rPr>
      </w:pPr>
      <w:r w:rsidRPr="004D349D">
        <w:rPr>
          <w:rFonts w:ascii="Garamond" w:hAnsi="Garamond" w:cs="Garamond"/>
          <w:b/>
          <w:bCs/>
          <w:kern w:val="2"/>
          <w:sz w:val="20"/>
          <w:szCs w:val="20"/>
        </w:rPr>
        <w:t xml:space="preserve">5 Wojskowym Szpitalem Klinicznym  z Polikliniką – Samodzielny Publiczny Zakład Opieki Zdrowotnej w Krakowie </w:t>
      </w:r>
      <w:r w:rsidRPr="004D349D">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4D349D">
        <w:rPr>
          <w:rFonts w:ascii="Garamond" w:hAnsi="Garamond" w:cs="Garamond"/>
          <w:b/>
          <w:kern w:val="2"/>
          <w:sz w:val="20"/>
          <w:szCs w:val="20"/>
        </w:rPr>
        <w:t>Kupującym</w:t>
      </w:r>
      <w:r w:rsidR="003161A5" w:rsidRPr="004D349D">
        <w:rPr>
          <w:rFonts w:ascii="Garamond" w:hAnsi="Garamond" w:cs="Garamond"/>
          <w:b/>
          <w:kern w:val="2"/>
          <w:sz w:val="20"/>
          <w:szCs w:val="20"/>
        </w:rPr>
        <w:t>/Zamawiającym</w:t>
      </w:r>
      <w:r w:rsidRPr="004D349D">
        <w:rPr>
          <w:rFonts w:ascii="Garamond" w:hAnsi="Garamond" w:cs="Garamond"/>
          <w:kern w:val="2"/>
          <w:sz w:val="20"/>
          <w:szCs w:val="20"/>
        </w:rPr>
        <w:t>, reprezentowanym przez:</w:t>
      </w:r>
      <w:r w:rsidR="0083445E" w:rsidRPr="004D349D">
        <w:rPr>
          <w:rFonts w:ascii="Garamond" w:hAnsi="Garamond" w:cs="Garamond"/>
          <w:kern w:val="2"/>
          <w:sz w:val="20"/>
          <w:szCs w:val="20"/>
        </w:rPr>
        <w:t xml:space="preserve"> ……………………………</w:t>
      </w:r>
    </w:p>
    <w:p w14:paraId="34361FCF" w14:textId="6488C41C" w:rsidR="004A214D" w:rsidRPr="004D349D" w:rsidRDefault="004A214D" w:rsidP="005636CE">
      <w:pPr>
        <w:autoSpaceDN/>
        <w:spacing w:line="276" w:lineRule="auto"/>
        <w:contextualSpacing/>
        <w:jc w:val="both"/>
        <w:rPr>
          <w:rFonts w:ascii="Garamond" w:hAnsi="Garamond"/>
          <w:kern w:val="2"/>
          <w:sz w:val="20"/>
          <w:szCs w:val="20"/>
        </w:rPr>
      </w:pPr>
    </w:p>
    <w:p w14:paraId="1B6F208B" w14:textId="77777777" w:rsidR="004A214D" w:rsidRPr="004D349D" w:rsidRDefault="004A214D" w:rsidP="005636CE">
      <w:pPr>
        <w:autoSpaceDN/>
        <w:spacing w:line="276" w:lineRule="auto"/>
        <w:contextualSpacing/>
        <w:jc w:val="both"/>
        <w:rPr>
          <w:rFonts w:ascii="Garamond" w:hAnsi="Garamond" w:cs="Garamond"/>
          <w:kern w:val="2"/>
          <w:sz w:val="20"/>
          <w:szCs w:val="20"/>
        </w:rPr>
      </w:pPr>
      <w:r w:rsidRPr="004D349D">
        <w:rPr>
          <w:rFonts w:ascii="Garamond" w:hAnsi="Garamond" w:cs="Garamond"/>
          <w:kern w:val="2"/>
          <w:sz w:val="20"/>
          <w:szCs w:val="20"/>
        </w:rPr>
        <w:t>a</w:t>
      </w:r>
    </w:p>
    <w:p w14:paraId="11402DE5" w14:textId="58D48FE1" w:rsidR="004A214D" w:rsidRPr="004D349D" w:rsidRDefault="004A214D" w:rsidP="005636CE">
      <w:pPr>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 zwanym dalej </w:t>
      </w:r>
      <w:r w:rsidRPr="004D349D">
        <w:rPr>
          <w:rFonts w:ascii="Garamond" w:hAnsi="Garamond" w:cs="Garamond"/>
          <w:b/>
          <w:kern w:val="2"/>
          <w:sz w:val="20"/>
          <w:szCs w:val="20"/>
        </w:rPr>
        <w:t>Sprzedającym</w:t>
      </w:r>
      <w:r w:rsidR="003161A5" w:rsidRPr="004D349D">
        <w:rPr>
          <w:rFonts w:ascii="Garamond" w:hAnsi="Garamond" w:cs="Garamond"/>
          <w:b/>
          <w:kern w:val="2"/>
          <w:sz w:val="20"/>
          <w:szCs w:val="20"/>
        </w:rPr>
        <w:t>/Wykonawcą</w:t>
      </w:r>
      <w:r w:rsidRPr="004D349D">
        <w:rPr>
          <w:rFonts w:ascii="Garamond" w:hAnsi="Garamond" w:cs="Garamond"/>
          <w:kern w:val="2"/>
          <w:sz w:val="20"/>
          <w:szCs w:val="20"/>
        </w:rPr>
        <w:t>, reprezentowanym przez ...............................................................................................................................................................................................</w:t>
      </w:r>
    </w:p>
    <w:p w14:paraId="662D62E9" w14:textId="77777777" w:rsidR="004A214D" w:rsidRPr="004D349D" w:rsidRDefault="004A214D" w:rsidP="005636CE">
      <w:pPr>
        <w:autoSpaceDN/>
        <w:spacing w:line="276" w:lineRule="auto"/>
        <w:contextualSpacing/>
        <w:jc w:val="both"/>
        <w:rPr>
          <w:rFonts w:ascii="Garamond" w:hAnsi="Garamond" w:cs="Garamond"/>
          <w:kern w:val="2"/>
          <w:sz w:val="20"/>
          <w:szCs w:val="20"/>
        </w:rPr>
      </w:pPr>
    </w:p>
    <w:p w14:paraId="763871BD" w14:textId="77777777" w:rsidR="004A214D" w:rsidRPr="004D349D" w:rsidRDefault="004A214D" w:rsidP="005636CE">
      <w:pPr>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6E704B7B" w14:textId="77777777" w:rsidR="004A214D" w:rsidRPr="004D349D" w:rsidRDefault="004A214D" w:rsidP="005636CE">
      <w:pPr>
        <w:autoSpaceDN/>
        <w:spacing w:line="276" w:lineRule="auto"/>
        <w:contextualSpacing/>
        <w:jc w:val="center"/>
        <w:rPr>
          <w:rFonts w:ascii="Garamond" w:hAnsi="Garamond" w:cs="Garamond"/>
          <w:b/>
          <w:kern w:val="2"/>
          <w:sz w:val="20"/>
          <w:szCs w:val="20"/>
        </w:rPr>
      </w:pPr>
    </w:p>
    <w:p w14:paraId="650C9635" w14:textId="77777777"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1</w:t>
      </w:r>
    </w:p>
    <w:p w14:paraId="2EEB5814" w14:textId="0FB2CB9D" w:rsidR="004A214D" w:rsidRPr="004D349D" w:rsidRDefault="004A214D" w:rsidP="005636CE">
      <w:pPr>
        <w:numPr>
          <w:ilvl w:val="3"/>
          <w:numId w:val="115"/>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Przedmiotem niniejszej Umowy jest </w:t>
      </w:r>
      <w:r w:rsidR="00994336" w:rsidRPr="004D349D">
        <w:rPr>
          <w:rFonts w:ascii="Garamond" w:hAnsi="Garamond"/>
          <w:b/>
          <w:sz w:val="20"/>
          <w:szCs w:val="20"/>
        </w:rPr>
        <w:t xml:space="preserve">Dostawa sprzętu medycznego w ramach </w:t>
      </w:r>
      <w:r w:rsidR="00994336" w:rsidRPr="004D349D">
        <w:rPr>
          <w:rFonts w:ascii="Garamond" w:hAnsi="Garamond"/>
          <w:b/>
          <w:bCs/>
          <w:sz w:val="20"/>
          <w:szCs w:val="20"/>
        </w:rPr>
        <w:t>Krajowego Planu Odbudowy i</w:t>
      </w:r>
      <w:r w:rsidR="00AF510B" w:rsidRPr="004D349D">
        <w:rPr>
          <w:rFonts w:ascii="Garamond" w:hAnsi="Garamond"/>
          <w:b/>
          <w:bCs/>
          <w:sz w:val="20"/>
          <w:szCs w:val="20"/>
        </w:rPr>
        <w:t> </w:t>
      </w:r>
      <w:r w:rsidR="00994336" w:rsidRPr="004D349D">
        <w:rPr>
          <w:rFonts w:ascii="Garamond" w:hAnsi="Garamond"/>
          <w:b/>
          <w:bCs/>
          <w:sz w:val="20"/>
          <w:szCs w:val="20"/>
        </w:rPr>
        <w:t>Zwiększania Odporności</w:t>
      </w:r>
      <w:r w:rsidR="00AF510B" w:rsidRPr="004D349D">
        <w:rPr>
          <w:rFonts w:ascii="Garamond" w:hAnsi="Garamond"/>
          <w:b/>
          <w:bCs/>
          <w:sz w:val="20"/>
          <w:szCs w:val="20"/>
        </w:rPr>
        <w:t xml:space="preserve"> I</w:t>
      </w:r>
      <w:r w:rsidR="00125746" w:rsidRPr="004D349D">
        <w:rPr>
          <w:rFonts w:ascii="Garamond" w:hAnsi="Garamond"/>
          <w:b/>
          <w:bCs/>
          <w:sz w:val="20"/>
          <w:szCs w:val="20"/>
        </w:rPr>
        <w:t>V</w:t>
      </w:r>
      <w:r w:rsidR="00F64A93" w:rsidRPr="004D349D">
        <w:rPr>
          <w:rFonts w:ascii="Garamond" w:hAnsi="Garamond"/>
          <w:sz w:val="20"/>
          <w:szCs w:val="20"/>
        </w:rPr>
        <w:t>,</w:t>
      </w:r>
      <w:r w:rsidR="00994336" w:rsidRPr="004D349D">
        <w:rPr>
          <w:rFonts w:ascii="Garamond" w:eastAsia="Garamond" w:hAnsi="Garamond" w:cs="Garamond"/>
          <w:b/>
          <w:bCs/>
          <w:sz w:val="20"/>
          <w:szCs w:val="20"/>
        </w:rPr>
        <w:t xml:space="preserve"> </w:t>
      </w:r>
      <w:r w:rsidR="00994336" w:rsidRPr="004D349D">
        <w:rPr>
          <w:rFonts w:ascii="Garamond" w:hAnsi="Garamond"/>
          <w:kern w:val="2"/>
          <w:sz w:val="20"/>
          <w:szCs w:val="20"/>
        </w:rPr>
        <w:t xml:space="preserve"> </w:t>
      </w:r>
      <w:r w:rsidRPr="004D349D">
        <w:rPr>
          <w:rFonts w:ascii="Garamond" w:hAnsi="Garamond" w:cs="Garamond"/>
          <w:kern w:val="2"/>
          <w:sz w:val="20"/>
          <w:szCs w:val="20"/>
        </w:rPr>
        <w:t>na warunkach określonych w załączniku nr 1 – Pakiet nr …………….</w:t>
      </w:r>
    </w:p>
    <w:p w14:paraId="7533ED5B" w14:textId="77777777" w:rsidR="008A6B65" w:rsidRPr="004D349D" w:rsidRDefault="008A6B65" w:rsidP="005636CE">
      <w:pPr>
        <w:numPr>
          <w:ilvl w:val="3"/>
          <w:numId w:val="115"/>
        </w:numPr>
        <w:tabs>
          <w:tab w:val="left" w:pos="426"/>
        </w:tabs>
        <w:autoSpaceDN/>
        <w:spacing w:line="276" w:lineRule="auto"/>
        <w:contextualSpacing/>
        <w:jc w:val="both"/>
        <w:rPr>
          <w:rFonts w:ascii="Garamond" w:hAnsi="Garamond"/>
          <w:kern w:val="2"/>
          <w:sz w:val="20"/>
          <w:szCs w:val="20"/>
        </w:rPr>
      </w:pPr>
      <w:r w:rsidRPr="004D349D">
        <w:rPr>
          <w:rFonts w:ascii="Garamond" w:eastAsia="SimSun" w:hAnsi="Garamond" w:cs="Liberation Sans"/>
          <w:kern w:val="0"/>
          <w:sz w:val="20"/>
          <w:szCs w:val="20"/>
          <w:lang w:eastAsia="pl-PL"/>
        </w:rPr>
        <w:t xml:space="preserve">Zamówienie jest współfinansowane w ramach projektu : </w:t>
      </w:r>
      <w:r w:rsidRPr="004D349D">
        <w:rPr>
          <w:rFonts w:ascii="Garamond" w:hAnsi="Garamond"/>
          <w:sz w:val="20"/>
          <w:szCs w:val="20"/>
        </w:rPr>
        <w:t>„Doposażenie infrastruktury 5 Wojskowego Szpitala Klinicznego z Polikliniką – Samodzielnego Publicznego Zakładu Opieki Zdrowotnej w Krakowie w zakresie leczenia kardiologicznego” realizowanego w ramach Krajowego Planu Odbudowy i Zwiększenia Odporności</w:t>
      </w:r>
      <w:r w:rsidRPr="004D349D">
        <w:rPr>
          <w:rFonts w:ascii="Garamond" w:eastAsia="Calibri" w:hAnsi="Garamond"/>
          <w:sz w:val="20"/>
          <w:szCs w:val="20"/>
          <w:lang w:eastAsia="en-US"/>
        </w:rPr>
        <w:t>: Komponent D „Efektywność, dostępność i jakość systemu ochrony zdrowia” Inwestycja D1.1.1 „Rozwój i modernizacja infrastruktury centrów opieki wysokospecjalistycznej i innych podmiotów leczniczych”.</w:t>
      </w:r>
      <w:r w:rsidRPr="004D349D">
        <w:rPr>
          <w:rFonts w:ascii="Garamond" w:hAnsi="Garamond"/>
          <w:sz w:val="20"/>
          <w:szCs w:val="20"/>
        </w:rPr>
        <w:t xml:space="preserve"> - </w:t>
      </w:r>
      <w:r w:rsidRPr="004D349D">
        <w:rPr>
          <w:rFonts w:ascii="Garamond" w:eastAsia="Calibri" w:hAnsi="Garamond"/>
          <w:sz w:val="20"/>
          <w:szCs w:val="20"/>
          <w:lang w:eastAsia="en-US"/>
        </w:rPr>
        <w:t>UMOWA Nr KPOD.07.02-IP.10-0388/25/KPO/910/2026/286</w:t>
      </w:r>
    </w:p>
    <w:p w14:paraId="097262DB" w14:textId="179E88CA" w:rsidR="004A214D" w:rsidRPr="004D349D" w:rsidRDefault="004A214D" w:rsidP="005636CE">
      <w:pPr>
        <w:tabs>
          <w:tab w:val="left" w:pos="426"/>
        </w:tabs>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2</w:t>
      </w:r>
    </w:p>
    <w:p w14:paraId="044711A0" w14:textId="77777777" w:rsidR="004A214D" w:rsidRPr="004D349D" w:rsidRDefault="004A214D" w:rsidP="005636CE">
      <w:pPr>
        <w:numPr>
          <w:ilvl w:val="0"/>
          <w:numId w:val="116"/>
        </w:numPr>
        <w:tabs>
          <w:tab w:val="left" w:pos="426"/>
        </w:tabs>
        <w:autoSpaceDN/>
        <w:spacing w:line="276" w:lineRule="auto"/>
        <w:contextualSpacing/>
        <w:rPr>
          <w:rFonts w:ascii="Garamond" w:hAnsi="Garamond"/>
          <w:kern w:val="2"/>
          <w:sz w:val="20"/>
          <w:szCs w:val="20"/>
        </w:rPr>
      </w:pPr>
      <w:r w:rsidRPr="004D349D">
        <w:rPr>
          <w:rFonts w:ascii="Garamond" w:hAnsi="Garamond" w:cs="Garamond"/>
          <w:kern w:val="2"/>
          <w:sz w:val="20"/>
          <w:szCs w:val="20"/>
        </w:rPr>
        <w:t xml:space="preserve">Całkowita wartość Umowy określonej w § 1 – według załącznika – opiewa na kwotę: </w:t>
      </w:r>
    </w:p>
    <w:p w14:paraId="357BE517" w14:textId="77777777" w:rsidR="004A214D" w:rsidRPr="004D349D" w:rsidRDefault="004A214D" w:rsidP="005636CE">
      <w:pPr>
        <w:tabs>
          <w:tab w:val="left" w:pos="426"/>
        </w:tabs>
        <w:autoSpaceDN/>
        <w:spacing w:line="276" w:lineRule="auto"/>
        <w:contextualSpacing/>
        <w:rPr>
          <w:rFonts w:ascii="Garamond" w:hAnsi="Garamond" w:cs="Garamond"/>
          <w:kern w:val="2"/>
          <w:sz w:val="20"/>
          <w:szCs w:val="20"/>
        </w:rPr>
      </w:pPr>
      <w:r w:rsidRPr="004D349D">
        <w:rPr>
          <w:rFonts w:ascii="Garamond" w:hAnsi="Garamond" w:cs="Garamond"/>
          <w:kern w:val="2"/>
          <w:sz w:val="20"/>
          <w:szCs w:val="20"/>
        </w:rPr>
        <w:t>……………….………………..</w:t>
      </w:r>
    </w:p>
    <w:p w14:paraId="6D108582" w14:textId="77777777" w:rsidR="004A214D" w:rsidRPr="004D349D" w:rsidRDefault="004A214D" w:rsidP="005636CE">
      <w:pPr>
        <w:tabs>
          <w:tab w:val="left" w:pos="426"/>
        </w:tabs>
        <w:autoSpaceDN/>
        <w:spacing w:line="276" w:lineRule="auto"/>
        <w:contextualSpacing/>
        <w:rPr>
          <w:rFonts w:ascii="Garamond" w:hAnsi="Garamond"/>
          <w:kern w:val="2"/>
          <w:sz w:val="20"/>
          <w:szCs w:val="20"/>
        </w:rPr>
      </w:pPr>
      <w:r w:rsidRPr="004D349D">
        <w:rPr>
          <w:rFonts w:ascii="Garamond" w:hAnsi="Garamond" w:cs="Garamond"/>
          <w:kern w:val="2"/>
          <w:sz w:val="20"/>
          <w:szCs w:val="20"/>
        </w:rPr>
        <w:t>………………………………………………</w:t>
      </w:r>
    </w:p>
    <w:p w14:paraId="7493EDDB" w14:textId="52712BE4" w:rsidR="00D753F1" w:rsidRPr="004D349D" w:rsidRDefault="00D753F1" w:rsidP="005636CE">
      <w:pPr>
        <w:pStyle w:val="Akapitzlist"/>
        <w:numPr>
          <w:ilvl w:val="0"/>
          <w:numId w:val="116"/>
        </w:numPr>
        <w:tabs>
          <w:tab w:val="left" w:pos="426"/>
        </w:tabs>
        <w:autoSpaceDN/>
        <w:spacing w:after="0"/>
        <w:contextualSpacing/>
        <w:jc w:val="both"/>
        <w:textAlignment w:val="auto"/>
        <w:rPr>
          <w:rFonts w:ascii="Garamond" w:hAnsi="Garamond"/>
          <w:kern w:val="2"/>
          <w:sz w:val="20"/>
          <w:szCs w:val="20"/>
        </w:rPr>
      </w:pPr>
      <w:r w:rsidRPr="004D349D">
        <w:rPr>
          <w:rFonts w:ascii="Garamond" w:hAnsi="Garamond" w:cs="Garamond"/>
          <w:kern w:val="2"/>
          <w:sz w:val="20"/>
          <w:szCs w:val="20"/>
        </w:rPr>
        <w:t>Wynagrodzenie brutto wszelkie koszty związane z przedmiotem oferty</w:t>
      </w:r>
      <w:r w:rsidR="00F64A93" w:rsidRPr="004D349D">
        <w:rPr>
          <w:rFonts w:ascii="Garamond" w:hAnsi="Garamond" w:cs="Garamond"/>
          <w:kern w:val="2"/>
          <w:sz w:val="20"/>
          <w:szCs w:val="20"/>
        </w:rPr>
        <w:t>,</w:t>
      </w:r>
      <w:r w:rsidRPr="004D349D">
        <w:rPr>
          <w:rFonts w:ascii="Garamond" w:hAnsi="Garamond" w:cs="Garamond"/>
          <w:kern w:val="2"/>
          <w:sz w:val="20"/>
          <w:szCs w:val="20"/>
        </w:rPr>
        <w:t xml:space="preserve"> w tym montaż, koszt skonfigurowania aparatu </w:t>
      </w:r>
      <w:r w:rsidRPr="004D349D">
        <w:rPr>
          <w:rFonts w:ascii="Garamond" w:hAnsi="Garamond"/>
          <w:kern w:val="2"/>
          <w:sz w:val="20"/>
          <w:szCs w:val="20"/>
        </w:rPr>
        <w:t xml:space="preserve">do </w:t>
      </w:r>
      <w:r w:rsidRPr="004D349D">
        <w:rPr>
          <w:rFonts w:ascii="Garamond" w:hAnsi="Garamond" w:cs="Garamond"/>
          <w:kern w:val="2"/>
          <w:sz w:val="20"/>
          <w:szCs w:val="20"/>
        </w:rPr>
        <w:t>pełnej współpracy z systemami funkcjonującymi u Kupującego, zakładany zysk, należne podatki, koszt ubezpieczenia obowiązkowego, ewentualne upusty i inne, jeśli występują, a także koszty szkolenia.</w:t>
      </w:r>
    </w:p>
    <w:p w14:paraId="570AAD12" w14:textId="5816C9CA" w:rsidR="004A214D" w:rsidRPr="004D349D" w:rsidRDefault="004A214D" w:rsidP="005636CE">
      <w:pPr>
        <w:numPr>
          <w:ilvl w:val="0"/>
          <w:numId w:val="116"/>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Przedmiot Umowy Sprzedający zobowiązany jest dostarczyć w opakowaniach producenta, opłata za opakowania wliczona jest w cenę.</w:t>
      </w:r>
    </w:p>
    <w:p w14:paraId="09CE600C" w14:textId="254A47A8" w:rsidR="00FF7AF4" w:rsidRPr="004D349D" w:rsidRDefault="00FF7AF4" w:rsidP="005636CE">
      <w:pPr>
        <w:numPr>
          <w:ilvl w:val="0"/>
          <w:numId w:val="116"/>
        </w:numPr>
        <w:tabs>
          <w:tab w:val="left" w:pos="426"/>
        </w:tabs>
        <w:autoSpaceDN/>
        <w:spacing w:line="276" w:lineRule="auto"/>
        <w:contextualSpacing/>
        <w:jc w:val="both"/>
        <w:rPr>
          <w:rFonts w:ascii="Garamond" w:hAnsi="Garamond"/>
          <w:kern w:val="2"/>
          <w:sz w:val="20"/>
          <w:szCs w:val="20"/>
        </w:rPr>
      </w:pPr>
      <w:r w:rsidRPr="004D349D">
        <w:rPr>
          <w:rFonts w:ascii="Garamond" w:hAnsi="Garamond"/>
          <w:kern w:val="2"/>
          <w:sz w:val="20"/>
          <w:szCs w:val="20"/>
        </w:rPr>
        <w:t>Wraz z Przedmiotem Umowy, Sprzedający dostarczy instrukcje obsługi w  języku polskim i opis techniczny w języku polskim, karty gwarancyjne i inne dokumenty służące do wykonania przez Zamawiającego świadczeń gwarancyjnych, jak i dokumenty wskazane w załączniku nr 1 do SWZ.</w:t>
      </w:r>
    </w:p>
    <w:p w14:paraId="4F9E63F4" w14:textId="77777777"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3</w:t>
      </w:r>
    </w:p>
    <w:p w14:paraId="1D90346C" w14:textId="27E21962" w:rsidR="00F64A93" w:rsidRPr="004D349D" w:rsidRDefault="004A214D" w:rsidP="005636CE">
      <w:pPr>
        <w:numPr>
          <w:ilvl w:val="0"/>
          <w:numId w:val="117"/>
        </w:numPr>
        <w:tabs>
          <w:tab w:val="left" w:pos="360"/>
        </w:tabs>
        <w:autoSpaceDN/>
        <w:spacing w:line="276" w:lineRule="auto"/>
        <w:contextualSpacing/>
        <w:jc w:val="both"/>
        <w:rPr>
          <w:rFonts w:ascii="Garamond" w:hAnsi="Garamond" w:cs="Garamond"/>
          <w:kern w:val="2"/>
          <w:sz w:val="20"/>
          <w:szCs w:val="20"/>
        </w:rPr>
      </w:pPr>
      <w:r w:rsidRPr="004D349D">
        <w:rPr>
          <w:rFonts w:ascii="Garamond" w:hAnsi="Garamond" w:cs="Garamond"/>
          <w:kern w:val="2"/>
          <w:sz w:val="20"/>
          <w:szCs w:val="20"/>
        </w:rPr>
        <w:t>Płatność za zrealizowaną dostawę  nastąpi</w:t>
      </w:r>
      <w:r w:rsidR="00FA5A06" w:rsidRPr="004D349D">
        <w:rPr>
          <w:rFonts w:ascii="Garamond" w:hAnsi="Garamond" w:cs="Garamond"/>
          <w:kern w:val="2"/>
          <w:sz w:val="20"/>
          <w:szCs w:val="20"/>
        </w:rPr>
        <w:t xml:space="preserve"> </w:t>
      </w:r>
      <w:r w:rsidRPr="004D349D">
        <w:rPr>
          <w:rFonts w:ascii="Garamond" w:hAnsi="Garamond" w:cs="Garamond"/>
          <w:kern w:val="2"/>
          <w:sz w:val="20"/>
          <w:szCs w:val="20"/>
        </w:rPr>
        <w:t>- w terminie do 60 dni od dnia dostarczenia prawidłowo wystawionej faktury, opisanej numerem umowy, której podstawą wystawienia stanowić będzie podpisany przez obie strony protokół odbioru technicznego</w:t>
      </w:r>
      <w:r w:rsidR="00FA5A06" w:rsidRPr="004D349D">
        <w:rPr>
          <w:rFonts w:ascii="Garamond" w:hAnsi="Garamond" w:cs="Garamond"/>
          <w:kern w:val="2"/>
          <w:sz w:val="20"/>
          <w:szCs w:val="20"/>
        </w:rPr>
        <w:t xml:space="preserve"> (bezusterkowy)</w:t>
      </w:r>
      <w:r w:rsidRPr="004D349D">
        <w:rPr>
          <w:rFonts w:ascii="Garamond" w:hAnsi="Garamond" w:cs="Garamond"/>
          <w:kern w:val="2"/>
          <w:sz w:val="20"/>
          <w:szCs w:val="20"/>
        </w:rPr>
        <w:t xml:space="preserve">. </w:t>
      </w:r>
    </w:p>
    <w:p w14:paraId="4037E37C" w14:textId="21B93298" w:rsidR="00F64A93" w:rsidRPr="004D349D" w:rsidRDefault="00F64A93" w:rsidP="005636CE">
      <w:pPr>
        <w:pStyle w:val="Akapitzlist"/>
        <w:autoSpaceDN/>
        <w:ind w:left="0"/>
        <w:contextualSpacing/>
        <w:jc w:val="both"/>
        <w:rPr>
          <w:rFonts w:ascii="Garamond" w:hAnsi="Garamond"/>
          <w:sz w:val="20"/>
          <w:szCs w:val="20"/>
        </w:rPr>
      </w:pPr>
      <w:r w:rsidRPr="004D349D">
        <w:rPr>
          <w:rFonts w:ascii="Garamond" w:hAnsi="Garamond"/>
          <w:sz w:val="20"/>
          <w:szCs w:val="20"/>
        </w:rPr>
        <w:t>2. Strony umowy oświadczają, że są świadome obowiązku wystawiania faktur ustrukturyzowanych za pośrednictwem Krajowego Systemu e-Faktur (</w:t>
      </w:r>
      <w:proofErr w:type="spellStart"/>
      <w:r w:rsidRPr="004D349D">
        <w:rPr>
          <w:rFonts w:ascii="Garamond" w:hAnsi="Garamond"/>
          <w:sz w:val="20"/>
          <w:szCs w:val="20"/>
        </w:rPr>
        <w:t>KSeF</w:t>
      </w:r>
      <w:proofErr w:type="spellEnd"/>
      <w:r w:rsidRPr="004D349D">
        <w:rPr>
          <w:rFonts w:ascii="Garamond" w:hAnsi="Garamond"/>
          <w:sz w:val="20"/>
          <w:szCs w:val="20"/>
        </w:rPr>
        <w:t xml:space="preserve">), zgodnie z Ustawą z dnia 11 marca 2004 r. o podatku od towarów i usług, z uwzględnieniem terminów wynikających z tej regulacji. </w:t>
      </w:r>
    </w:p>
    <w:p w14:paraId="28BCC5CA" w14:textId="68F28773" w:rsidR="00F64A93" w:rsidRPr="004D349D" w:rsidRDefault="00F64A93" w:rsidP="005636CE">
      <w:pPr>
        <w:pStyle w:val="Akapitzlist"/>
        <w:autoSpaceDN/>
        <w:ind w:left="0"/>
        <w:contextualSpacing/>
        <w:jc w:val="both"/>
        <w:rPr>
          <w:rFonts w:ascii="Garamond" w:hAnsi="Garamond"/>
          <w:sz w:val="20"/>
          <w:szCs w:val="20"/>
        </w:rPr>
      </w:pPr>
      <w:r w:rsidRPr="004D349D">
        <w:rPr>
          <w:rFonts w:ascii="Garamond" w:hAnsi="Garamond"/>
          <w:sz w:val="20"/>
          <w:szCs w:val="20"/>
        </w:rPr>
        <w:t xml:space="preserve">3. Wykonawca zobowiązuje się do wystawiania faktur za realizację przedmiotu umowy jako faktur ustrukturyzowanych (e-faktur) i przesyłania ich do Zamawiającego za pośrednictwem </w:t>
      </w:r>
      <w:proofErr w:type="spellStart"/>
      <w:r w:rsidRPr="004D349D">
        <w:rPr>
          <w:rFonts w:ascii="Garamond" w:hAnsi="Garamond"/>
          <w:sz w:val="20"/>
          <w:szCs w:val="20"/>
        </w:rPr>
        <w:t>KSeF</w:t>
      </w:r>
      <w:proofErr w:type="spellEnd"/>
      <w:r w:rsidRPr="004D349D">
        <w:rPr>
          <w:rFonts w:ascii="Garamond" w:hAnsi="Garamond"/>
          <w:sz w:val="20"/>
          <w:szCs w:val="20"/>
        </w:rPr>
        <w:t>, z chwilą, gdy obowiązek ten stanie się dla Wykonawcy prawnie wiążący. </w:t>
      </w:r>
      <w:r w:rsidRPr="004D349D">
        <w:rPr>
          <w:rFonts w:ascii="Garamond" w:hAnsi="Garamond"/>
          <w:sz w:val="20"/>
          <w:szCs w:val="20"/>
        </w:rPr>
        <w:br/>
        <w:t xml:space="preserve">4. Zamawiający oświadcza, że będzie przygotowany do odbierania faktur ustrukturyzowanych za pośrednictwem </w:t>
      </w:r>
      <w:proofErr w:type="spellStart"/>
      <w:r w:rsidRPr="004D349D">
        <w:rPr>
          <w:rFonts w:ascii="Garamond" w:hAnsi="Garamond"/>
          <w:sz w:val="20"/>
          <w:szCs w:val="20"/>
        </w:rPr>
        <w:t>KSeF</w:t>
      </w:r>
      <w:proofErr w:type="spellEnd"/>
      <w:r w:rsidRPr="004D349D">
        <w:rPr>
          <w:rFonts w:ascii="Garamond" w:hAnsi="Garamond"/>
          <w:sz w:val="20"/>
          <w:szCs w:val="20"/>
        </w:rPr>
        <w:t xml:space="preserve">. Strony zobowiązują się do wzajemnej współpracy w celu prawidłowego i terminowego fakturowania oraz odbioru faktur w systemie </w:t>
      </w:r>
      <w:proofErr w:type="spellStart"/>
      <w:r w:rsidRPr="004D349D">
        <w:rPr>
          <w:rFonts w:ascii="Garamond" w:hAnsi="Garamond"/>
          <w:sz w:val="20"/>
          <w:szCs w:val="20"/>
        </w:rPr>
        <w:t>KSeF</w:t>
      </w:r>
      <w:proofErr w:type="spellEnd"/>
      <w:r w:rsidRPr="004D349D">
        <w:rPr>
          <w:rFonts w:ascii="Garamond" w:hAnsi="Garamond"/>
          <w:sz w:val="20"/>
          <w:szCs w:val="20"/>
        </w:rPr>
        <w:t>.</w:t>
      </w:r>
      <w:r w:rsidRPr="004D349D">
        <w:rPr>
          <w:rFonts w:ascii="Garamond" w:hAnsi="Garamond"/>
          <w:sz w:val="20"/>
          <w:szCs w:val="20"/>
        </w:rPr>
        <w:br/>
        <w:t xml:space="preserve">5. Strony zobowiązują się do niezwłocznego informowania się nawzajem o wszelkich problemach technicznych lub prawnych związanych z obsługą </w:t>
      </w:r>
      <w:proofErr w:type="spellStart"/>
      <w:r w:rsidRPr="004D349D">
        <w:rPr>
          <w:rFonts w:ascii="Garamond" w:hAnsi="Garamond"/>
          <w:sz w:val="20"/>
          <w:szCs w:val="20"/>
        </w:rPr>
        <w:t>KSeF</w:t>
      </w:r>
      <w:proofErr w:type="spellEnd"/>
      <w:r w:rsidRPr="004D349D">
        <w:rPr>
          <w:rFonts w:ascii="Garamond" w:hAnsi="Garamond"/>
          <w:sz w:val="20"/>
          <w:szCs w:val="20"/>
        </w:rPr>
        <w:t>, które mogłyby wpłynąć na proces wystawiania lub odbierania faktur, a w konsekwencji na terminowość płatności.</w:t>
      </w:r>
    </w:p>
    <w:p w14:paraId="6CFC9B04" w14:textId="77777777" w:rsidR="00F64A93" w:rsidRPr="004D349D" w:rsidRDefault="00F64A93" w:rsidP="005636CE">
      <w:pPr>
        <w:pStyle w:val="Akapitzlist"/>
        <w:autoSpaceDN/>
        <w:ind w:left="0"/>
        <w:contextualSpacing/>
        <w:jc w:val="both"/>
        <w:rPr>
          <w:rFonts w:ascii="Garamond" w:hAnsi="Garamond" w:cs="Garamond"/>
          <w:b/>
          <w:kern w:val="2"/>
          <w:sz w:val="20"/>
          <w:szCs w:val="20"/>
        </w:rPr>
      </w:pPr>
      <w:r w:rsidRPr="004D349D">
        <w:rPr>
          <w:rFonts w:ascii="Garamond" w:hAnsi="Garamond"/>
          <w:sz w:val="20"/>
          <w:szCs w:val="20"/>
        </w:rPr>
        <w:t xml:space="preserve">6. W przypadku awarii </w:t>
      </w:r>
      <w:proofErr w:type="spellStart"/>
      <w:r w:rsidRPr="004D349D">
        <w:rPr>
          <w:rFonts w:ascii="Garamond" w:hAnsi="Garamond"/>
          <w:sz w:val="20"/>
          <w:szCs w:val="20"/>
        </w:rPr>
        <w:t>KSeF</w:t>
      </w:r>
      <w:proofErr w:type="spellEnd"/>
      <w:r w:rsidRPr="004D349D">
        <w:rPr>
          <w:rFonts w:ascii="Garamond" w:hAnsi="Garamond"/>
          <w:sz w:val="20"/>
          <w:szCs w:val="20"/>
        </w:rPr>
        <w:t xml:space="preserve"> lub zaistnienia innej przeszkody technicznej uniemożliwiającej wystawienie faktury ustrukturyzowanej, Wykonawca jest uprawniony do wystawienia faktury w trybie awaryjnym (poza </w:t>
      </w:r>
      <w:proofErr w:type="spellStart"/>
      <w:r w:rsidRPr="004D349D">
        <w:rPr>
          <w:rFonts w:ascii="Garamond" w:hAnsi="Garamond"/>
          <w:sz w:val="20"/>
          <w:szCs w:val="20"/>
        </w:rPr>
        <w:t>KSeF</w:t>
      </w:r>
      <w:proofErr w:type="spellEnd"/>
      <w:r w:rsidRPr="004D349D">
        <w:rPr>
          <w:rFonts w:ascii="Garamond" w:hAnsi="Garamond"/>
          <w:sz w:val="20"/>
          <w:szCs w:val="20"/>
        </w:rPr>
        <w:t xml:space="preserve">), z zachowaniem obowiązujących przepisów prawa, a następnie do wprowadzenia jej do </w:t>
      </w:r>
      <w:proofErr w:type="spellStart"/>
      <w:r w:rsidRPr="004D349D">
        <w:rPr>
          <w:rFonts w:ascii="Garamond" w:hAnsi="Garamond"/>
          <w:sz w:val="20"/>
          <w:szCs w:val="20"/>
        </w:rPr>
        <w:t>KSeF</w:t>
      </w:r>
      <w:proofErr w:type="spellEnd"/>
      <w:r w:rsidRPr="004D349D">
        <w:rPr>
          <w:rFonts w:ascii="Garamond" w:hAnsi="Garamond"/>
          <w:sz w:val="20"/>
          <w:szCs w:val="20"/>
        </w:rPr>
        <w:t xml:space="preserve"> po ustaniu przeszkody, zgodnie z wymogami ustawowymi.</w:t>
      </w:r>
    </w:p>
    <w:p w14:paraId="794EBD3C" w14:textId="5FB7F56D" w:rsidR="00873628" w:rsidRPr="004D349D" w:rsidRDefault="00873628" w:rsidP="005636CE">
      <w:pPr>
        <w:pStyle w:val="Akapitzlist"/>
        <w:autoSpaceDN/>
        <w:ind w:left="0"/>
        <w:contextualSpacing/>
        <w:jc w:val="both"/>
        <w:rPr>
          <w:rFonts w:ascii="Garamond" w:hAnsi="Garamond" w:cs="Garamond"/>
          <w:kern w:val="2"/>
          <w:sz w:val="20"/>
          <w:szCs w:val="20"/>
        </w:rPr>
      </w:pPr>
      <w:r w:rsidRPr="004D349D">
        <w:rPr>
          <w:rFonts w:ascii="Garamond" w:hAnsi="Garamond"/>
          <w:sz w:val="20"/>
          <w:szCs w:val="20"/>
        </w:rPr>
        <w:t xml:space="preserve">7.  Do czasu, gdy korzystanie z </w:t>
      </w:r>
      <w:proofErr w:type="spellStart"/>
      <w:r w:rsidRPr="004D349D">
        <w:rPr>
          <w:rFonts w:ascii="Garamond" w:hAnsi="Garamond"/>
          <w:sz w:val="20"/>
          <w:szCs w:val="20"/>
        </w:rPr>
        <w:t>KSeF</w:t>
      </w:r>
      <w:proofErr w:type="spellEnd"/>
      <w:r w:rsidRPr="004D349D">
        <w:rPr>
          <w:rFonts w:ascii="Garamond" w:hAnsi="Garamond"/>
          <w:sz w:val="20"/>
          <w:szCs w:val="20"/>
        </w:rPr>
        <w:t xml:space="preserve"> będzie dla Wykonawcy obowiązkowe, Zamawiający dopuszcza wystawianie faktur w formie dotychczasowej , zgodnie z ustaleniami Stron zawartymi w niniejszej umowie. </w:t>
      </w:r>
      <w:r w:rsidRPr="004D349D">
        <w:rPr>
          <w:rFonts w:ascii="Garamond" w:hAnsi="Garamond" w:cs="Garamond"/>
          <w:kern w:val="2"/>
          <w:sz w:val="20"/>
          <w:szCs w:val="20"/>
        </w:rPr>
        <w:t>Kupujący informuje, że Sprzedający, zgodnie z ustawą z dnia 9 listopada 2018 r. o elektronicznym fakturowaniu w zamówieniach publicznych, koncesjach na roboty budowlane lub usługi oraz partnerstwie publiczno- prywatnym (Dz.U. z 2020 r. poz. 1666 ze zm.)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22941F44" w14:textId="77777777" w:rsidR="00873628" w:rsidRPr="004D349D" w:rsidRDefault="00873628" w:rsidP="005636CE">
      <w:pPr>
        <w:pStyle w:val="Akapitzlist"/>
        <w:spacing w:after="0"/>
        <w:ind w:left="0"/>
        <w:jc w:val="both"/>
        <w:rPr>
          <w:rFonts w:ascii="Garamond" w:hAnsi="Garamond" w:cs="Garamond"/>
          <w:kern w:val="2"/>
          <w:sz w:val="20"/>
          <w:szCs w:val="20"/>
        </w:rPr>
      </w:pPr>
      <w:r w:rsidRPr="004D349D">
        <w:rPr>
          <w:rFonts w:ascii="Garamond" w:hAnsi="Garamond" w:cs="Garamond"/>
          <w:kern w:val="2"/>
          <w:sz w:val="20"/>
          <w:szCs w:val="20"/>
        </w:rPr>
        <w:t xml:space="preserve">8. </w:t>
      </w:r>
      <w:r w:rsidR="00F64A93" w:rsidRPr="004D349D">
        <w:rPr>
          <w:rFonts w:ascii="Garamond" w:hAnsi="Garamond" w:cs="Garamond"/>
          <w:kern w:val="2"/>
          <w:sz w:val="20"/>
          <w:szCs w:val="20"/>
        </w:rPr>
        <w:t>Cena wymieniona w § 2 ust. 1 Umowy płatna będzie w złotych polskich.</w:t>
      </w:r>
      <w:r w:rsidRPr="004D349D">
        <w:rPr>
          <w:rFonts w:ascii="Garamond" w:hAnsi="Garamond" w:cs="Garamond"/>
          <w:kern w:val="2"/>
          <w:sz w:val="20"/>
          <w:szCs w:val="20"/>
        </w:rPr>
        <w:t xml:space="preserve"> </w:t>
      </w:r>
      <w:r w:rsidR="004A214D" w:rsidRPr="004D349D">
        <w:rPr>
          <w:rFonts w:ascii="Garamond" w:hAnsi="Garamond" w:cs="Garamond"/>
          <w:kern w:val="2"/>
          <w:sz w:val="20"/>
          <w:szCs w:val="20"/>
        </w:rPr>
        <w:t>Za termin zapłaty Strony przyjmują dzień obciążenia rachunku bankowego Kupującego.</w:t>
      </w:r>
      <w:r w:rsidRPr="004D349D">
        <w:rPr>
          <w:rFonts w:ascii="Garamond" w:hAnsi="Garamond" w:cs="Garamond"/>
          <w:kern w:val="2"/>
          <w:sz w:val="20"/>
          <w:szCs w:val="20"/>
        </w:rPr>
        <w:t xml:space="preserve"> </w:t>
      </w:r>
      <w:r w:rsidR="004A214D" w:rsidRPr="004D349D">
        <w:rPr>
          <w:rFonts w:ascii="Garamond" w:hAnsi="Garamond" w:cs="Garamond"/>
          <w:kern w:val="2"/>
          <w:sz w:val="20"/>
          <w:szCs w:val="20"/>
        </w:rPr>
        <w:t xml:space="preserve">Płatność zostanie dokonana na następujący numer rachunku bankowego </w:t>
      </w:r>
      <w:r w:rsidRPr="004D349D">
        <w:rPr>
          <w:rFonts w:ascii="Garamond" w:hAnsi="Garamond" w:cs="Garamond"/>
          <w:kern w:val="2"/>
          <w:sz w:val="20"/>
          <w:szCs w:val="20"/>
        </w:rPr>
        <w:t>Sprzedającego</w:t>
      </w:r>
      <w:r w:rsidR="004A214D" w:rsidRPr="004D349D">
        <w:rPr>
          <w:rFonts w:ascii="Garamond" w:hAnsi="Garamond" w:cs="Garamond"/>
          <w:kern w:val="2"/>
          <w:sz w:val="20"/>
          <w:szCs w:val="20"/>
        </w:rPr>
        <w:t>: ………………………………………………………………………….</w:t>
      </w:r>
    </w:p>
    <w:p w14:paraId="55065058" w14:textId="3F1A2C33" w:rsidR="004A214D" w:rsidRPr="004D349D" w:rsidRDefault="00873628" w:rsidP="005636CE">
      <w:pPr>
        <w:pStyle w:val="Akapitzlist"/>
        <w:spacing w:after="0"/>
        <w:ind w:left="0"/>
        <w:rPr>
          <w:rFonts w:ascii="Garamond" w:hAnsi="Garamond"/>
          <w:kern w:val="2"/>
          <w:sz w:val="20"/>
          <w:szCs w:val="20"/>
        </w:rPr>
      </w:pPr>
      <w:r w:rsidRPr="004D349D">
        <w:rPr>
          <w:rFonts w:ascii="Garamond" w:hAnsi="Garamond" w:cs="Garamond"/>
          <w:kern w:val="2"/>
          <w:sz w:val="20"/>
          <w:szCs w:val="20"/>
        </w:rPr>
        <w:t xml:space="preserve">9. </w:t>
      </w:r>
      <w:r w:rsidR="004A214D" w:rsidRPr="004D349D">
        <w:rPr>
          <w:rFonts w:ascii="Garamond" w:hAnsi="Garamond" w:cs="Garamond"/>
          <w:kern w:val="2"/>
          <w:sz w:val="20"/>
          <w:szCs w:val="20"/>
        </w:rPr>
        <w:t>W przypadku opóźnienia Kupującego z zapłatą należności wynikających z umowy Sprzedający zobowiązany będzie przed ewentualnym skierowaniem sprawy o zapłatę na drogę postępowania sądowego wezwać Kupującego do zapłaty na piśmie, zakreślając mu dodatkowy 14-dniowy termin do zapłaty liczony od dnia dostarczenia wezwania.</w:t>
      </w:r>
    </w:p>
    <w:p w14:paraId="6CE4C165" w14:textId="4DE984E9"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4</w:t>
      </w:r>
    </w:p>
    <w:p w14:paraId="3E1F2BAA" w14:textId="71839F90" w:rsidR="00B824E1" w:rsidRPr="002C3562" w:rsidRDefault="00B824E1" w:rsidP="002C3562">
      <w:pPr>
        <w:numPr>
          <w:ilvl w:val="0"/>
          <w:numId w:val="118"/>
        </w:numPr>
        <w:tabs>
          <w:tab w:val="left" w:pos="426"/>
        </w:tabs>
        <w:autoSpaceDN/>
        <w:spacing w:line="276" w:lineRule="auto"/>
        <w:contextualSpacing/>
        <w:jc w:val="both"/>
        <w:rPr>
          <w:rFonts w:ascii="Garamond" w:hAnsi="Garamond"/>
          <w:kern w:val="2"/>
          <w:sz w:val="20"/>
          <w:szCs w:val="20"/>
        </w:rPr>
      </w:pPr>
      <w:r w:rsidRPr="002C3562">
        <w:rPr>
          <w:rFonts w:ascii="Garamond" w:hAnsi="Garamond"/>
          <w:b/>
          <w:bCs/>
          <w:color w:val="C00000"/>
          <w:sz w:val="20"/>
          <w:szCs w:val="20"/>
        </w:rPr>
        <w:t>Zamówienie podstawowe w zakresie pakietów nr 1 i nr 2 zostanie zrealizowane nie później niż do dnia 26.10.2026 r. – dotyczy pakietów nr 1 i nr 2 (z kolei postanowienia dot. Opcji w zakresie zasad i terminów uruchomienia zawiera załącznik nr 1 do SWZ)</w:t>
      </w:r>
      <w:r>
        <w:rPr>
          <w:rFonts w:ascii="Garamond" w:hAnsi="Garamond"/>
          <w:b/>
          <w:bCs/>
          <w:color w:val="C00000"/>
          <w:sz w:val="20"/>
          <w:szCs w:val="20"/>
        </w:rPr>
        <w:t xml:space="preserve">, </w:t>
      </w:r>
      <w:r w:rsidRPr="002C3562">
        <w:rPr>
          <w:rFonts w:ascii="Garamond" w:eastAsia="Garamond" w:hAnsi="Garamond" w:cs="Garamond"/>
          <w:b/>
          <w:bCs/>
          <w:color w:val="C00000"/>
          <w:sz w:val="20"/>
          <w:szCs w:val="20"/>
        </w:rPr>
        <w:t>Zamówienie dot. Pakietu nr 3. będzie realizowane w terminie maksymalnym do dnia 26.06.2026 roku od dnia podpisania umowy.</w:t>
      </w:r>
    </w:p>
    <w:p w14:paraId="7E75B502" w14:textId="5BC673FD" w:rsidR="004A214D" w:rsidRPr="000A73C9" w:rsidRDefault="004A214D" w:rsidP="000A73C9">
      <w:pPr>
        <w:pStyle w:val="Akapitzlist"/>
        <w:numPr>
          <w:ilvl w:val="0"/>
          <w:numId w:val="118"/>
        </w:numPr>
        <w:tabs>
          <w:tab w:val="left" w:pos="426"/>
        </w:tabs>
        <w:autoSpaceDN/>
        <w:spacing w:after="0"/>
        <w:jc w:val="both"/>
        <w:rPr>
          <w:rFonts w:ascii="Garamond" w:hAnsi="Garamond"/>
          <w:kern w:val="2"/>
          <w:sz w:val="20"/>
          <w:szCs w:val="20"/>
        </w:rPr>
      </w:pPr>
      <w:r w:rsidRPr="000A73C9">
        <w:rPr>
          <w:rFonts w:ascii="Garamond" w:hAnsi="Garamond" w:cs="Garamond"/>
          <w:kern w:val="2"/>
          <w:sz w:val="20"/>
          <w:szCs w:val="20"/>
        </w:rPr>
        <w:t xml:space="preserve">Sprzedający zapewni szkolenie personelu Kupującego zgodnie z zapisami opisu przedmiotu zamówienia </w:t>
      </w:r>
      <w:r w:rsidRPr="000A73C9">
        <w:rPr>
          <w:rFonts w:ascii="Garamond" w:hAnsi="Garamond" w:cs="Garamond"/>
          <w:b/>
          <w:kern w:val="2"/>
          <w:sz w:val="20"/>
          <w:szCs w:val="20"/>
        </w:rPr>
        <w:t>(stanowiący załącznik i integralną część umowy)</w:t>
      </w:r>
      <w:r w:rsidRPr="000A73C9">
        <w:rPr>
          <w:rFonts w:ascii="Garamond" w:hAnsi="Garamond" w:cs="Garamond"/>
          <w:kern w:val="2"/>
          <w:sz w:val="20"/>
          <w:szCs w:val="20"/>
        </w:rPr>
        <w:t xml:space="preserve"> w tym zakresie, przy czym </w:t>
      </w:r>
      <w:r w:rsidRPr="000A73C9">
        <w:rPr>
          <w:rFonts w:ascii="Garamond" w:hAnsi="Garamond"/>
          <w:sz w:val="20"/>
          <w:szCs w:val="20"/>
        </w:rPr>
        <w:t>realizacja szkoleń nie wchodzi w zakres oceny terminowości realizacji zamówienia</w:t>
      </w:r>
    </w:p>
    <w:p w14:paraId="04AE1859" w14:textId="2E071CCC" w:rsidR="004A214D" w:rsidRPr="004D349D" w:rsidRDefault="004A214D" w:rsidP="005636CE">
      <w:pPr>
        <w:numPr>
          <w:ilvl w:val="0"/>
          <w:numId w:val="118"/>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Sprzedający zobowiązany jest do powiadomienia Kupującego pocztą elektroniczną lub faxem o terminie realizacji dostawy Przedmiotu Umowy na minimum 3 (trzy) dni robocze przed planowaną realizacją dostawy. W ślad za tym Strony uzgodnią konkretny termin dostawy (dzień i godzina). Brak uzgodnienia terminu dostawy z Kupującym może stanowić podstawę do odmowy jej przyjęcia.</w:t>
      </w:r>
    </w:p>
    <w:p w14:paraId="25E8C34F" w14:textId="77777777" w:rsidR="004A214D" w:rsidRPr="004D349D" w:rsidRDefault="004A214D" w:rsidP="005636CE">
      <w:pPr>
        <w:numPr>
          <w:ilvl w:val="0"/>
          <w:numId w:val="118"/>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Dostawa Przedmiotu Umowy nastąpi jednorazowo do siedziby Kupującego – 5 Wojskowy Szpital Kliniczny z Polikliniką w Krakowie,  ul. Wrocławska 1 – 3, 30 – 901 Kraków.</w:t>
      </w:r>
    </w:p>
    <w:p w14:paraId="22889868" w14:textId="77777777" w:rsidR="004D6C90" w:rsidRDefault="004D6C90" w:rsidP="005636CE">
      <w:pPr>
        <w:autoSpaceDN/>
        <w:spacing w:line="276" w:lineRule="auto"/>
        <w:contextualSpacing/>
        <w:jc w:val="center"/>
        <w:rPr>
          <w:rFonts w:ascii="Garamond" w:hAnsi="Garamond" w:cs="Garamond"/>
          <w:b/>
          <w:kern w:val="2"/>
          <w:sz w:val="20"/>
          <w:szCs w:val="20"/>
        </w:rPr>
      </w:pPr>
    </w:p>
    <w:p w14:paraId="11B5E10B" w14:textId="77777777" w:rsidR="004D6C90" w:rsidRDefault="004D6C90" w:rsidP="001B4034">
      <w:pPr>
        <w:autoSpaceDN/>
        <w:spacing w:line="276" w:lineRule="auto"/>
        <w:contextualSpacing/>
        <w:rPr>
          <w:rFonts w:ascii="Garamond" w:hAnsi="Garamond" w:cs="Garamond"/>
          <w:b/>
          <w:kern w:val="2"/>
          <w:sz w:val="20"/>
          <w:szCs w:val="20"/>
        </w:rPr>
      </w:pPr>
    </w:p>
    <w:p w14:paraId="6D997148" w14:textId="5BB03388"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5</w:t>
      </w:r>
    </w:p>
    <w:p w14:paraId="329BD137" w14:textId="44A74785" w:rsidR="004A214D" w:rsidRPr="004D349D" w:rsidRDefault="004A214D" w:rsidP="005636CE">
      <w:p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Sprzedający oświadcza, że Przedmiot Umowy jest fabrycznie nowy, kompletny i gotowy do funkcjonowania bez żadnych dodatkowych zakupów i inwestycji, zapewnia bezpieczeństwo pacjentów oraz personelu, a także wymagany poziom świadczonych usług.</w:t>
      </w:r>
    </w:p>
    <w:p w14:paraId="442109A9" w14:textId="77777777"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6</w:t>
      </w:r>
    </w:p>
    <w:p w14:paraId="557EC49C" w14:textId="77777777" w:rsidR="00650C98" w:rsidRPr="004D349D" w:rsidRDefault="00650C98" w:rsidP="005636CE">
      <w:pPr>
        <w:pStyle w:val="Akapitzlist"/>
        <w:tabs>
          <w:tab w:val="left" w:pos="426"/>
        </w:tabs>
        <w:ind w:left="0"/>
        <w:contextualSpacing/>
        <w:jc w:val="both"/>
        <w:textAlignment w:val="auto"/>
        <w:rPr>
          <w:rFonts w:ascii="Garamond" w:hAnsi="Garamond" w:cs="Garamond"/>
          <w:kern w:val="2"/>
          <w:sz w:val="20"/>
          <w:szCs w:val="20"/>
        </w:rPr>
      </w:pPr>
      <w:r w:rsidRPr="004D349D">
        <w:rPr>
          <w:rFonts w:ascii="Garamond" w:hAnsi="Garamond" w:cs="Garamond"/>
          <w:kern w:val="2"/>
          <w:sz w:val="20"/>
          <w:szCs w:val="20"/>
        </w:rPr>
        <w:t>Sprzedający na swój koszt sprawuje nadzór serwisowy (pełna gwarancja – wliczona w cenę) nad Przedmiotem Umowy. Zasady nadzoru serwisowego określa SWZ i oferta.</w:t>
      </w:r>
    </w:p>
    <w:p w14:paraId="4A928678" w14:textId="0BAC6198"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7</w:t>
      </w:r>
    </w:p>
    <w:p w14:paraId="02BFA9F7" w14:textId="61E88331" w:rsidR="004C5607" w:rsidRPr="004D349D" w:rsidRDefault="004C5607" w:rsidP="005636CE">
      <w:pPr>
        <w:numPr>
          <w:ilvl w:val="3"/>
          <w:numId w:val="119"/>
        </w:numPr>
        <w:tabs>
          <w:tab w:val="left" w:pos="426"/>
        </w:tabs>
        <w:autoSpaceDN/>
        <w:spacing w:line="276" w:lineRule="auto"/>
        <w:contextualSpacing/>
        <w:jc w:val="both"/>
        <w:rPr>
          <w:rFonts w:ascii="Garamond" w:hAnsi="Garamond"/>
          <w:bCs/>
          <w:kern w:val="2"/>
          <w:sz w:val="20"/>
          <w:szCs w:val="20"/>
        </w:rPr>
      </w:pPr>
      <w:r w:rsidRPr="004D349D">
        <w:rPr>
          <w:rFonts w:ascii="Garamond" w:hAnsi="Garamond"/>
          <w:bCs/>
          <w:kern w:val="2"/>
          <w:sz w:val="20"/>
          <w:szCs w:val="20"/>
        </w:rPr>
        <w:t>Sprzedający udziela Zamawiającemu gwarancji na okres …………. miesięcy od dnia podpisania protokołu odbioru, na warunkach określonych szczegółowo w niniejszej umowie oraz w dokumencie gwarancyjnym. W razie sprzeczności pomiędzy dokumentem gwarancyjnym a niniejszą umową, rozstrzygające znaczenie ma umowa.</w:t>
      </w:r>
    </w:p>
    <w:p w14:paraId="0DE810AC" w14:textId="77777777" w:rsidR="004C5607" w:rsidRPr="004D349D" w:rsidRDefault="004C5607" w:rsidP="005636CE">
      <w:pPr>
        <w:tabs>
          <w:tab w:val="left" w:pos="426"/>
        </w:tabs>
        <w:autoSpaceDN/>
        <w:spacing w:line="276" w:lineRule="auto"/>
        <w:contextualSpacing/>
        <w:jc w:val="both"/>
        <w:rPr>
          <w:rFonts w:ascii="Garamond" w:hAnsi="Garamond"/>
          <w:bCs/>
          <w:kern w:val="2"/>
          <w:sz w:val="20"/>
          <w:szCs w:val="20"/>
        </w:rPr>
      </w:pPr>
      <w:r w:rsidRPr="004D349D">
        <w:rPr>
          <w:rFonts w:ascii="Garamond" w:hAnsi="Garamond"/>
          <w:bCs/>
          <w:kern w:val="2"/>
          <w:sz w:val="20"/>
          <w:szCs w:val="20"/>
        </w:rPr>
        <w:t>2. O ile postanowieniami załącznika nr 1 do SWZ nie stanowią inaczej, w okresie gwarancji, Wykonawca zobowiązuje się do:</w:t>
      </w:r>
    </w:p>
    <w:p w14:paraId="1AD442D9" w14:textId="77777777" w:rsidR="004C5607" w:rsidRPr="004D349D" w:rsidRDefault="004C5607" w:rsidP="005636CE">
      <w:pPr>
        <w:tabs>
          <w:tab w:val="left" w:pos="426"/>
        </w:tabs>
        <w:autoSpaceDN/>
        <w:spacing w:line="276" w:lineRule="auto"/>
        <w:contextualSpacing/>
        <w:jc w:val="both"/>
        <w:rPr>
          <w:rFonts w:ascii="Garamond" w:hAnsi="Garamond"/>
          <w:kern w:val="2"/>
          <w:sz w:val="20"/>
          <w:szCs w:val="20"/>
        </w:rPr>
      </w:pPr>
      <w:r w:rsidRPr="004D349D">
        <w:rPr>
          <w:rFonts w:ascii="Garamond" w:hAnsi="Garamond"/>
          <w:bCs/>
          <w:kern w:val="2"/>
          <w:sz w:val="20"/>
          <w:szCs w:val="20"/>
        </w:rPr>
        <w:t xml:space="preserve">1) </w:t>
      </w:r>
      <w:r w:rsidRPr="004D349D">
        <w:rPr>
          <w:rFonts w:ascii="Garamond" w:hAnsi="Garamond"/>
          <w:kern w:val="0"/>
          <w:sz w:val="20"/>
          <w:szCs w:val="20"/>
          <w:lang w:eastAsia="pl-PL"/>
        </w:rPr>
        <w:t xml:space="preserve">reakcji serwisowej, rozumianej jako przystąpienie do działań naprawczych, w terminie wskazanym w Załączniku nr 1 do SWZ; </w:t>
      </w:r>
    </w:p>
    <w:p w14:paraId="5C153754" w14:textId="77777777" w:rsidR="004C5607" w:rsidRPr="004D349D" w:rsidRDefault="004C5607" w:rsidP="005636CE">
      <w:pPr>
        <w:tabs>
          <w:tab w:val="left" w:pos="426"/>
        </w:tabs>
        <w:autoSpaceDN/>
        <w:spacing w:line="276" w:lineRule="auto"/>
        <w:contextualSpacing/>
        <w:jc w:val="both"/>
        <w:rPr>
          <w:rFonts w:ascii="Garamond" w:hAnsi="Garamond"/>
          <w:kern w:val="2"/>
          <w:sz w:val="20"/>
          <w:szCs w:val="20"/>
        </w:rPr>
      </w:pPr>
      <w:r w:rsidRPr="004D349D">
        <w:rPr>
          <w:rFonts w:ascii="Garamond" w:hAnsi="Garamond"/>
          <w:kern w:val="2"/>
          <w:sz w:val="20"/>
          <w:szCs w:val="20"/>
        </w:rPr>
        <w:t xml:space="preserve">2) </w:t>
      </w:r>
      <w:r w:rsidRPr="004D349D">
        <w:rPr>
          <w:rFonts w:ascii="Garamond" w:hAnsi="Garamond"/>
          <w:kern w:val="0"/>
          <w:sz w:val="20"/>
          <w:szCs w:val="20"/>
          <w:lang w:eastAsia="pl-PL"/>
        </w:rPr>
        <w:t xml:space="preserve">usunięcia usterki lub wady (naprawy) w terminie oraz na zasadach określonych w Załączniku nr 1 do SWZ; </w:t>
      </w:r>
    </w:p>
    <w:p w14:paraId="34F869B5" w14:textId="77777777" w:rsidR="004C5607" w:rsidRPr="004D349D" w:rsidRDefault="004C5607" w:rsidP="005636CE">
      <w:pPr>
        <w:suppressAutoHyphens w:val="0"/>
        <w:autoSpaceDN/>
        <w:spacing w:line="276" w:lineRule="auto"/>
        <w:textAlignment w:val="auto"/>
        <w:rPr>
          <w:rFonts w:ascii="Garamond" w:hAnsi="Garamond"/>
          <w:kern w:val="0"/>
          <w:sz w:val="20"/>
          <w:szCs w:val="20"/>
          <w:lang w:eastAsia="pl-PL"/>
        </w:rPr>
      </w:pPr>
      <w:r w:rsidRPr="004D349D">
        <w:rPr>
          <w:rFonts w:ascii="Garamond" w:hAnsi="Garamond"/>
          <w:kern w:val="0"/>
          <w:sz w:val="20"/>
          <w:szCs w:val="20"/>
          <w:lang w:eastAsia="pl-PL"/>
        </w:rPr>
        <w:t xml:space="preserve">3) w przypadku udokumentowanej konieczności sprowadzenia części zamiennych z zagranicy – usunięcia usterki lub wady w terminie wydłużonym, określonym w Załączniku nr 1 do SWZ; </w:t>
      </w:r>
    </w:p>
    <w:p w14:paraId="38FC1694" w14:textId="77777777" w:rsidR="004C5607" w:rsidRPr="004D349D" w:rsidRDefault="004C5607" w:rsidP="005636CE">
      <w:pPr>
        <w:suppressAutoHyphens w:val="0"/>
        <w:autoSpaceDN/>
        <w:spacing w:line="276" w:lineRule="auto"/>
        <w:textAlignment w:val="auto"/>
        <w:rPr>
          <w:rFonts w:ascii="Garamond" w:hAnsi="Garamond"/>
          <w:kern w:val="0"/>
          <w:sz w:val="20"/>
          <w:szCs w:val="20"/>
          <w:lang w:eastAsia="pl-PL"/>
        </w:rPr>
      </w:pPr>
      <w:r w:rsidRPr="004D349D">
        <w:rPr>
          <w:rFonts w:ascii="Garamond" w:hAnsi="Garamond"/>
          <w:kern w:val="0"/>
          <w:sz w:val="20"/>
          <w:szCs w:val="20"/>
          <w:lang w:eastAsia="pl-PL"/>
        </w:rPr>
        <w:t xml:space="preserve">4) wymiany podzespołu na nowy, wolny od wad, w przypadku gdy: </w:t>
      </w:r>
    </w:p>
    <w:p w14:paraId="39FAECBB" w14:textId="77777777" w:rsidR="004C5607" w:rsidRPr="004D349D" w:rsidRDefault="004C5607" w:rsidP="005636CE">
      <w:pPr>
        <w:numPr>
          <w:ilvl w:val="0"/>
          <w:numId w:val="133"/>
        </w:numPr>
        <w:suppressAutoHyphens w:val="0"/>
        <w:autoSpaceDN/>
        <w:spacing w:line="276"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 xml:space="preserve">dany podzespół był wcześniej co najmniej dwukrotnie naprawiany w ramach gwarancji, oraz </w:t>
      </w:r>
    </w:p>
    <w:p w14:paraId="6A5887EA" w14:textId="77777777" w:rsidR="004C5607" w:rsidRPr="004D349D" w:rsidRDefault="004C5607" w:rsidP="005636CE">
      <w:pPr>
        <w:numPr>
          <w:ilvl w:val="0"/>
          <w:numId w:val="133"/>
        </w:numPr>
        <w:suppressAutoHyphens w:val="0"/>
        <w:autoSpaceDN/>
        <w:spacing w:line="276"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 xml:space="preserve">pomimo dokonanych napraw nadal wykazuje wady lub nieprawidłowe działanie; </w:t>
      </w:r>
    </w:p>
    <w:p w14:paraId="61630EDF" w14:textId="77777777" w:rsidR="004C5607" w:rsidRPr="004D349D" w:rsidRDefault="004C5607" w:rsidP="005636CE">
      <w:pPr>
        <w:tabs>
          <w:tab w:val="left" w:pos="426"/>
        </w:tabs>
        <w:autoSpaceDN/>
        <w:spacing w:line="276" w:lineRule="auto"/>
        <w:contextualSpacing/>
        <w:jc w:val="both"/>
        <w:rPr>
          <w:rFonts w:ascii="Garamond" w:hAnsi="Garamond"/>
          <w:kern w:val="2"/>
          <w:sz w:val="20"/>
          <w:szCs w:val="20"/>
        </w:rPr>
      </w:pPr>
      <w:r w:rsidRPr="004D349D">
        <w:rPr>
          <w:rFonts w:ascii="Garamond" w:hAnsi="Garamond"/>
          <w:kern w:val="0"/>
          <w:sz w:val="20"/>
          <w:szCs w:val="20"/>
          <w:lang w:eastAsia="pl-PL"/>
        </w:rPr>
        <w:t>5) ponoszenia wszelkich kosztów związanych z realizacją obowiązków gwarancyjnych, w tym kosztów dojazdu, robocizny, transportu, części zamiennych, przeglądów technicznych oraz wymaganych testów specjalistycznych.</w:t>
      </w:r>
    </w:p>
    <w:p w14:paraId="303E6C4F" w14:textId="77777777" w:rsidR="004C5607" w:rsidRPr="004D349D" w:rsidRDefault="004C5607" w:rsidP="005636CE">
      <w:pPr>
        <w:tabs>
          <w:tab w:val="left" w:pos="426"/>
        </w:tabs>
        <w:autoSpaceDN/>
        <w:spacing w:line="276" w:lineRule="auto"/>
        <w:contextualSpacing/>
        <w:jc w:val="both"/>
        <w:rPr>
          <w:rFonts w:ascii="Garamond" w:hAnsi="Garamond"/>
          <w:bCs/>
          <w:kern w:val="2"/>
          <w:sz w:val="20"/>
          <w:szCs w:val="20"/>
        </w:rPr>
      </w:pPr>
      <w:r w:rsidRPr="004D349D">
        <w:rPr>
          <w:rFonts w:ascii="Garamond" w:hAnsi="Garamond"/>
          <w:bCs/>
          <w:kern w:val="2"/>
          <w:sz w:val="20"/>
          <w:szCs w:val="20"/>
        </w:rPr>
        <w:t xml:space="preserve">6)  w przypadku braku możliwości usunięcia wad lub usterek w przedmiocie zamówienia, </w:t>
      </w:r>
      <w:r w:rsidRPr="004D349D">
        <w:rPr>
          <w:rFonts w:ascii="Garamond" w:hAnsi="Garamond"/>
          <w:sz w:val="20"/>
          <w:szCs w:val="20"/>
        </w:rPr>
        <w:t>uniemożliwiających jego funkcjonowanie zgodnie z przeznaczeniem,</w:t>
      </w:r>
      <w:r w:rsidRPr="004D349D">
        <w:rPr>
          <w:rFonts w:ascii="Garamond" w:hAnsi="Garamond"/>
          <w:bCs/>
          <w:kern w:val="2"/>
          <w:sz w:val="20"/>
          <w:szCs w:val="20"/>
        </w:rPr>
        <w:t xml:space="preserve"> (co Sprzedający powinien Kupującemu udokumentować), Sprzedający będzie zobowiązany do dostarczenia, w terminie 30 dni roboczych, nowego, wolnego od wad przedmiotu objętego zamówieniem.</w:t>
      </w:r>
    </w:p>
    <w:p w14:paraId="65CDF0BB" w14:textId="2FFDDAC6" w:rsidR="004C5607" w:rsidRPr="004D349D" w:rsidRDefault="004C5607" w:rsidP="005636CE">
      <w:pPr>
        <w:tabs>
          <w:tab w:val="left" w:pos="426"/>
        </w:tabs>
        <w:autoSpaceDN/>
        <w:spacing w:line="276" w:lineRule="auto"/>
        <w:contextualSpacing/>
        <w:jc w:val="both"/>
        <w:rPr>
          <w:rFonts w:ascii="Garamond" w:hAnsi="Garamond"/>
          <w:bCs/>
          <w:kern w:val="2"/>
          <w:sz w:val="20"/>
          <w:szCs w:val="20"/>
        </w:rPr>
      </w:pPr>
      <w:r w:rsidRPr="004D349D">
        <w:rPr>
          <w:rFonts w:ascii="Garamond" w:hAnsi="Garamond"/>
          <w:bCs/>
          <w:kern w:val="2"/>
          <w:sz w:val="20"/>
          <w:szCs w:val="20"/>
        </w:rPr>
        <w:t>3. W okresie gwarancyjnym Sprzedający będzie wykonywał bezpłatnie przeglądy przedmiotu umowy wraz z wymianą części zużywalnych (o ile dotyczy), w ilości i częstotliwości określonej przez producenta (jeśli producent nie określa częstotliwości przeglądów to przynajmniej raz na 12 miesięcy), z tym że ostatni przegląd zostanie wykonany w ostatnim miesiącu upływu okresu gwarancji również z wymianą zalecanych przy danym przeglądzie części i materiałów zużywalnych (o ile dotyczy). Po każdym przeglądzie Dostawca wyda świadectwo sprawności i dokona odpowiedniego wpisu w paszporcie technicznym.</w:t>
      </w:r>
    </w:p>
    <w:p w14:paraId="28993490" w14:textId="77777777" w:rsidR="004C5607" w:rsidRPr="004D349D" w:rsidRDefault="004C5607" w:rsidP="005636CE">
      <w:pPr>
        <w:tabs>
          <w:tab w:val="left" w:pos="426"/>
        </w:tabs>
        <w:autoSpaceDN/>
        <w:spacing w:line="276" w:lineRule="auto"/>
        <w:contextualSpacing/>
        <w:jc w:val="both"/>
        <w:rPr>
          <w:rFonts w:ascii="Garamond" w:hAnsi="Garamond"/>
          <w:bCs/>
          <w:kern w:val="2"/>
          <w:sz w:val="20"/>
          <w:szCs w:val="20"/>
        </w:rPr>
      </w:pPr>
      <w:r w:rsidRPr="004D349D">
        <w:rPr>
          <w:rFonts w:ascii="Garamond" w:hAnsi="Garamond"/>
          <w:bCs/>
          <w:kern w:val="2"/>
          <w:sz w:val="20"/>
          <w:szCs w:val="20"/>
        </w:rPr>
        <w:t>4. Każda naprawa gwarancyjna przedłuża okres gwarancji o całkowity czas trwania tej naprawy.</w:t>
      </w:r>
    </w:p>
    <w:p w14:paraId="1882511B" w14:textId="77777777" w:rsidR="004C5607" w:rsidRPr="004D349D" w:rsidRDefault="004C5607" w:rsidP="005636CE">
      <w:pPr>
        <w:tabs>
          <w:tab w:val="left" w:pos="426"/>
        </w:tabs>
        <w:autoSpaceDN/>
        <w:spacing w:line="276" w:lineRule="auto"/>
        <w:contextualSpacing/>
        <w:jc w:val="both"/>
        <w:rPr>
          <w:rFonts w:ascii="Garamond" w:hAnsi="Garamond"/>
          <w:bCs/>
          <w:kern w:val="2"/>
          <w:sz w:val="20"/>
          <w:szCs w:val="20"/>
        </w:rPr>
      </w:pPr>
      <w:r w:rsidRPr="004D349D">
        <w:rPr>
          <w:rFonts w:ascii="Garamond" w:hAnsi="Garamond"/>
          <w:bCs/>
          <w:kern w:val="2"/>
          <w:sz w:val="20"/>
          <w:szCs w:val="20"/>
        </w:rPr>
        <w:t>5. Strony ustalają, że za dni robocze służące do obliczenia terminu wykonania obowiązków wymienionych w niniejszym paragrafie, Strony przyjmują dni od poniedziałku do piątku, z wyłączeniem dni ustawowo wolnych od pracy.</w:t>
      </w:r>
    </w:p>
    <w:p w14:paraId="5A6E35A6" w14:textId="77777777" w:rsidR="004C5607" w:rsidRPr="004D349D" w:rsidRDefault="004C5607" w:rsidP="005636CE">
      <w:pPr>
        <w:tabs>
          <w:tab w:val="left" w:pos="426"/>
        </w:tabs>
        <w:autoSpaceDN/>
        <w:spacing w:line="276" w:lineRule="auto"/>
        <w:contextualSpacing/>
        <w:jc w:val="both"/>
        <w:rPr>
          <w:rFonts w:ascii="Garamond" w:hAnsi="Garamond"/>
          <w:bCs/>
          <w:kern w:val="2"/>
          <w:sz w:val="20"/>
          <w:szCs w:val="20"/>
        </w:rPr>
      </w:pPr>
      <w:r w:rsidRPr="004D349D">
        <w:rPr>
          <w:rFonts w:ascii="Garamond" w:hAnsi="Garamond"/>
          <w:bCs/>
          <w:kern w:val="2"/>
          <w:sz w:val="20"/>
          <w:szCs w:val="20"/>
        </w:rPr>
        <w:t>6.</w:t>
      </w:r>
      <w:r w:rsidRPr="004D349D">
        <w:rPr>
          <w:rFonts w:ascii="Garamond" w:hAnsi="Garamond"/>
          <w:bCs/>
          <w:kern w:val="2"/>
          <w:sz w:val="20"/>
          <w:szCs w:val="20"/>
        </w:rPr>
        <w:tab/>
        <w:t>Jeżeli Sprzedający nie usunie wady, braku albo niezgodności towaru z umową w terminie, o którym mowa w ust. 2 i nie dostarczy Kupującemu sprzętu zastępczego, Kupujący ma prawo do zaangażowania innych osób prawnych lub fizycznych (tzw. wykonanie zastępcze) posiadających autoryzacje producenta w celu usunięcia wady, braku, niezgodności towaru z umową lub dostarczenia sprzętu zastępczego, a kosztami z tego tytułu obciąży Sprzedającego.</w:t>
      </w:r>
    </w:p>
    <w:p w14:paraId="69D822CC" w14:textId="77777777"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8</w:t>
      </w:r>
    </w:p>
    <w:p w14:paraId="23BBEB31" w14:textId="7DDC3669" w:rsidR="004A214D" w:rsidRPr="004D349D" w:rsidRDefault="004A214D" w:rsidP="005636CE">
      <w:pPr>
        <w:numPr>
          <w:ilvl w:val="0"/>
          <w:numId w:val="120"/>
        </w:numPr>
        <w:tabs>
          <w:tab w:val="left" w:pos="426"/>
        </w:tabs>
        <w:autoSpaceDN/>
        <w:spacing w:line="276" w:lineRule="auto"/>
        <w:contextualSpacing/>
        <w:jc w:val="both"/>
        <w:rPr>
          <w:rFonts w:ascii="Garamond" w:hAnsi="Garamond"/>
          <w:b/>
          <w:kern w:val="2"/>
          <w:sz w:val="20"/>
          <w:szCs w:val="20"/>
        </w:rPr>
      </w:pPr>
      <w:r w:rsidRPr="004D349D">
        <w:rPr>
          <w:rFonts w:ascii="Garamond" w:hAnsi="Garamond" w:cs="Garamond"/>
          <w:kern w:val="2"/>
          <w:sz w:val="20"/>
          <w:szCs w:val="20"/>
        </w:rPr>
        <w:t xml:space="preserve">Odpowiedzialność Sprzedającego z tytułu rękojmi za wady fizyczne dotyczy wad przedmiotu umowy istniejących w czasie dokonywania czynności odbioru oraz wad powstałych po odbiorze, lecz z przyczyn tkwiących w przedmiocie umowy w chwili odbioru, wygasa po upływie </w:t>
      </w:r>
      <w:r w:rsidR="00584C6C" w:rsidRPr="004D349D">
        <w:rPr>
          <w:rFonts w:ascii="Garamond" w:hAnsi="Garamond" w:cs="Garamond"/>
          <w:kern w:val="2"/>
          <w:sz w:val="20"/>
          <w:szCs w:val="20"/>
        </w:rPr>
        <w:t>gwarancji udzielonej na sprzęt</w:t>
      </w:r>
      <w:r w:rsidRPr="004D349D">
        <w:rPr>
          <w:rFonts w:ascii="Garamond" w:hAnsi="Garamond" w:cs="Garamond"/>
          <w:kern w:val="2"/>
          <w:sz w:val="20"/>
          <w:szCs w:val="20"/>
        </w:rPr>
        <w:t xml:space="preserve"> od daty dokonania prawidłowego odbioru przedmiotu umowy. Zasady usuwania wad fizycznych w ramach rękojmi (w tym uprawnienia Kupującego z tego tytułu i obowiązki Sprzedającego w tym zakresie) są takie same jak w przypadku usuwania wad fizycznych w ramach gwarancji.</w:t>
      </w:r>
    </w:p>
    <w:p w14:paraId="7B3A6CAC" w14:textId="77777777" w:rsidR="004A214D" w:rsidRPr="004D349D" w:rsidRDefault="004A214D" w:rsidP="005636CE">
      <w:pPr>
        <w:numPr>
          <w:ilvl w:val="0"/>
          <w:numId w:val="120"/>
        </w:numPr>
        <w:tabs>
          <w:tab w:val="left" w:pos="426"/>
        </w:tabs>
        <w:autoSpaceDN/>
        <w:spacing w:line="276" w:lineRule="auto"/>
        <w:contextualSpacing/>
        <w:jc w:val="both"/>
        <w:rPr>
          <w:rFonts w:ascii="Garamond" w:hAnsi="Garamond"/>
          <w:b/>
          <w:kern w:val="2"/>
          <w:sz w:val="20"/>
          <w:szCs w:val="20"/>
        </w:rPr>
      </w:pPr>
      <w:r w:rsidRPr="004D349D">
        <w:rPr>
          <w:rFonts w:ascii="Garamond" w:hAnsi="Garamond" w:cs="Garamond"/>
          <w:kern w:val="2"/>
          <w:sz w:val="20"/>
          <w:szCs w:val="20"/>
        </w:rPr>
        <w:t>O wykryciu wad, o których mowa w ust. 1, Kupujący powiadomi Sprzedającego mailem lub faxem w terminie 5 dni od daty ich ujawnienia.</w:t>
      </w:r>
    </w:p>
    <w:p w14:paraId="0B67F354" w14:textId="77777777" w:rsidR="004A214D" w:rsidRPr="004D349D" w:rsidRDefault="004A214D" w:rsidP="005636CE">
      <w:pPr>
        <w:numPr>
          <w:ilvl w:val="0"/>
          <w:numId w:val="120"/>
        </w:numPr>
        <w:tabs>
          <w:tab w:val="left" w:pos="426"/>
        </w:tabs>
        <w:autoSpaceDN/>
        <w:spacing w:line="276" w:lineRule="auto"/>
        <w:contextualSpacing/>
        <w:jc w:val="both"/>
        <w:rPr>
          <w:rFonts w:ascii="Garamond" w:hAnsi="Garamond"/>
          <w:b/>
          <w:kern w:val="2"/>
          <w:sz w:val="20"/>
          <w:szCs w:val="20"/>
        </w:rPr>
      </w:pPr>
      <w:r w:rsidRPr="004D349D">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2DEEA646" w14:textId="3720BC15" w:rsidR="004A214D" w:rsidRPr="004D349D" w:rsidRDefault="004A214D" w:rsidP="005636CE">
      <w:pPr>
        <w:numPr>
          <w:ilvl w:val="0"/>
          <w:numId w:val="120"/>
        </w:numPr>
        <w:tabs>
          <w:tab w:val="left" w:pos="426"/>
        </w:tabs>
        <w:autoSpaceDN/>
        <w:spacing w:line="276" w:lineRule="auto"/>
        <w:contextualSpacing/>
        <w:jc w:val="both"/>
        <w:rPr>
          <w:rFonts w:ascii="Garamond" w:hAnsi="Garamond"/>
          <w:b/>
          <w:kern w:val="2"/>
          <w:sz w:val="20"/>
          <w:szCs w:val="20"/>
        </w:rPr>
      </w:pPr>
      <w:r w:rsidRPr="004D349D">
        <w:rPr>
          <w:rFonts w:ascii="Garamond" w:hAnsi="Garamond" w:cs="Garamond"/>
          <w:kern w:val="2"/>
          <w:sz w:val="20"/>
          <w:szCs w:val="20"/>
          <w:lang w:eastAsia="ar-SA"/>
        </w:rPr>
        <w:t xml:space="preserve">Nie usunięcie przez Sprzedającego wad w terminie </w:t>
      </w:r>
      <w:r w:rsidR="003260DC" w:rsidRPr="004D349D">
        <w:rPr>
          <w:rFonts w:ascii="Garamond" w:hAnsi="Garamond" w:cs="Garamond"/>
          <w:kern w:val="2"/>
          <w:sz w:val="20"/>
          <w:szCs w:val="20"/>
          <w:lang w:eastAsia="ar-SA"/>
        </w:rPr>
        <w:t>określ</w:t>
      </w:r>
      <w:r w:rsidR="00CB2284" w:rsidRPr="004D349D">
        <w:rPr>
          <w:rFonts w:ascii="Garamond" w:hAnsi="Garamond" w:cs="Garamond"/>
          <w:kern w:val="2"/>
          <w:sz w:val="20"/>
          <w:szCs w:val="20"/>
          <w:lang w:eastAsia="ar-SA"/>
        </w:rPr>
        <w:t>on</w:t>
      </w:r>
      <w:r w:rsidR="003260DC" w:rsidRPr="004D349D">
        <w:rPr>
          <w:rFonts w:ascii="Garamond" w:hAnsi="Garamond" w:cs="Garamond"/>
          <w:kern w:val="2"/>
          <w:sz w:val="20"/>
          <w:szCs w:val="20"/>
          <w:lang w:eastAsia="ar-SA"/>
        </w:rPr>
        <w:t>y</w:t>
      </w:r>
      <w:r w:rsidR="00CB2284" w:rsidRPr="004D349D">
        <w:rPr>
          <w:rFonts w:ascii="Garamond" w:hAnsi="Garamond" w:cs="Garamond"/>
          <w:kern w:val="2"/>
          <w:sz w:val="20"/>
          <w:szCs w:val="20"/>
          <w:lang w:eastAsia="ar-SA"/>
        </w:rPr>
        <w:t>m</w:t>
      </w:r>
      <w:r w:rsidR="003260DC" w:rsidRPr="004D349D">
        <w:rPr>
          <w:rFonts w:ascii="Garamond" w:hAnsi="Garamond" w:cs="Garamond"/>
          <w:kern w:val="2"/>
          <w:sz w:val="20"/>
          <w:szCs w:val="20"/>
          <w:lang w:eastAsia="ar-SA"/>
        </w:rPr>
        <w:t xml:space="preserve"> Umową lub wyznaczonym przez Zamawiającego </w:t>
      </w:r>
      <w:r w:rsidRPr="004D349D">
        <w:rPr>
          <w:rFonts w:ascii="Garamond" w:hAnsi="Garamond" w:cs="Garamond"/>
          <w:kern w:val="2"/>
          <w:sz w:val="20"/>
          <w:szCs w:val="20"/>
          <w:lang w:eastAsia="ar-SA"/>
        </w:rPr>
        <w:t>daje Kupującemu prawo powierzenia ich usunięcia autoryzowanemu serwisowi producenta urządzenia. Koszt usunięcia wad przez osobę trzecią poniesie Sprzedający.</w:t>
      </w:r>
    </w:p>
    <w:p w14:paraId="376D8D38" w14:textId="77777777" w:rsidR="004A214D" w:rsidRPr="004D349D" w:rsidRDefault="004A214D" w:rsidP="005636CE">
      <w:pPr>
        <w:numPr>
          <w:ilvl w:val="0"/>
          <w:numId w:val="120"/>
        </w:numPr>
        <w:tabs>
          <w:tab w:val="left" w:pos="426"/>
        </w:tabs>
        <w:autoSpaceDN/>
        <w:spacing w:line="276" w:lineRule="auto"/>
        <w:contextualSpacing/>
        <w:jc w:val="both"/>
        <w:rPr>
          <w:rFonts w:ascii="Garamond" w:hAnsi="Garamond"/>
          <w:b/>
          <w:kern w:val="2"/>
          <w:sz w:val="20"/>
          <w:szCs w:val="20"/>
        </w:rPr>
      </w:pPr>
      <w:r w:rsidRPr="004D349D">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5EED25C0" w14:textId="77777777" w:rsidR="00E468A9" w:rsidRPr="004D349D" w:rsidRDefault="004A214D" w:rsidP="005636CE">
      <w:pPr>
        <w:numPr>
          <w:ilvl w:val="0"/>
          <w:numId w:val="120"/>
        </w:numPr>
        <w:tabs>
          <w:tab w:val="left" w:pos="426"/>
        </w:tabs>
        <w:autoSpaceDN/>
        <w:spacing w:line="276" w:lineRule="auto"/>
        <w:contextualSpacing/>
        <w:jc w:val="both"/>
        <w:rPr>
          <w:rFonts w:ascii="Garamond" w:hAnsi="Garamond"/>
          <w:b/>
          <w:kern w:val="2"/>
          <w:sz w:val="20"/>
          <w:szCs w:val="20"/>
        </w:rPr>
      </w:pPr>
      <w:r w:rsidRPr="004D349D">
        <w:rPr>
          <w:rFonts w:ascii="Garamond" w:hAnsi="Garamond" w:cs="Garamond"/>
          <w:kern w:val="2"/>
          <w:sz w:val="20"/>
          <w:szCs w:val="20"/>
        </w:rPr>
        <w:t>Protokół zakwalifikowania wad Sprzedający otrzyma bezpośrednio po jego sporządzeniu</w:t>
      </w:r>
      <w:r w:rsidRPr="004D349D">
        <w:rPr>
          <w:rFonts w:ascii="Garamond" w:hAnsi="Garamond" w:cs="Garamond"/>
          <w:b/>
          <w:kern w:val="2"/>
          <w:sz w:val="20"/>
          <w:szCs w:val="20"/>
        </w:rPr>
        <w:t xml:space="preserve">.      </w:t>
      </w:r>
    </w:p>
    <w:p w14:paraId="3DE459DB" w14:textId="5BA72AC5" w:rsidR="006A00A0" w:rsidRPr="004D349D" w:rsidRDefault="00E468A9" w:rsidP="005636CE">
      <w:pPr>
        <w:numPr>
          <w:ilvl w:val="0"/>
          <w:numId w:val="120"/>
        </w:numPr>
        <w:tabs>
          <w:tab w:val="left" w:pos="426"/>
        </w:tabs>
        <w:autoSpaceDN/>
        <w:spacing w:line="276" w:lineRule="auto"/>
        <w:contextualSpacing/>
        <w:jc w:val="both"/>
        <w:rPr>
          <w:rFonts w:ascii="Garamond" w:hAnsi="Garamond"/>
          <w:bCs/>
          <w:kern w:val="2"/>
          <w:sz w:val="20"/>
          <w:szCs w:val="20"/>
        </w:rPr>
      </w:pPr>
      <w:r w:rsidRPr="004D349D">
        <w:rPr>
          <w:rFonts w:ascii="Garamond" w:hAnsi="Garamond" w:cs="Garamond"/>
          <w:bCs/>
          <w:kern w:val="2"/>
          <w:sz w:val="20"/>
          <w:szCs w:val="20"/>
        </w:rPr>
        <w:t>Jeżeli Sprzedający</w:t>
      </w:r>
      <w:r w:rsidR="00864930" w:rsidRPr="004D349D">
        <w:rPr>
          <w:rFonts w:ascii="Garamond" w:hAnsi="Garamond" w:cs="Garamond"/>
          <w:bCs/>
          <w:kern w:val="2"/>
          <w:sz w:val="20"/>
          <w:szCs w:val="20"/>
        </w:rPr>
        <w:t xml:space="preserve"> </w:t>
      </w:r>
      <w:r w:rsidRPr="004D349D">
        <w:rPr>
          <w:rFonts w:ascii="Garamond" w:hAnsi="Garamond" w:cs="Garamond"/>
          <w:bCs/>
          <w:kern w:val="2"/>
          <w:sz w:val="20"/>
          <w:szCs w:val="20"/>
        </w:rPr>
        <w:t>dokonał wymiany wadliw</w:t>
      </w:r>
      <w:r w:rsidR="00864930" w:rsidRPr="004D349D">
        <w:rPr>
          <w:rFonts w:ascii="Garamond" w:hAnsi="Garamond" w:cs="Garamond"/>
          <w:bCs/>
          <w:kern w:val="2"/>
          <w:sz w:val="20"/>
          <w:szCs w:val="20"/>
        </w:rPr>
        <w:t>ego sprzętu</w:t>
      </w:r>
      <w:r w:rsidRPr="004D349D">
        <w:rPr>
          <w:rFonts w:ascii="Garamond" w:hAnsi="Garamond" w:cs="Garamond"/>
          <w:bCs/>
          <w:kern w:val="2"/>
          <w:sz w:val="20"/>
          <w:szCs w:val="20"/>
        </w:rPr>
        <w:t xml:space="preserve"> na woln</w:t>
      </w:r>
      <w:r w:rsidR="00864930" w:rsidRPr="004D349D">
        <w:rPr>
          <w:rFonts w:ascii="Garamond" w:hAnsi="Garamond" w:cs="Garamond"/>
          <w:bCs/>
          <w:kern w:val="2"/>
          <w:sz w:val="20"/>
          <w:szCs w:val="20"/>
        </w:rPr>
        <w:t>y</w:t>
      </w:r>
      <w:r w:rsidRPr="004D349D">
        <w:rPr>
          <w:rFonts w:ascii="Garamond" w:hAnsi="Garamond" w:cs="Garamond"/>
          <w:bCs/>
          <w:kern w:val="2"/>
          <w:sz w:val="20"/>
          <w:szCs w:val="20"/>
        </w:rPr>
        <w:t xml:space="preserve"> od wad albo dokonał istotnych napraw </w:t>
      </w:r>
      <w:r w:rsidR="00864930" w:rsidRPr="004D349D">
        <w:rPr>
          <w:rFonts w:ascii="Garamond" w:hAnsi="Garamond" w:cs="Garamond"/>
          <w:bCs/>
          <w:kern w:val="2"/>
          <w:sz w:val="20"/>
          <w:szCs w:val="20"/>
        </w:rPr>
        <w:t>sprzętu</w:t>
      </w:r>
      <w:r w:rsidR="00A54088" w:rsidRPr="004D349D">
        <w:rPr>
          <w:rFonts w:ascii="Garamond" w:hAnsi="Garamond" w:cs="Garamond"/>
          <w:bCs/>
          <w:kern w:val="2"/>
          <w:sz w:val="20"/>
          <w:szCs w:val="20"/>
        </w:rPr>
        <w:t>,</w:t>
      </w:r>
      <w:r w:rsidRPr="004D349D">
        <w:rPr>
          <w:rFonts w:ascii="Garamond" w:hAnsi="Garamond" w:cs="Garamond"/>
          <w:bCs/>
          <w:kern w:val="2"/>
          <w:sz w:val="20"/>
          <w:szCs w:val="20"/>
        </w:rPr>
        <w:t xml:space="preserve"> termin rękojmi biegnie na nowo od chwili dostarczenia </w:t>
      </w:r>
      <w:r w:rsidR="00864930" w:rsidRPr="004D349D">
        <w:rPr>
          <w:rFonts w:ascii="Garamond" w:hAnsi="Garamond" w:cs="Garamond"/>
          <w:bCs/>
          <w:kern w:val="2"/>
          <w:sz w:val="20"/>
          <w:szCs w:val="20"/>
        </w:rPr>
        <w:t xml:space="preserve">sprzętu </w:t>
      </w:r>
      <w:r w:rsidRPr="004D349D">
        <w:rPr>
          <w:rFonts w:ascii="Garamond" w:hAnsi="Garamond" w:cs="Garamond"/>
          <w:bCs/>
          <w:kern w:val="2"/>
          <w:sz w:val="20"/>
          <w:szCs w:val="20"/>
        </w:rPr>
        <w:t>woln</w:t>
      </w:r>
      <w:r w:rsidR="00864930" w:rsidRPr="004D349D">
        <w:rPr>
          <w:rFonts w:ascii="Garamond" w:hAnsi="Garamond" w:cs="Garamond"/>
          <w:bCs/>
          <w:kern w:val="2"/>
          <w:sz w:val="20"/>
          <w:szCs w:val="20"/>
        </w:rPr>
        <w:t xml:space="preserve">ego </w:t>
      </w:r>
      <w:r w:rsidRPr="004D349D">
        <w:rPr>
          <w:rFonts w:ascii="Garamond" w:hAnsi="Garamond" w:cs="Garamond"/>
          <w:bCs/>
          <w:kern w:val="2"/>
          <w:sz w:val="20"/>
          <w:szCs w:val="20"/>
        </w:rPr>
        <w:t xml:space="preserve">od wad lub zwrócenia </w:t>
      </w:r>
      <w:r w:rsidR="00864930" w:rsidRPr="004D349D">
        <w:rPr>
          <w:rFonts w:ascii="Garamond" w:hAnsi="Garamond" w:cs="Garamond"/>
          <w:bCs/>
          <w:kern w:val="2"/>
          <w:sz w:val="20"/>
          <w:szCs w:val="20"/>
        </w:rPr>
        <w:t xml:space="preserve">sprzętu </w:t>
      </w:r>
      <w:r w:rsidRPr="004D349D">
        <w:rPr>
          <w:rFonts w:ascii="Garamond" w:hAnsi="Garamond" w:cs="Garamond"/>
          <w:bCs/>
          <w:kern w:val="2"/>
          <w:sz w:val="20"/>
          <w:szCs w:val="20"/>
        </w:rPr>
        <w:t>naprawi</w:t>
      </w:r>
      <w:r w:rsidR="00864930" w:rsidRPr="004D349D">
        <w:rPr>
          <w:rFonts w:ascii="Garamond" w:hAnsi="Garamond" w:cs="Garamond"/>
          <w:bCs/>
          <w:kern w:val="2"/>
          <w:sz w:val="20"/>
          <w:szCs w:val="20"/>
        </w:rPr>
        <w:t>onego.</w:t>
      </w:r>
      <w:r w:rsidR="006A00A0" w:rsidRPr="004D349D">
        <w:rPr>
          <w:rFonts w:ascii="Garamond" w:hAnsi="Garamond" w:cs="Garamond"/>
          <w:bCs/>
          <w:kern w:val="2"/>
          <w:sz w:val="20"/>
          <w:szCs w:val="20"/>
        </w:rPr>
        <w:t xml:space="preserve"> </w:t>
      </w:r>
    </w:p>
    <w:p w14:paraId="659DCCDC" w14:textId="77777777"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9</w:t>
      </w:r>
    </w:p>
    <w:p w14:paraId="71C8FD15" w14:textId="77777777" w:rsidR="004A214D" w:rsidRPr="004D349D" w:rsidRDefault="004A214D" w:rsidP="005636CE">
      <w:pPr>
        <w:autoSpaceDN/>
        <w:spacing w:line="276" w:lineRule="auto"/>
        <w:contextualSpacing/>
        <w:rPr>
          <w:rFonts w:ascii="Garamond" w:hAnsi="Garamond"/>
          <w:kern w:val="2"/>
          <w:sz w:val="20"/>
          <w:szCs w:val="20"/>
        </w:rPr>
      </w:pPr>
      <w:r w:rsidRPr="004D349D">
        <w:rPr>
          <w:rFonts w:ascii="Garamond" w:hAnsi="Garamond" w:cs="Garamond"/>
          <w:kern w:val="2"/>
          <w:sz w:val="20"/>
          <w:szCs w:val="20"/>
        </w:rPr>
        <w:t>Wszystkie zmiany treści Umowy wymagają porozumienia Stron Umowy oraz zachowania formy pisemnej pod rygorem nieważności.</w:t>
      </w:r>
    </w:p>
    <w:p w14:paraId="46A1F907" w14:textId="634E7999"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10</w:t>
      </w:r>
    </w:p>
    <w:p w14:paraId="4EDB58AF" w14:textId="38BEADF4" w:rsidR="004A214D" w:rsidRPr="004D349D" w:rsidRDefault="004A214D" w:rsidP="005636CE">
      <w:p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Kupujący przewiduje możliwość zmiany umowy w stosu</w:t>
      </w:r>
      <w:r w:rsidR="00FF7AF4" w:rsidRPr="004D349D">
        <w:rPr>
          <w:rFonts w:ascii="Garamond" w:hAnsi="Garamond" w:cs="Garamond"/>
          <w:kern w:val="2"/>
          <w:sz w:val="20"/>
          <w:szCs w:val="20"/>
        </w:rPr>
        <w:t>n</w:t>
      </w:r>
      <w:r w:rsidRPr="004D349D">
        <w:rPr>
          <w:rFonts w:ascii="Garamond" w:hAnsi="Garamond" w:cs="Garamond"/>
          <w:kern w:val="2"/>
          <w:sz w:val="20"/>
          <w:szCs w:val="20"/>
        </w:rPr>
        <w:t>ku do treści oferty, na podstawie której dokonano wyboru Sprzedającego, jeżeli konieczność wprowadzenia takich zmian wynika z okoliczności, których nie można było przewidzieć w chwili zawarcia umowy lub zmiany te są korzystne dla Kupującego, a także dotyczą:</w:t>
      </w:r>
    </w:p>
    <w:p w14:paraId="4FE614EE" w14:textId="77777777" w:rsidR="004A214D" w:rsidRPr="004D349D" w:rsidRDefault="004A214D" w:rsidP="005636CE">
      <w:pPr>
        <w:numPr>
          <w:ilvl w:val="0"/>
          <w:numId w:val="113"/>
        </w:numPr>
        <w:tabs>
          <w:tab w:val="left" w:pos="426"/>
        </w:tabs>
        <w:autoSpaceDN/>
        <w:spacing w:line="276" w:lineRule="auto"/>
        <w:contextualSpacing/>
        <w:jc w:val="both"/>
        <w:textAlignment w:val="auto"/>
        <w:rPr>
          <w:rFonts w:ascii="Garamond" w:hAnsi="Garamond"/>
          <w:kern w:val="2"/>
          <w:sz w:val="20"/>
          <w:szCs w:val="20"/>
        </w:rPr>
      </w:pPr>
      <w:r w:rsidRPr="004D349D">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48BDC2C1" w14:textId="77777777" w:rsidR="004A214D" w:rsidRPr="004D349D" w:rsidRDefault="004A214D" w:rsidP="005636CE">
      <w:pPr>
        <w:numPr>
          <w:ilvl w:val="0"/>
          <w:numId w:val="113"/>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zmian organizacyjnych po stronie Kupującego powodujących, iż wykonanie zamówienia w jego części staje się bezprzedmiotowe lub powinno być zmodyfikowane;</w:t>
      </w:r>
    </w:p>
    <w:p w14:paraId="32E54D37" w14:textId="77777777" w:rsidR="004A214D" w:rsidRPr="004D349D" w:rsidRDefault="004A214D" w:rsidP="005636CE">
      <w:pPr>
        <w:numPr>
          <w:ilvl w:val="0"/>
          <w:numId w:val="113"/>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zmian w zakresie sposobu wykonywania zadań lub zasad funkcjonowania Kupującego powodujących iż wykonanie zamówienia w jego części staje się bezprzedmiotowe lub zaistniała konieczność modyfikacji przedmiotu zamówienia,</w:t>
      </w:r>
    </w:p>
    <w:p w14:paraId="21D00E6D" w14:textId="77777777" w:rsidR="004A214D" w:rsidRPr="004D349D" w:rsidRDefault="004A214D" w:rsidP="005636CE">
      <w:pPr>
        <w:numPr>
          <w:ilvl w:val="0"/>
          <w:numId w:val="113"/>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omyłek pisarskich lub błędów rachunkowych,</w:t>
      </w:r>
    </w:p>
    <w:p w14:paraId="45C61E19" w14:textId="77777777" w:rsidR="004A214D" w:rsidRPr="004D349D" w:rsidRDefault="004A214D" w:rsidP="005636CE">
      <w:pPr>
        <w:numPr>
          <w:ilvl w:val="0"/>
          <w:numId w:val="113"/>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konieczności wyjaśnienie wątpliwości co do treści umowy, jeśli będzie ona budziła wątpliwości interpretacyjne między Stronami;</w:t>
      </w:r>
    </w:p>
    <w:p w14:paraId="5C7D8F41" w14:textId="77777777" w:rsidR="004A214D" w:rsidRPr="004D349D" w:rsidRDefault="004A214D" w:rsidP="005636CE">
      <w:pPr>
        <w:numPr>
          <w:ilvl w:val="0"/>
          <w:numId w:val="113"/>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sytuacji, w których zmiana umowy, w tym zmiana sposobu płatności, wynikać będzie z wymagań co do ochrony interesu Zamawiającego;</w:t>
      </w:r>
    </w:p>
    <w:p w14:paraId="57ED9936" w14:textId="08332CFC" w:rsidR="004A214D" w:rsidRPr="004D349D" w:rsidRDefault="004A214D" w:rsidP="005636CE">
      <w:pPr>
        <w:numPr>
          <w:ilvl w:val="0"/>
          <w:numId w:val="113"/>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innych zmian korzystnych dla Kupującego, w tym polegających na zamianie elementów zamówienia na elementy o lepszych lub/i odpowiedniejszych parametrach technicznych, chociażby wiązało się to z koniecznością zmiany terminu lub sposobu wykonania zamówienia, pod warunkiem, iż nie będzie to powodować </w:t>
      </w:r>
      <w:r w:rsidR="003161A5" w:rsidRPr="004D349D">
        <w:rPr>
          <w:rFonts w:ascii="Garamond" w:hAnsi="Garamond" w:cs="Garamond"/>
          <w:kern w:val="2"/>
          <w:sz w:val="20"/>
          <w:szCs w:val="20"/>
        </w:rPr>
        <w:t>zwiększenia ceny</w:t>
      </w:r>
      <w:r w:rsidRPr="004D349D">
        <w:rPr>
          <w:rFonts w:ascii="Garamond" w:hAnsi="Garamond" w:cs="Garamond"/>
          <w:kern w:val="2"/>
          <w:sz w:val="20"/>
          <w:szCs w:val="20"/>
        </w:rPr>
        <w:t>.</w:t>
      </w:r>
    </w:p>
    <w:p w14:paraId="2B49626A" w14:textId="77777777"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11</w:t>
      </w:r>
    </w:p>
    <w:p w14:paraId="450D8F60" w14:textId="2587FA20" w:rsidR="00CA5ECD" w:rsidRPr="004D349D" w:rsidRDefault="00CA5ECD" w:rsidP="005636CE">
      <w:pPr>
        <w:numPr>
          <w:ilvl w:val="0"/>
          <w:numId w:val="121"/>
        </w:numPr>
        <w:tabs>
          <w:tab w:val="left" w:pos="0"/>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Poza przypadkami wynikającymi z zapisów </w:t>
      </w:r>
      <w:proofErr w:type="spellStart"/>
      <w:r w:rsidRPr="004D349D">
        <w:rPr>
          <w:rFonts w:ascii="Garamond" w:hAnsi="Garamond" w:cs="Garamond"/>
          <w:kern w:val="2"/>
          <w:sz w:val="20"/>
          <w:szCs w:val="20"/>
        </w:rPr>
        <w:t>Kc</w:t>
      </w:r>
      <w:proofErr w:type="spellEnd"/>
      <w:r w:rsidRPr="004D349D">
        <w:rPr>
          <w:rFonts w:ascii="Garamond" w:hAnsi="Garamond" w:cs="Garamond"/>
          <w:kern w:val="2"/>
          <w:sz w:val="20"/>
          <w:szCs w:val="20"/>
        </w:rPr>
        <w:t xml:space="preserve"> i </w:t>
      </w:r>
      <w:proofErr w:type="spellStart"/>
      <w:r w:rsidRPr="004D349D">
        <w:rPr>
          <w:rFonts w:ascii="Garamond" w:hAnsi="Garamond" w:cs="Garamond"/>
          <w:kern w:val="2"/>
          <w:sz w:val="20"/>
          <w:szCs w:val="20"/>
        </w:rPr>
        <w:t>Pzp</w:t>
      </w:r>
      <w:proofErr w:type="spellEnd"/>
      <w:r w:rsidRPr="004D349D">
        <w:rPr>
          <w:rFonts w:ascii="Garamond" w:hAnsi="Garamond" w:cs="Garamond"/>
          <w:kern w:val="2"/>
          <w:sz w:val="20"/>
          <w:szCs w:val="20"/>
        </w:rPr>
        <w:t xml:space="preserve"> Kupujący zastrzega sobie prawo odstąpienia od Umowy w trybie natychmiastowym, w przypadku:</w:t>
      </w:r>
    </w:p>
    <w:p w14:paraId="7E3CBF17" w14:textId="73F351E3" w:rsidR="004A214D" w:rsidRPr="004D6C90" w:rsidRDefault="004A214D" w:rsidP="005636CE">
      <w:pPr>
        <w:numPr>
          <w:ilvl w:val="0"/>
          <w:numId w:val="122"/>
        </w:numPr>
        <w:tabs>
          <w:tab w:val="left" w:pos="0"/>
          <w:tab w:val="left" w:pos="426"/>
          <w:tab w:val="left" w:pos="1068"/>
        </w:tabs>
        <w:autoSpaceDN/>
        <w:spacing w:line="276" w:lineRule="auto"/>
        <w:contextualSpacing/>
        <w:jc w:val="both"/>
        <w:rPr>
          <w:rFonts w:ascii="Garamond" w:hAnsi="Garamond"/>
          <w:color w:val="C00000"/>
          <w:kern w:val="2"/>
          <w:sz w:val="20"/>
          <w:szCs w:val="20"/>
        </w:rPr>
      </w:pPr>
      <w:r w:rsidRPr="004D6C90">
        <w:rPr>
          <w:rFonts w:ascii="Garamond" w:hAnsi="Garamond" w:cs="Garamond"/>
          <w:color w:val="C00000"/>
          <w:kern w:val="2"/>
          <w:sz w:val="20"/>
          <w:szCs w:val="20"/>
        </w:rPr>
        <w:t xml:space="preserve">opóźnienia w realizacji zamówienia </w:t>
      </w:r>
      <w:r w:rsidR="004D6C90" w:rsidRPr="004D6C90">
        <w:rPr>
          <w:rFonts w:ascii="Garamond" w:hAnsi="Garamond"/>
          <w:color w:val="C00000"/>
          <w:kern w:val="0"/>
          <w:sz w:val="20"/>
          <w:szCs w:val="20"/>
          <w:lang w:eastAsia="pl-PL"/>
        </w:rPr>
        <w:t>w stosunku do odpowiedniego terminu określonego w § 4 ust. 1 i/lub § 14 ust. 1 niniejszej Umowy</w:t>
      </w:r>
      <w:r w:rsidRPr="004D6C90">
        <w:rPr>
          <w:rFonts w:ascii="Garamond" w:hAnsi="Garamond" w:cs="Garamond"/>
          <w:b/>
          <w:color w:val="C00000"/>
          <w:kern w:val="2"/>
          <w:sz w:val="20"/>
          <w:szCs w:val="20"/>
        </w:rPr>
        <w:t>,</w:t>
      </w:r>
      <w:r w:rsidR="00DA0040" w:rsidRPr="004D6C90">
        <w:rPr>
          <w:rFonts w:ascii="Garamond" w:hAnsi="Garamond" w:cs="Garamond"/>
          <w:b/>
          <w:color w:val="C00000"/>
          <w:kern w:val="2"/>
          <w:sz w:val="20"/>
          <w:szCs w:val="20"/>
        </w:rPr>
        <w:t xml:space="preserve"> </w:t>
      </w:r>
      <w:r w:rsidR="00DA0040" w:rsidRPr="004D6C90">
        <w:rPr>
          <w:rFonts w:ascii="Garamond" w:hAnsi="Garamond" w:cs="Garamond"/>
          <w:bCs/>
          <w:color w:val="C00000"/>
          <w:kern w:val="2"/>
          <w:sz w:val="20"/>
          <w:szCs w:val="20"/>
        </w:rPr>
        <w:t>w wymiarze przekraczającym 3 dni</w:t>
      </w:r>
      <w:r w:rsidR="00DA0040" w:rsidRPr="004D6C90">
        <w:rPr>
          <w:rFonts w:ascii="Garamond" w:hAnsi="Garamond" w:cs="Garamond"/>
          <w:b/>
          <w:color w:val="C00000"/>
          <w:kern w:val="2"/>
          <w:sz w:val="20"/>
          <w:szCs w:val="20"/>
        </w:rPr>
        <w:t>,</w:t>
      </w:r>
    </w:p>
    <w:p w14:paraId="7B7BCEF6" w14:textId="77777777" w:rsidR="004A214D" w:rsidRPr="004D349D" w:rsidRDefault="004A214D" w:rsidP="005636CE">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57BFAC13" w14:textId="512D42EE" w:rsidR="004A214D" w:rsidRPr="004D349D" w:rsidRDefault="004A214D" w:rsidP="005636CE">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4D349D">
        <w:rPr>
          <w:rFonts w:ascii="Garamond" w:hAnsi="Garamond" w:cs="Garamond"/>
          <w:kern w:val="2"/>
          <w:sz w:val="20"/>
          <w:szCs w:val="20"/>
        </w:rPr>
        <w:t xml:space="preserve">niewywiązania się przez Sprzedającego z obowiązków szkolenia personelu Zamawiającego (o ile dotyczy) lub opóźnienia w rozpoczęciu i zakończeniu szkolenia (w jednym jak i w drugim zakresie) trwające dłużej niż 10 dni licząc od terminu uzgodnionego </w:t>
      </w:r>
      <w:r w:rsidRPr="004D349D">
        <w:rPr>
          <w:rFonts w:ascii="Garamond" w:hAnsi="Garamond" w:cs="Garamond"/>
          <w:bCs/>
          <w:kern w:val="2"/>
          <w:sz w:val="20"/>
          <w:szCs w:val="20"/>
        </w:rPr>
        <w:t>(o ile dotyczy),</w:t>
      </w:r>
    </w:p>
    <w:p w14:paraId="6F3946B7" w14:textId="6C935332" w:rsidR="004A214D" w:rsidRPr="004D349D" w:rsidRDefault="004A214D" w:rsidP="005636CE">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4D349D">
        <w:rPr>
          <w:rFonts w:ascii="Garamond" w:hAnsi="Garamond" w:cs="Garamond"/>
          <w:kern w:val="2"/>
          <w:sz w:val="20"/>
          <w:szCs w:val="20"/>
        </w:rPr>
        <w:t>niewywiązania się przez Sprzedającego z obowiązków przeprowadzenia bezpłatnych przeglądów, tj. uchylenia się od obowiązku przeprowadzenia przeglądów przedmiotu umowy, bądź to opóźnienia w rozpoczęciu i zakończeniu przeprowadzenia bezpłatnego przeglądu (w jednym jak i w drugim zakresie) trwające dłużej niż 10 dni licząc od terminu uzgodnionego</w:t>
      </w:r>
      <w:r w:rsidR="00FA5A06" w:rsidRPr="004D349D">
        <w:rPr>
          <w:rFonts w:ascii="Garamond" w:hAnsi="Garamond" w:cs="Garamond"/>
          <w:kern w:val="2"/>
          <w:sz w:val="20"/>
          <w:szCs w:val="20"/>
        </w:rPr>
        <w:t xml:space="preserve"> </w:t>
      </w:r>
      <w:r w:rsidRPr="004D349D">
        <w:rPr>
          <w:rFonts w:ascii="Garamond" w:hAnsi="Garamond" w:cs="Garamond"/>
          <w:bCs/>
          <w:kern w:val="2"/>
          <w:sz w:val="20"/>
          <w:szCs w:val="20"/>
        </w:rPr>
        <w:t>(o ile dotyczy),</w:t>
      </w:r>
    </w:p>
    <w:p w14:paraId="035AD751" w14:textId="77777777" w:rsidR="004A214D" w:rsidRPr="004D349D" w:rsidRDefault="004A214D" w:rsidP="005636CE">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4F02E337" w14:textId="77777777" w:rsidR="004A214D" w:rsidRPr="004D349D" w:rsidRDefault="004A214D" w:rsidP="005636CE">
      <w:p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2.     Oświadczenie o odstąpieniu może zostać złożone w terminie do 30 dni od powzięcia wiadomości uzasadniającej jego złożenie.</w:t>
      </w:r>
    </w:p>
    <w:p w14:paraId="3CD395F0" w14:textId="77777777"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12</w:t>
      </w:r>
    </w:p>
    <w:p w14:paraId="1C2BF3AD" w14:textId="77777777" w:rsidR="004A214D" w:rsidRPr="004D349D" w:rsidRDefault="004A214D" w:rsidP="005636CE">
      <w:pPr>
        <w:numPr>
          <w:ilvl w:val="1"/>
          <w:numId w:val="114"/>
        </w:numPr>
        <w:tabs>
          <w:tab w:val="left" w:pos="0"/>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Sprzedający zobowiązany jest do zapłaty Kupującemu kary umownej:</w:t>
      </w:r>
    </w:p>
    <w:p w14:paraId="2D3C6E15" w14:textId="77777777" w:rsidR="00FE12C7" w:rsidRPr="004D349D" w:rsidRDefault="00FE12C7" w:rsidP="005636CE">
      <w:pPr>
        <w:tabs>
          <w:tab w:val="left" w:pos="426"/>
        </w:tabs>
        <w:autoSpaceDN/>
        <w:spacing w:line="276" w:lineRule="auto"/>
        <w:contextualSpacing/>
        <w:jc w:val="both"/>
        <w:rPr>
          <w:rFonts w:ascii="Garamond" w:hAnsi="Garamond" w:cs="Garamond"/>
          <w:kern w:val="2"/>
          <w:sz w:val="20"/>
          <w:szCs w:val="20"/>
        </w:rPr>
      </w:pPr>
    </w:p>
    <w:p w14:paraId="652451A1" w14:textId="20FF9467" w:rsidR="00FE12C7" w:rsidRPr="004D6C90" w:rsidRDefault="00FE12C7" w:rsidP="005636CE">
      <w:pPr>
        <w:pStyle w:val="Akapitzlist"/>
        <w:numPr>
          <w:ilvl w:val="0"/>
          <w:numId w:val="134"/>
        </w:numPr>
        <w:tabs>
          <w:tab w:val="left" w:pos="0"/>
        </w:tabs>
        <w:suppressAutoHyphens w:val="0"/>
        <w:autoSpaceDN/>
        <w:spacing w:after="0"/>
        <w:ind w:left="0" w:firstLine="0"/>
        <w:jc w:val="both"/>
        <w:textAlignment w:val="auto"/>
        <w:rPr>
          <w:rFonts w:ascii="Garamond" w:hAnsi="Garamond"/>
          <w:color w:val="C00000"/>
          <w:kern w:val="0"/>
          <w:sz w:val="20"/>
          <w:szCs w:val="20"/>
          <w:lang w:eastAsia="pl-PL"/>
        </w:rPr>
      </w:pPr>
      <w:r w:rsidRPr="004D6C90">
        <w:rPr>
          <w:rFonts w:ascii="Garamond" w:hAnsi="Garamond"/>
          <w:color w:val="C00000"/>
          <w:kern w:val="0"/>
          <w:sz w:val="20"/>
          <w:szCs w:val="20"/>
          <w:lang w:eastAsia="pl-PL"/>
        </w:rPr>
        <w:t>w wysokości 0,2% wartości brutto Umowy, o której mowa w § 2 ust. 1 niniejszej Umowy – za każdy rozpoczęty dzień zwłoki w wykonaniu zamówienia w stosunku do</w:t>
      </w:r>
      <w:r w:rsidR="00C27634" w:rsidRPr="004D6C90">
        <w:rPr>
          <w:rFonts w:ascii="Garamond" w:hAnsi="Garamond"/>
          <w:color w:val="C00000"/>
          <w:kern w:val="0"/>
          <w:sz w:val="20"/>
          <w:szCs w:val="20"/>
          <w:lang w:eastAsia="pl-PL"/>
        </w:rPr>
        <w:t xml:space="preserve"> odpowiedniego terminu</w:t>
      </w:r>
      <w:r w:rsidRPr="004D6C90">
        <w:rPr>
          <w:rFonts w:ascii="Garamond" w:hAnsi="Garamond"/>
          <w:color w:val="C00000"/>
          <w:kern w:val="0"/>
          <w:sz w:val="20"/>
          <w:szCs w:val="20"/>
          <w:lang w:eastAsia="pl-PL"/>
        </w:rPr>
        <w:t xml:space="preserve"> określonego w § 4 ust. 1</w:t>
      </w:r>
      <w:r w:rsidR="00C27634" w:rsidRPr="004D6C90">
        <w:rPr>
          <w:rFonts w:ascii="Garamond" w:hAnsi="Garamond"/>
          <w:color w:val="C00000"/>
          <w:kern w:val="0"/>
          <w:sz w:val="20"/>
          <w:szCs w:val="20"/>
          <w:lang w:eastAsia="pl-PL"/>
        </w:rPr>
        <w:t xml:space="preserve"> i/lub </w:t>
      </w:r>
      <w:r w:rsidR="007D681F" w:rsidRPr="004D6C90">
        <w:rPr>
          <w:rFonts w:ascii="Garamond" w:hAnsi="Garamond"/>
          <w:color w:val="C00000"/>
          <w:kern w:val="0"/>
          <w:sz w:val="20"/>
          <w:szCs w:val="20"/>
          <w:lang w:eastAsia="pl-PL"/>
        </w:rPr>
        <w:t xml:space="preserve">§ 14 ust. </w:t>
      </w:r>
      <w:r w:rsidR="004D6C90" w:rsidRPr="004D6C90">
        <w:rPr>
          <w:rFonts w:ascii="Garamond" w:hAnsi="Garamond"/>
          <w:color w:val="C00000"/>
          <w:kern w:val="0"/>
          <w:sz w:val="20"/>
          <w:szCs w:val="20"/>
          <w:lang w:eastAsia="pl-PL"/>
        </w:rPr>
        <w:t>1</w:t>
      </w:r>
      <w:r w:rsidR="007D681F" w:rsidRPr="004D6C90">
        <w:rPr>
          <w:rFonts w:ascii="Garamond" w:hAnsi="Garamond"/>
          <w:color w:val="C00000"/>
          <w:kern w:val="0"/>
          <w:sz w:val="20"/>
          <w:szCs w:val="20"/>
          <w:lang w:eastAsia="pl-PL"/>
        </w:rPr>
        <w:t xml:space="preserve"> </w:t>
      </w:r>
      <w:r w:rsidRPr="004D6C90">
        <w:rPr>
          <w:rFonts w:ascii="Garamond" w:hAnsi="Garamond"/>
          <w:color w:val="C00000"/>
          <w:kern w:val="0"/>
          <w:sz w:val="20"/>
          <w:szCs w:val="20"/>
          <w:lang w:eastAsia="pl-PL"/>
        </w:rPr>
        <w:t xml:space="preserve">niniejszej Umowy; </w:t>
      </w:r>
    </w:p>
    <w:p w14:paraId="3D5C8BD1" w14:textId="24C47F3C" w:rsidR="00FE12C7" w:rsidRPr="004D6C90" w:rsidRDefault="00FE12C7" w:rsidP="005636CE">
      <w:pPr>
        <w:pStyle w:val="Akapitzlist"/>
        <w:numPr>
          <w:ilvl w:val="0"/>
          <w:numId w:val="134"/>
        </w:numPr>
        <w:tabs>
          <w:tab w:val="left" w:pos="0"/>
        </w:tabs>
        <w:suppressAutoHyphens w:val="0"/>
        <w:autoSpaceDN/>
        <w:spacing w:after="0"/>
        <w:ind w:left="0" w:firstLine="0"/>
        <w:jc w:val="both"/>
        <w:textAlignment w:val="auto"/>
        <w:rPr>
          <w:rFonts w:ascii="Garamond" w:hAnsi="Garamond"/>
          <w:color w:val="C00000"/>
          <w:kern w:val="0"/>
          <w:sz w:val="20"/>
          <w:szCs w:val="20"/>
          <w:lang w:eastAsia="pl-PL"/>
        </w:rPr>
      </w:pPr>
      <w:r w:rsidRPr="004D6C90">
        <w:rPr>
          <w:rFonts w:ascii="Garamond" w:hAnsi="Garamond"/>
          <w:color w:val="C00000"/>
          <w:kern w:val="0"/>
          <w:sz w:val="20"/>
          <w:szCs w:val="20"/>
          <w:lang w:eastAsia="pl-PL"/>
        </w:rPr>
        <w:t>w wysokości 0,2% wartości brutto Umowy</w:t>
      </w:r>
      <w:r w:rsidR="00C27634" w:rsidRPr="004D6C90">
        <w:rPr>
          <w:rFonts w:ascii="Garamond" w:hAnsi="Garamond"/>
          <w:color w:val="C00000"/>
          <w:kern w:val="0"/>
          <w:sz w:val="20"/>
          <w:szCs w:val="20"/>
          <w:lang w:eastAsia="pl-PL"/>
        </w:rPr>
        <w:t>,</w:t>
      </w:r>
      <w:r w:rsidRPr="004D6C90">
        <w:rPr>
          <w:rFonts w:ascii="Garamond" w:hAnsi="Garamond"/>
          <w:color w:val="C00000"/>
          <w:kern w:val="0"/>
          <w:sz w:val="20"/>
          <w:szCs w:val="20"/>
          <w:lang w:eastAsia="pl-PL"/>
        </w:rPr>
        <w:t xml:space="preserve"> </w:t>
      </w:r>
      <w:r w:rsidR="00C27634" w:rsidRPr="004D6C90">
        <w:rPr>
          <w:rFonts w:ascii="Garamond" w:hAnsi="Garamond"/>
          <w:color w:val="C00000"/>
          <w:kern w:val="0"/>
          <w:sz w:val="20"/>
          <w:szCs w:val="20"/>
          <w:lang w:eastAsia="pl-PL"/>
        </w:rPr>
        <w:t xml:space="preserve">o której mowa w § 2 ust. 1 niniejszej Umowy </w:t>
      </w:r>
      <w:r w:rsidRPr="004D6C90">
        <w:rPr>
          <w:rFonts w:ascii="Garamond" w:hAnsi="Garamond"/>
          <w:color w:val="C00000"/>
          <w:kern w:val="0"/>
          <w:sz w:val="20"/>
          <w:szCs w:val="20"/>
          <w:lang w:eastAsia="pl-PL"/>
        </w:rPr>
        <w:t xml:space="preserve">– za każdy stwierdzony przypadek niewykonania obowiązku zapewnienia przeglądów technicznych oraz wymaganych testów specjalistycznych </w:t>
      </w:r>
      <w:r w:rsidR="00A26A2D" w:rsidRPr="004D6C90">
        <w:rPr>
          <w:rFonts w:ascii="Garamond" w:hAnsi="Garamond"/>
          <w:color w:val="C00000"/>
          <w:kern w:val="0"/>
          <w:sz w:val="20"/>
          <w:szCs w:val="20"/>
          <w:lang w:eastAsia="pl-PL"/>
        </w:rPr>
        <w:br/>
      </w:r>
      <w:r w:rsidRPr="004D6C90">
        <w:rPr>
          <w:rFonts w:ascii="Garamond" w:hAnsi="Garamond"/>
          <w:color w:val="C00000"/>
          <w:kern w:val="0"/>
          <w:sz w:val="20"/>
          <w:szCs w:val="20"/>
          <w:lang w:eastAsia="pl-PL"/>
        </w:rPr>
        <w:t xml:space="preserve">w okresie gwarancji; </w:t>
      </w:r>
    </w:p>
    <w:p w14:paraId="226CB435" w14:textId="779518E3" w:rsidR="00FE12C7" w:rsidRPr="004D6C90" w:rsidRDefault="00FE12C7" w:rsidP="005636CE">
      <w:pPr>
        <w:pStyle w:val="Akapitzlist"/>
        <w:numPr>
          <w:ilvl w:val="0"/>
          <w:numId w:val="134"/>
        </w:numPr>
        <w:tabs>
          <w:tab w:val="left" w:pos="0"/>
        </w:tabs>
        <w:suppressAutoHyphens w:val="0"/>
        <w:autoSpaceDN/>
        <w:spacing w:after="0"/>
        <w:ind w:left="0" w:firstLine="0"/>
        <w:jc w:val="both"/>
        <w:textAlignment w:val="auto"/>
        <w:rPr>
          <w:rFonts w:ascii="Garamond" w:hAnsi="Garamond"/>
          <w:color w:val="C00000"/>
          <w:kern w:val="0"/>
          <w:sz w:val="20"/>
          <w:szCs w:val="20"/>
          <w:lang w:eastAsia="pl-PL"/>
        </w:rPr>
      </w:pPr>
      <w:r w:rsidRPr="004D6C90">
        <w:rPr>
          <w:rFonts w:ascii="Garamond" w:hAnsi="Garamond"/>
          <w:color w:val="C00000"/>
          <w:kern w:val="0"/>
          <w:sz w:val="20"/>
          <w:szCs w:val="20"/>
          <w:lang w:eastAsia="pl-PL"/>
        </w:rPr>
        <w:t>w wysokości 0,1% wartości brutto Umowy</w:t>
      </w:r>
      <w:r w:rsidR="00C27634" w:rsidRPr="004D6C90">
        <w:rPr>
          <w:rFonts w:ascii="Garamond" w:hAnsi="Garamond"/>
          <w:color w:val="C00000"/>
          <w:kern w:val="0"/>
          <w:sz w:val="20"/>
          <w:szCs w:val="20"/>
          <w:lang w:eastAsia="pl-PL"/>
        </w:rPr>
        <w:t>,</w:t>
      </w:r>
      <w:r w:rsidR="00C27634" w:rsidRPr="004D6C90">
        <w:rPr>
          <w:rFonts w:ascii="Garamond" w:hAnsi="Garamond" w:cs="Times New Roman"/>
          <w:color w:val="C00000"/>
          <w:kern w:val="0"/>
          <w:sz w:val="20"/>
          <w:szCs w:val="20"/>
          <w:lang w:eastAsia="pl-PL"/>
        </w:rPr>
        <w:t xml:space="preserve"> </w:t>
      </w:r>
      <w:r w:rsidR="00C27634" w:rsidRPr="004D6C90">
        <w:rPr>
          <w:rFonts w:ascii="Garamond" w:hAnsi="Garamond"/>
          <w:color w:val="C00000"/>
          <w:kern w:val="0"/>
          <w:sz w:val="20"/>
          <w:szCs w:val="20"/>
          <w:lang w:eastAsia="pl-PL"/>
        </w:rPr>
        <w:t>o której mowa w § 2 ust. 1 niniejszej Umowy</w:t>
      </w:r>
      <w:r w:rsidRPr="004D6C90">
        <w:rPr>
          <w:rFonts w:ascii="Garamond" w:hAnsi="Garamond"/>
          <w:color w:val="C00000"/>
          <w:kern w:val="0"/>
          <w:sz w:val="20"/>
          <w:szCs w:val="20"/>
          <w:lang w:eastAsia="pl-PL"/>
        </w:rPr>
        <w:t xml:space="preserve"> – za każdą rozpoczętą godzinę opóźnienia w przystąpieniu serwisu do naprawy w stosunku do deklarowanego czasu reakcji</w:t>
      </w:r>
      <w:r w:rsidR="003161A5" w:rsidRPr="004D6C90">
        <w:rPr>
          <w:rFonts w:ascii="Garamond" w:hAnsi="Garamond"/>
          <w:color w:val="C00000"/>
          <w:kern w:val="0"/>
          <w:sz w:val="20"/>
          <w:szCs w:val="20"/>
          <w:lang w:eastAsia="pl-PL"/>
        </w:rPr>
        <w:t xml:space="preserve"> wskazanego w załączniku nr 1 do SWZ</w:t>
      </w:r>
      <w:r w:rsidRPr="004D6C90">
        <w:rPr>
          <w:rFonts w:ascii="Garamond" w:hAnsi="Garamond"/>
          <w:color w:val="C00000"/>
          <w:kern w:val="0"/>
          <w:sz w:val="20"/>
          <w:szCs w:val="20"/>
          <w:lang w:eastAsia="pl-PL"/>
        </w:rPr>
        <w:t xml:space="preserve">; </w:t>
      </w:r>
    </w:p>
    <w:p w14:paraId="3F4A2295" w14:textId="43F20268" w:rsidR="00FE12C7" w:rsidRPr="004D6C90" w:rsidRDefault="00FE12C7" w:rsidP="005636CE">
      <w:pPr>
        <w:pStyle w:val="Akapitzlist"/>
        <w:numPr>
          <w:ilvl w:val="0"/>
          <w:numId w:val="134"/>
        </w:numPr>
        <w:tabs>
          <w:tab w:val="left" w:pos="0"/>
        </w:tabs>
        <w:suppressAutoHyphens w:val="0"/>
        <w:autoSpaceDN/>
        <w:spacing w:after="0"/>
        <w:ind w:left="0" w:firstLine="0"/>
        <w:jc w:val="both"/>
        <w:textAlignment w:val="auto"/>
        <w:rPr>
          <w:rFonts w:ascii="Garamond" w:hAnsi="Garamond"/>
          <w:color w:val="C00000"/>
          <w:kern w:val="0"/>
          <w:sz w:val="20"/>
          <w:szCs w:val="20"/>
          <w:lang w:eastAsia="pl-PL"/>
        </w:rPr>
      </w:pPr>
      <w:r w:rsidRPr="004D6C90">
        <w:rPr>
          <w:rFonts w:ascii="Garamond" w:hAnsi="Garamond"/>
          <w:color w:val="C00000"/>
          <w:kern w:val="0"/>
          <w:sz w:val="20"/>
          <w:szCs w:val="20"/>
          <w:lang w:eastAsia="pl-PL"/>
        </w:rPr>
        <w:t xml:space="preserve">w wysokości 0,3% wartości </w:t>
      </w:r>
      <w:r w:rsidR="00A26A2D" w:rsidRPr="004D6C90">
        <w:rPr>
          <w:rFonts w:ascii="Garamond" w:hAnsi="Garamond"/>
          <w:color w:val="C00000"/>
          <w:kern w:val="0"/>
          <w:sz w:val="20"/>
          <w:szCs w:val="20"/>
          <w:lang w:eastAsia="pl-PL"/>
        </w:rPr>
        <w:t>brutto Umowy</w:t>
      </w:r>
      <w:r w:rsidR="00C27634" w:rsidRPr="004D6C90">
        <w:rPr>
          <w:rFonts w:ascii="Garamond" w:hAnsi="Garamond"/>
          <w:color w:val="C00000"/>
          <w:kern w:val="0"/>
          <w:sz w:val="20"/>
          <w:szCs w:val="20"/>
          <w:lang w:eastAsia="pl-PL"/>
        </w:rPr>
        <w:t>, o której mowa w § 2 ust. 1 niniejszej Umowy</w:t>
      </w:r>
      <w:r w:rsidRPr="004D6C90">
        <w:rPr>
          <w:rFonts w:ascii="Garamond" w:hAnsi="Garamond"/>
          <w:color w:val="C00000"/>
          <w:kern w:val="0"/>
          <w:sz w:val="20"/>
          <w:szCs w:val="20"/>
          <w:lang w:eastAsia="pl-PL"/>
        </w:rPr>
        <w:t xml:space="preserve"> – za każdą rozpoczętą godzinę opóźnienia w usunięciu awarii</w:t>
      </w:r>
      <w:r w:rsidR="00C52D94" w:rsidRPr="004D6C90">
        <w:rPr>
          <w:rFonts w:ascii="Garamond" w:hAnsi="Garamond"/>
          <w:color w:val="C00000"/>
          <w:kern w:val="0"/>
          <w:sz w:val="20"/>
          <w:szCs w:val="20"/>
          <w:lang w:eastAsia="pl-PL"/>
        </w:rPr>
        <w:t xml:space="preserve"> lub </w:t>
      </w:r>
      <w:r w:rsidR="003161A5" w:rsidRPr="004D6C90">
        <w:rPr>
          <w:rFonts w:ascii="Garamond" w:hAnsi="Garamond"/>
          <w:color w:val="C00000"/>
          <w:kern w:val="0"/>
          <w:sz w:val="20"/>
          <w:szCs w:val="20"/>
          <w:lang w:eastAsia="pl-PL"/>
        </w:rPr>
        <w:t>usterki</w:t>
      </w:r>
      <w:r w:rsidRPr="004D6C90">
        <w:rPr>
          <w:rFonts w:ascii="Garamond" w:hAnsi="Garamond"/>
          <w:color w:val="C00000"/>
          <w:kern w:val="0"/>
          <w:sz w:val="20"/>
          <w:szCs w:val="20"/>
          <w:lang w:eastAsia="pl-PL"/>
        </w:rPr>
        <w:t xml:space="preserve">, liczoną od upływu </w:t>
      </w:r>
      <w:r w:rsidR="00455C98" w:rsidRPr="004D6C90">
        <w:rPr>
          <w:rFonts w:ascii="Garamond" w:hAnsi="Garamond"/>
          <w:color w:val="C00000"/>
          <w:kern w:val="0"/>
          <w:sz w:val="20"/>
          <w:szCs w:val="20"/>
          <w:lang w:eastAsia="pl-PL"/>
        </w:rPr>
        <w:t>terminu wskazanego w załączniku nr 1 do SWZ</w:t>
      </w:r>
      <w:r w:rsidRPr="004D6C90">
        <w:rPr>
          <w:rFonts w:ascii="Garamond" w:hAnsi="Garamond"/>
          <w:color w:val="C00000"/>
          <w:kern w:val="0"/>
          <w:sz w:val="20"/>
          <w:szCs w:val="20"/>
          <w:lang w:eastAsia="pl-PL"/>
        </w:rPr>
        <w:t xml:space="preserve">; </w:t>
      </w:r>
    </w:p>
    <w:p w14:paraId="1A1D72FE" w14:textId="7EE69804" w:rsidR="00FE12C7" w:rsidRPr="004D6C90" w:rsidRDefault="00FE12C7" w:rsidP="005636CE">
      <w:pPr>
        <w:pStyle w:val="Akapitzlist"/>
        <w:numPr>
          <w:ilvl w:val="0"/>
          <w:numId w:val="134"/>
        </w:numPr>
        <w:tabs>
          <w:tab w:val="left" w:pos="0"/>
        </w:tabs>
        <w:suppressAutoHyphens w:val="0"/>
        <w:autoSpaceDN/>
        <w:spacing w:after="0"/>
        <w:ind w:left="0" w:firstLine="0"/>
        <w:jc w:val="both"/>
        <w:textAlignment w:val="auto"/>
        <w:rPr>
          <w:rFonts w:ascii="Garamond" w:hAnsi="Garamond"/>
          <w:color w:val="C00000"/>
          <w:kern w:val="0"/>
          <w:sz w:val="20"/>
          <w:szCs w:val="20"/>
          <w:lang w:eastAsia="pl-PL"/>
        </w:rPr>
      </w:pPr>
      <w:r w:rsidRPr="004D6C90">
        <w:rPr>
          <w:rFonts w:ascii="Garamond" w:hAnsi="Garamond"/>
          <w:color w:val="C00000"/>
          <w:kern w:val="0"/>
          <w:sz w:val="20"/>
          <w:szCs w:val="20"/>
          <w:lang w:eastAsia="pl-PL"/>
        </w:rPr>
        <w:t>w przypadku dopuszczalnego wydłużenia terminu usunięcia awarii do 5 dni roboczych (z uwagi na konieczność sprowadzenia części zamiennych z zagranicy) – w wysokości 0,3% wartości brutto Umowy</w:t>
      </w:r>
      <w:r w:rsidR="00C27634" w:rsidRPr="004D6C90">
        <w:rPr>
          <w:rFonts w:ascii="Garamond" w:hAnsi="Garamond"/>
          <w:color w:val="C00000"/>
          <w:kern w:val="0"/>
          <w:sz w:val="20"/>
          <w:szCs w:val="20"/>
          <w:lang w:eastAsia="pl-PL"/>
        </w:rPr>
        <w:t>,</w:t>
      </w:r>
      <w:r w:rsidR="00C27634" w:rsidRPr="004D6C90">
        <w:rPr>
          <w:rFonts w:ascii="Garamond" w:hAnsi="Garamond" w:cs="Times New Roman"/>
          <w:color w:val="C00000"/>
          <w:kern w:val="0"/>
          <w:sz w:val="20"/>
          <w:szCs w:val="20"/>
          <w:lang w:eastAsia="pl-PL"/>
        </w:rPr>
        <w:t xml:space="preserve"> </w:t>
      </w:r>
      <w:r w:rsidR="00C27634" w:rsidRPr="004D6C90">
        <w:rPr>
          <w:rFonts w:ascii="Garamond" w:hAnsi="Garamond"/>
          <w:color w:val="C00000"/>
          <w:kern w:val="0"/>
          <w:sz w:val="20"/>
          <w:szCs w:val="20"/>
          <w:lang w:eastAsia="pl-PL"/>
        </w:rPr>
        <w:t>o której mowa w § 2 ust. 1 niniejszej Umowy</w:t>
      </w:r>
      <w:r w:rsidRPr="004D6C90">
        <w:rPr>
          <w:rFonts w:ascii="Garamond" w:hAnsi="Garamond"/>
          <w:color w:val="C00000"/>
          <w:kern w:val="0"/>
          <w:sz w:val="20"/>
          <w:szCs w:val="20"/>
          <w:lang w:eastAsia="pl-PL"/>
        </w:rPr>
        <w:t xml:space="preserve"> za każdą rozpoczętą godzinę opóźnienia, liczoną od upływu tego terminu; </w:t>
      </w:r>
    </w:p>
    <w:p w14:paraId="76D12AF9" w14:textId="3E9D9898" w:rsidR="00FE12C7" w:rsidRPr="004D349D" w:rsidRDefault="00FE12C7" w:rsidP="005636CE">
      <w:pPr>
        <w:pStyle w:val="Akapitzlist"/>
        <w:numPr>
          <w:ilvl w:val="0"/>
          <w:numId w:val="134"/>
        </w:numPr>
        <w:tabs>
          <w:tab w:val="left" w:pos="0"/>
        </w:tabs>
        <w:autoSpaceDN/>
        <w:spacing w:after="0"/>
        <w:ind w:left="0" w:firstLine="0"/>
        <w:contextualSpacing/>
        <w:jc w:val="both"/>
        <w:rPr>
          <w:rFonts w:ascii="Garamond" w:hAnsi="Garamond" w:cs="Garamond"/>
          <w:kern w:val="2"/>
          <w:sz w:val="20"/>
          <w:szCs w:val="20"/>
        </w:rPr>
      </w:pPr>
      <w:r w:rsidRPr="004D349D">
        <w:rPr>
          <w:rFonts w:ascii="Garamond" w:hAnsi="Garamond"/>
          <w:kern w:val="0"/>
          <w:sz w:val="20"/>
          <w:szCs w:val="20"/>
          <w:lang w:eastAsia="pl-PL"/>
        </w:rPr>
        <w:t>w wysokości 0,2% wartości brutto Umowy, o której mowa w § 2 ust. 1 niniejszej Umowy – za każdy rozpoczęty dzień zwłoki w dostarczeniu nowego, wolnego od wad przedmiotu zamówienia, w terminie określonym w § 7 ust. 2 pkt 6 niniejszej Umowy;</w:t>
      </w:r>
    </w:p>
    <w:p w14:paraId="5FA0FFE2" w14:textId="068E5524" w:rsidR="00FE12C7" w:rsidRPr="004D349D" w:rsidRDefault="00FE12C7" w:rsidP="005636CE">
      <w:pPr>
        <w:pStyle w:val="Akapitzlist"/>
        <w:numPr>
          <w:ilvl w:val="0"/>
          <w:numId w:val="134"/>
        </w:numPr>
        <w:tabs>
          <w:tab w:val="left" w:pos="0"/>
        </w:tabs>
        <w:suppressAutoHyphens w:val="0"/>
        <w:autoSpaceDN/>
        <w:spacing w:after="160" w:line="278" w:lineRule="auto"/>
        <w:ind w:left="0" w:firstLine="0"/>
        <w:contextualSpacing/>
        <w:textAlignment w:val="auto"/>
        <w:rPr>
          <w:rFonts w:ascii="Garamond" w:hAnsi="Garamond"/>
          <w:sz w:val="20"/>
          <w:szCs w:val="20"/>
        </w:rPr>
      </w:pPr>
      <w:r w:rsidRPr="004D349D">
        <w:rPr>
          <w:rFonts w:ascii="Garamond" w:hAnsi="Garamond"/>
          <w:sz w:val="20"/>
          <w:szCs w:val="20"/>
        </w:rPr>
        <w:t xml:space="preserve">0,1% wartości umowy brutto </w:t>
      </w:r>
      <w:r w:rsidR="003161A5" w:rsidRPr="004D349D">
        <w:rPr>
          <w:rFonts w:ascii="Garamond" w:hAnsi="Garamond"/>
          <w:sz w:val="20"/>
          <w:szCs w:val="20"/>
        </w:rPr>
        <w:t xml:space="preserve">, o której mowa w § 2 ust. 1 niniejszej Umowy </w:t>
      </w:r>
      <w:r w:rsidRPr="004D349D">
        <w:rPr>
          <w:rFonts w:ascii="Garamond" w:hAnsi="Garamond"/>
          <w:sz w:val="20"/>
          <w:szCs w:val="20"/>
        </w:rPr>
        <w:t>za każdy dzień zwłoki w przeprowadzeniu szkolenia, liczony od dnia wyznaczonego</w:t>
      </w:r>
      <w:r w:rsidR="00504C3D" w:rsidRPr="004D349D">
        <w:rPr>
          <w:rFonts w:ascii="Garamond" w:hAnsi="Garamond"/>
          <w:sz w:val="20"/>
          <w:szCs w:val="20"/>
        </w:rPr>
        <w:t>/uzgodnionego</w:t>
      </w:r>
      <w:r w:rsidRPr="004D349D">
        <w:rPr>
          <w:rFonts w:ascii="Garamond" w:hAnsi="Garamond"/>
          <w:sz w:val="20"/>
          <w:szCs w:val="20"/>
        </w:rPr>
        <w:t xml:space="preserve"> na szkolenie, przy czym gdy brak szkolenia uniemożliwia prawidłowe użytkowanie urządzenia lub wykonywanie procedur medycznych – 0,3% wartości umowy brutto za każdy dzień zwłoki, </w:t>
      </w:r>
    </w:p>
    <w:p w14:paraId="1D6EBC2E" w14:textId="77777777" w:rsidR="00FE12C7" w:rsidRPr="004D349D" w:rsidRDefault="00FE12C7" w:rsidP="005636CE">
      <w:pPr>
        <w:pStyle w:val="Akapitzlist"/>
        <w:numPr>
          <w:ilvl w:val="0"/>
          <w:numId w:val="134"/>
        </w:numPr>
        <w:tabs>
          <w:tab w:val="left" w:pos="0"/>
        </w:tabs>
        <w:autoSpaceDN/>
        <w:spacing w:after="0"/>
        <w:ind w:left="0" w:firstLine="0"/>
        <w:contextualSpacing/>
        <w:jc w:val="both"/>
        <w:rPr>
          <w:rFonts w:ascii="Garamond" w:hAnsi="Garamond" w:cs="Garamond"/>
          <w:kern w:val="2"/>
          <w:sz w:val="20"/>
          <w:szCs w:val="20"/>
        </w:rPr>
      </w:pPr>
      <w:r w:rsidRPr="004D349D">
        <w:rPr>
          <w:rFonts w:ascii="Garamond" w:hAnsi="Garamond" w:cs="Garamond"/>
          <w:kern w:val="2"/>
          <w:sz w:val="20"/>
          <w:szCs w:val="20"/>
        </w:rPr>
        <w:t>500,00 zł brutto za każdy rozpoczęty dzień zwłoki w wykonaniu przez Sprzedającego czynności :</w:t>
      </w:r>
    </w:p>
    <w:p w14:paraId="3C3602D5" w14:textId="1C63723B" w:rsidR="00FE12C7" w:rsidRPr="004D349D" w:rsidRDefault="00FE12C7" w:rsidP="005636CE">
      <w:pPr>
        <w:numPr>
          <w:ilvl w:val="0"/>
          <w:numId w:val="123"/>
        </w:numPr>
        <w:tabs>
          <w:tab w:val="left" w:pos="0"/>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szkolenia, tj. uchylenia się od obowiązku szkolenia personelu Zamawiającego </w:t>
      </w:r>
      <w:r w:rsidRPr="004D349D">
        <w:rPr>
          <w:rFonts w:ascii="Garamond" w:hAnsi="Garamond" w:cs="Garamond"/>
          <w:b/>
          <w:kern w:val="2"/>
          <w:sz w:val="20"/>
          <w:szCs w:val="20"/>
        </w:rPr>
        <w:t xml:space="preserve">(o ile dotyczy), </w:t>
      </w:r>
      <w:r w:rsidRPr="004D349D">
        <w:rPr>
          <w:rFonts w:ascii="Garamond" w:hAnsi="Garamond" w:cs="Garamond"/>
          <w:kern w:val="2"/>
          <w:sz w:val="20"/>
          <w:szCs w:val="20"/>
        </w:rPr>
        <w:t xml:space="preserve">lub opóźnienia w rozpoczęciu i zakończenia (w jednym jak i w drugim zakresie)  szkolenia ponad termin </w:t>
      </w:r>
      <w:r w:rsidR="00504C3D" w:rsidRPr="004D349D">
        <w:rPr>
          <w:rFonts w:ascii="Garamond" w:hAnsi="Garamond" w:cs="Garamond"/>
          <w:kern w:val="2"/>
          <w:sz w:val="20"/>
          <w:szCs w:val="20"/>
        </w:rPr>
        <w:t>wyznaczony/</w:t>
      </w:r>
      <w:r w:rsidRPr="004D349D">
        <w:rPr>
          <w:rFonts w:ascii="Garamond" w:hAnsi="Garamond" w:cs="Garamond"/>
          <w:kern w:val="2"/>
          <w:sz w:val="20"/>
          <w:szCs w:val="20"/>
        </w:rPr>
        <w:t xml:space="preserve">uzgodniony </w:t>
      </w:r>
      <w:r w:rsidRPr="004D349D">
        <w:rPr>
          <w:rFonts w:ascii="Garamond" w:hAnsi="Garamond" w:cs="Garamond"/>
          <w:b/>
          <w:kern w:val="2"/>
          <w:sz w:val="20"/>
          <w:szCs w:val="20"/>
        </w:rPr>
        <w:t>(o ile dotyczy)</w:t>
      </w:r>
      <w:r w:rsidRPr="004D349D">
        <w:rPr>
          <w:rFonts w:ascii="Garamond" w:hAnsi="Garamond" w:cs="Garamond"/>
          <w:bCs/>
          <w:kern w:val="2"/>
          <w:sz w:val="20"/>
          <w:szCs w:val="20"/>
        </w:rPr>
        <w:t>;</w:t>
      </w:r>
    </w:p>
    <w:p w14:paraId="43EB53D8" w14:textId="585BDAFC" w:rsidR="00FE12C7" w:rsidRPr="004D349D" w:rsidRDefault="00FE12C7" w:rsidP="005636CE">
      <w:pPr>
        <w:numPr>
          <w:ilvl w:val="0"/>
          <w:numId w:val="123"/>
        </w:numPr>
        <w:tabs>
          <w:tab w:val="left" w:pos="0"/>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dostarczenia w terminie dokumentów wskazanych § 2 ust. 4 </w:t>
      </w:r>
      <w:r w:rsidR="00C52D94" w:rsidRPr="004D349D">
        <w:rPr>
          <w:rFonts w:ascii="Garamond" w:hAnsi="Garamond" w:cs="Garamond"/>
          <w:kern w:val="2"/>
          <w:sz w:val="20"/>
          <w:szCs w:val="20"/>
        </w:rPr>
        <w:t>i/</w:t>
      </w:r>
      <w:r w:rsidR="003161A5" w:rsidRPr="004D349D">
        <w:rPr>
          <w:rFonts w:ascii="Garamond" w:hAnsi="Garamond" w:cs="Garamond"/>
          <w:kern w:val="2"/>
          <w:sz w:val="20"/>
          <w:szCs w:val="20"/>
        </w:rPr>
        <w:t>lub</w:t>
      </w:r>
      <w:r w:rsidRPr="004D349D">
        <w:rPr>
          <w:rFonts w:ascii="Garamond" w:hAnsi="Garamond" w:cs="Garamond"/>
          <w:kern w:val="2"/>
          <w:sz w:val="20"/>
          <w:szCs w:val="20"/>
        </w:rPr>
        <w:t xml:space="preserve"> § 13 ust. 2</w:t>
      </w:r>
      <w:r w:rsidRPr="004D349D">
        <w:rPr>
          <w:rFonts w:ascii="Garamond" w:hAnsi="Garamond" w:cs="Garamond"/>
          <w:bCs/>
          <w:kern w:val="2"/>
          <w:sz w:val="20"/>
          <w:szCs w:val="20"/>
        </w:rPr>
        <w:t>;</w:t>
      </w:r>
    </w:p>
    <w:p w14:paraId="35FC539F" w14:textId="77777777" w:rsidR="00FE12C7" w:rsidRPr="004D349D" w:rsidRDefault="00FE12C7" w:rsidP="005636CE">
      <w:pPr>
        <w:numPr>
          <w:ilvl w:val="0"/>
          <w:numId w:val="123"/>
        </w:numPr>
        <w:tabs>
          <w:tab w:val="left" w:pos="0"/>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wynikających z Załącznika nr 1(opis przedmiotu zamówienia), a nie ujętych powyżej, </w:t>
      </w:r>
    </w:p>
    <w:p w14:paraId="2C20BF8C" w14:textId="77777777" w:rsidR="00FE12C7" w:rsidRPr="004D349D" w:rsidRDefault="00FE12C7" w:rsidP="005636CE">
      <w:pPr>
        <w:pStyle w:val="Akapitzlist"/>
        <w:numPr>
          <w:ilvl w:val="0"/>
          <w:numId w:val="134"/>
        </w:numPr>
        <w:tabs>
          <w:tab w:val="left" w:pos="0"/>
        </w:tabs>
        <w:autoSpaceDN/>
        <w:spacing w:after="0"/>
        <w:ind w:left="0" w:firstLine="0"/>
        <w:contextualSpacing/>
        <w:jc w:val="both"/>
        <w:rPr>
          <w:rFonts w:ascii="Garamond" w:hAnsi="Garamond"/>
          <w:kern w:val="2"/>
          <w:sz w:val="20"/>
          <w:szCs w:val="20"/>
        </w:rPr>
      </w:pPr>
      <w:r w:rsidRPr="004D349D">
        <w:rPr>
          <w:rFonts w:ascii="Garamond" w:hAnsi="Garamond" w:cs="Garamond"/>
          <w:kern w:val="2"/>
          <w:sz w:val="20"/>
          <w:szCs w:val="20"/>
        </w:rPr>
        <w:t>10 % całkowitej wartości brutto Przedmiotu Umowy określonej w § 2 ust. 1 niniejszej Umowy w przypadku, gdy Kupujący odstąpi od umowy na skutek okoliczności leżących po stronie Sprzedającego (w szczególności odstąpi od umowy w przypadkach wskazanych w §  11 ust. 1).</w:t>
      </w:r>
    </w:p>
    <w:p w14:paraId="7F612DF4" w14:textId="097451DF" w:rsidR="00FE12C7" w:rsidRPr="004D349D" w:rsidRDefault="00FE12C7" w:rsidP="005636CE">
      <w:pPr>
        <w:numPr>
          <w:ilvl w:val="0"/>
          <w:numId w:val="124"/>
        </w:numPr>
        <w:tabs>
          <w:tab w:val="left" w:pos="0"/>
        </w:tabs>
        <w:autoSpaceDN/>
        <w:spacing w:line="276" w:lineRule="auto"/>
        <w:contextualSpacing/>
        <w:jc w:val="both"/>
        <w:rPr>
          <w:rFonts w:ascii="Garamond" w:hAnsi="Garamond"/>
          <w:kern w:val="2"/>
          <w:sz w:val="20"/>
          <w:szCs w:val="20"/>
        </w:rPr>
      </w:pPr>
      <w:r w:rsidRPr="004D349D">
        <w:rPr>
          <w:rFonts w:ascii="Garamond" w:hAnsi="Garamond"/>
          <w:kern w:val="2"/>
          <w:sz w:val="20"/>
          <w:szCs w:val="20"/>
        </w:rPr>
        <w:t xml:space="preserve">Strony ustalają, ze łączna wysokość kar umownych nie może przekroczyć 20 % wynagrodzenia o którym mowa </w:t>
      </w:r>
      <w:r w:rsidR="00A26A2D">
        <w:rPr>
          <w:rFonts w:ascii="Garamond" w:hAnsi="Garamond"/>
          <w:kern w:val="2"/>
          <w:sz w:val="20"/>
          <w:szCs w:val="20"/>
        </w:rPr>
        <w:br/>
      </w:r>
      <w:r w:rsidRPr="004D349D">
        <w:rPr>
          <w:rFonts w:ascii="Garamond" w:hAnsi="Garamond"/>
          <w:kern w:val="2"/>
          <w:sz w:val="20"/>
          <w:szCs w:val="20"/>
        </w:rPr>
        <w:t xml:space="preserve">w </w:t>
      </w:r>
      <w:r w:rsidRPr="004D349D">
        <w:rPr>
          <w:rFonts w:ascii="Garamond" w:hAnsi="Garamond" w:cs="Garamond"/>
          <w:bCs/>
          <w:kern w:val="2"/>
          <w:sz w:val="20"/>
          <w:szCs w:val="20"/>
        </w:rPr>
        <w:t xml:space="preserve">§ 2 ust. 1 niniejszej umowy. </w:t>
      </w:r>
    </w:p>
    <w:p w14:paraId="4E2CF083" w14:textId="77777777" w:rsidR="00FE12C7" w:rsidRPr="004D349D" w:rsidRDefault="00FE12C7" w:rsidP="005636CE">
      <w:pPr>
        <w:numPr>
          <w:ilvl w:val="0"/>
          <w:numId w:val="124"/>
        </w:numPr>
        <w:tabs>
          <w:tab w:val="left" w:pos="0"/>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Jeżeli szkoda rzeczywista przekroczy kary umowne, Kupujący będzie uprawniony do dochodzenia odszkodowania do pełnej wysokości szkody, na zasadach ogólnych Kodeksu cywilnego.</w:t>
      </w:r>
    </w:p>
    <w:p w14:paraId="6343FE1E" w14:textId="3E69C164"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13</w:t>
      </w:r>
      <w:r w:rsidR="00D7599E" w:rsidRPr="004D349D">
        <w:rPr>
          <w:rFonts w:ascii="Garamond" w:hAnsi="Garamond" w:cs="Garamond"/>
          <w:b/>
          <w:kern w:val="2"/>
          <w:sz w:val="20"/>
          <w:szCs w:val="20"/>
        </w:rPr>
        <w:t xml:space="preserve"> </w:t>
      </w:r>
    </w:p>
    <w:p w14:paraId="4278A196" w14:textId="12BD790E" w:rsidR="004A214D" w:rsidRPr="004D349D" w:rsidRDefault="004A214D" w:rsidP="005636CE">
      <w:pPr>
        <w:numPr>
          <w:ilvl w:val="1"/>
          <w:numId w:val="124"/>
        </w:numPr>
        <w:autoSpaceDN/>
        <w:spacing w:line="276" w:lineRule="auto"/>
        <w:contextualSpacing/>
        <w:jc w:val="both"/>
        <w:rPr>
          <w:rFonts w:ascii="Garamond" w:hAnsi="Garamond"/>
          <w:kern w:val="2"/>
          <w:sz w:val="20"/>
          <w:szCs w:val="20"/>
        </w:rPr>
      </w:pPr>
      <w:r w:rsidRPr="004D349D">
        <w:rPr>
          <w:rFonts w:ascii="Garamond" w:hAnsi="Garamond"/>
          <w:kern w:val="2"/>
          <w:sz w:val="20"/>
          <w:szCs w:val="20"/>
        </w:rPr>
        <w:t>Sprzedający oświadcza, że dostarczany przedmiot zamówienia wprowadzony jest do obrotu i do używania na terenie RP zgodnie z obowiązującymi wymogami wynikającymi z ustawy z dnia 7 kwietnia 2022 r. o wyrobach medycznych (Dz.U. z 2024 r. poz. 1620 ze zm.) 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0C0B53" w:rsidRPr="004D349D">
        <w:rPr>
          <w:rFonts w:ascii="Garamond" w:hAnsi="Garamond"/>
          <w:kern w:val="2"/>
          <w:sz w:val="20"/>
          <w:szCs w:val="20"/>
        </w:rPr>
        <w:t>.</w:t>
      </w:r>
    </w:p>
    <w:p w14:paraId="28DBC56B" w14:textId="74A7FC0B" w:rsidR="004A214D" w:rsidRPr="004D349D" w:rsidRDefault="004A214D" w:rsidP="005636CE">
      <w:pPr>
        <w:numPr>
          <w:ilvl w:val="1"/>
          <w:numId w:val="124"/>
        </w:numPr>
        <w:autoSpaceDN/>
        <w:spacing w:line="276" w:lineRule="auto"/>
        <w:contextualSpacing/>
        <w:jc w:val="both"/>
        <w:rPr>
          <w:rFonts w:ascii="Garamond" w:hAnsi="Garamond"/>
          <w:kern w:val="2"/>
          <w:sz w:val="20"/>
          <w:szCs w:val="20"/>
        </w:rPr>
      </w:pPr>
      <w:r w:rsidRPr="004D349D">
        <w:rPr>
          <w:rFonts w:ascii="Garamond" w:hAnsi="Garamond"/>
          <w:kern w:val="2"/>
          <w:sz w:val="20"/>
          <w:szCs w:val="20"/>
        </w:rPr>
        <w:t>Sprzedający oświadcza, że posiada odpowiednie, aktualne dokumenty na potwierdzenie spełnienia wymagań określonych w ust. 1, a także zobowiązuje się je przedłożyć na wezwanie Kupującego, w nieprzekraczalnym 5–</w:t>
      </w:r>
      <w:proofErr w:type="spellStart"/>
      <w:r w:rsidRPr="004D349D">
        <w:rPr>
          <w:rFonts w:ascii="Garamond" w:hAnsi="Garamond"/>
          <w:kern w:val="2"/>
          <w:sz w:val="20"/>
          <w:szCs w:val="20"/>
        </w:rPr>
        <w:t>cio</w:t>
      </w:r>
      <w:proofErr w:type="spellEnd"/>
      <w:r w:rsidRPr="004D349D">
        <w:rPr>
          <w:rFonts w:ascii="Garamond" w:hAnsi="Garamond"/>
          <w:kern w:val="2"/>
          <w:sz w:val="20"/>
          <w:szCs w:val="20"/>
        </w:rPr>
        <w:t xml:space="preserve"> dniowym terminie, od dnia wezwania, pod rygorem odstąpienia przez Kupującego od umowy.</w:t>
      </w:r>
      <w:r w:rsidR="003161A5" w:rsidRPr="004D349D">
        <w:rPr>
          <w:rFonts w:ascii="Garamond" w:hAnsi="Garamond"/>
          <w:kern w:val="2"/>
          <w:sz w:val="20"/>
          <w:szCs w:val="20"/>
        </w:rPr>
        <w:t xml:space="preserve"> W przypadku o którym mowa w zdaniu poprzednim Kupujący uprawniony jest do odstąpienia od Umowy w terminie 30 dni od daty powzięcia wiadomości </w:t>
      </w:r>
      <w:r w:rsidR="003161A5" w:rsidRPr="004D349D">
        <w:rPr>
          <w:rFonts w:ascii="Garamond" w:hAnsi="Garamond"/>
          <w:kern w:val="2"/>
          <w:sz w:val="20"/>
          <w:szCs w:val="20"/>
        </w:rPr>
        <w:br/>
        <w:t>o okoliczności stanowiącej podstawę do odstąpienia od Umowy.</w:t>
      </w:r>
    </w:p>
    <w:p w14:paraId="09186E6A" w14:textId="77777777" w:rsidR="004D349D" w:rsidRPr="004D349D" w:rsidRDefault="004D349D" w:rsidP="005636CE">
      <w:pPr>
        <w:autoSpaceDN/>
        <w:spacing w:line="276" w:lineRule="auto"/>
        <w:contextualSpacing/>
        <w:jc w:val="both"/>
        <w:rPr>
          <w:rFonts w:ascii="Garamond" w:hAnsi="Garamond"/>
          <w:kern w:val="2"/>
          <w:sz w:val="20"/>
          <w:szCs w:val="20"/>
        </w:rPr>
      </w:pPr>
    </w:p>
    <w:p w14:paraId="48FD1C31" w14:textId="091F8443" w:rsidR="00190BEE" w:rsidRPr="004D349D" w:rsidRDefault="00190BEE" w:rsidP="005636CE">
      <w:pPr>
        <w:pStyle w:val="Akapitzlist"/>
        <w:autoSpaceDN/>
        <w:spacing w:after="0"/>
        <w:ind w:left="0"/>
        <w:contextualSpacing/>
        <w:jc w:val="center"/>
        <w:rPr>
          <w:rFonts w:ascii="Garamond" w:hAnsi="Garamond" w:cs="Garamond"/>
          <w:b/>
          <w:kern w:val="2"/>
          <w:sz w:val="20"/>
          <w:szCs w:val="20"/>
        </w:rPr>
      </w:pPr>
      <w:r w:rsidRPr="004D349D">
        <w:rPr>
          <w:rFonts w:ascii="Garamond" w:hAnsi="Garamond" w:cs="Garamond"/>
          <w:b/>
          <w:kern w:val="2"/>
          <w:sz w:val="20"/>
          <w:szCs w:val="20"/>
        </w:rPr>
        <w:t>§ 1</w:t>
      </w:r>
      <w:r w:rsidR="001D4BDE" w:rsidRPr="004D349D">
        <w:rPr>
          <w:rFonts w:ascii="Garamond" w:hAnsi="Garamond" w:cs="Garamond"/>
          <w:b/>
          <w:kern w:val="2"/>
          <w:sz w:val="20"/>
          <w:szCs w:val="20"/>
        </w:rPr>
        <w:t>4</w:t>
      </w:r>
      <w:r w:rsidR="000D5E86" w:rsidRPr="004D349D">
        <w:rPr>
          <w:rFonts w:ascii="Garamond" w:hAnsi="Garamond" w:cs="Garamond"/>
          <w:b/>
          <w:kern w:val="2"/>
          <w:sz w:val="20"/>
          <w:szCs w:val="20"/>
        </w:rPr>
        <w:t xml:space="preserve"> – prawo opcji dotyczy pakietów nr 1 i nr 2</w:t>
      </w:r>
    </w:p>
    <w:p w14:paraId="155CA011" w14:textId="767679F5" w:rsidR="000D5E86" w:rsidRPr="004D349D" w:rsidRDefault="000D5E86" w:rsidP="005636CE">
      <w:pPr>
        <w:pStyle w:val="Akapitzlist"/>
        <w:numPr>
          <w:ilvl w:val="2"/>
          <w:numId w:val="124"/>
        </w:numPr>
        <w:suppressAutoHyphens w:val="0"/>
        <w:autoSpaceDN/>
        <w:spacing w:after="0"/>
        <w:jc w:val="both"/>
        <w:textAlignment w:val="auto"/>
        <w:rPr>
          <w:rFonts w:ascii="Garamond" w:hAnsi="Garamond"/>
          <w:kern w:val="0"/>
          <w:sz w:val="20"/>
          <w:szCs w:val="20"/>
          <w:lang w:eastAsia="pl-PL"/>
        </w:rPr>
      </w:pPr>
      <w:r w:rsidRPr="004D349D">
        <w:rPr>
          <w:rFonts w:ascii="Garamond" w:hAnsi="Garamond"/>
          <w:kern w:val="0"/>
          <w:sz w:val="20"/>
          <w:szCs w:val="20"/>
          <w:lang w:eastAsia="pl-PL"/>
        </w:rPr>
        <w:t xml:space="preserve">Zamawiający przewiduje możliwość skorzystania, w okresie obowiązywania gwarancji, z prawa opcji obejmującego wykonanie czynności związanych z </w:t>
      </w:r>
      <w:r w:rsidR="00404A9B">
        <w:rPr>
          <w:rFonts w:ascii="Garamond" w:hAnsi="Garamond"/>
          <w:kern w:val="0"/>
          <w:sz w:val="20"/>
          <w:szCs w:val="20"/>
          <w:lang w:eastAsia="pl-PL"/>
        </w:rPr>
        <w:t xml:space="preserve">wykonaniem niezbędnych prac przystosowawczych w pomieszczeniu tymczasowym, </w:t>
      </w:r>
      <w:r w:rsidRPr="004D349D">
        <w:rPr>
          <w:rFonts w:ascii="Garamond" w:hAnsi="Garamond"/>
          <w:kern w:val="0"/>
          <w:sz w:val="20"/>
          <w:szCs w:val="20"/>
          <w:lang w:eastAsia="pl-PL"/>
        </w:rPr>
        <w:t xml:space="preserve">relokacją </w:t>
      </w:r>
      <w:proofErr w:type="spellStart"/>
      <w:r w:rsidRPr="004D349D">
        <w:rPr>
          <w:rFonts w:ascii="Garamond" w:hAnsi="Garamond"/>
          <w:kern w:val="0"/>
          <w:sz w:val="20"/>
          <w:szCs w:val="20"/>
          <w:lang w:eastAsia="pl-PL"/>
        </w:rPr>
        <w:t>angiografu</w:t>
      </w:r>
      <w:proofErr w:type="spellEnd"/>
      <w:r w:rsidRPr="004D349D">
        <w:rPr>
          <w:rFonts w:ascii="Garamond" w:hAnsi="Garamond"/>
          <w:kern w:val="0"/>
          <w:sz w:val="20"/>
          <w:szCs w:val="20"/>
          <w:lang w:eastAsia="pl-PL"/>
        </w:rPr>
        <w:t xml:space="preserve">, zgodnie z </w:t>
      </w:r>
      <w:r w:rsidR="00404A9B">
        <w:rPr>
          <w:rFonts w:ascii="Garamond" w:hAnsi="Garamond"/>
          <w:kern w:val="0"/>
          <w:sz w:val="20"/>
          <w:szCs w:val="20"/>
          <w:lang w:eastAsia="pl-PL"/>
        </w:rPr>
        <w:t xml:space="preserve">terminami i </w:t>
      </w:r>
      <w:r w:rsidRPr="004D349D">
        <w:rPr>
          <w:rFonts w:ascii="Garamond" w:hAnsi="Garamond"/>
          <w:kern w:val="0"/>
          <w:sz w:val="20"/>
          <w:szCs w:val="20"/>
          <w:lang w:eastAsia="pl-PL"/>
        </w:rPr>
        <w:t xml:space="preserve">zakresem określonym w </w:t>
      </w:r>
      <w:r w:rsidR="00404A9B">
        <w:rPr>
          <w:rFonts w:ascii="Garamond" w:hAnsi="Garamond"/>
          <w:kern w:val="0"/>
          <w:sz w:val="20"/>
          <w:szCs w:val="20"/>
          <w:lang w:eastAsia="pl-PL"/>
        </w:rPr>
        <w:t>załączniku nr 1 do SWZ</w:t>
      </w:r>
      <w:r w:rsidR="001215EC">
        <w:rPr>
          <w:rFonts w:ascii="Garamond" w:hAnsi="Garamond"/>
          <w:kern w:val="0"/>
          <w:sz w:val="20"/>
          <w:szCs w:val="20"/>
          <w:lang w:eastAsia="pl-PL"/>
        </w:rPr>
        <w:t xml:space="preserve"> (postanowienia dot. Opcji).</w:t>
      </w:r>
    </w:p>
    <w:p w14:paraId="1456AC26" w14:textId="77777777" w:rsidR="000D5E86" w:rsidRPr="004D349D" w:rsidRDefault="000D5E86" w:rsidP="005636CE">
      <w:pPr>
        <w:pStyle w:val="Akapitzlist"/>
        <w:numPr>
          <w:ilvl w:val="2"/>
          <w:numId w:val="124"/>
        </w:numPr>
        <w:suppressAutoHyphens w:val="0"/>
        <w:autoSpaceDN/>
        <w:spacing w:after="0"/>
        <w:textAlignment w:val="auto"/>
        <w:rPr>
          <w:rFonts w:ascii="Garamond" w:hAnsi="Garamond"/>
          <w:kern w:val="0"/>
          <w:sz w:val="20"/>
          <w:szCs w:val="20"/>
          <w:lang w:eastAsia="pl-PL"/>
        </w:rPr>
      </w:pPr>
      <w:r w:rsidRPr="004D349D">
        <w:rPr>
          <w:rFonts w:ascii="Garamond" w:hAnsi="Garamond"/>
          <w:kern w:val="0"/>
          <w:sz w:val="20"/>
          <w:szCs w:val="20"/>
          <w:lang w:eastAsia="pl-PL"/>
        </w:rPr>
        <w:t>Uruchomienie prawa opcji nastąpi na podstawie pisemnego oświadczenia Zamawiającego skierowanego do Wykonawcy. Zamawiający jest uprawniony do skorzystania z prawa opcji w całości lub w części, według własnych potrzeb.</w:t>
      </w:r>
    </w:p>
    <w:p w14:paraId="4825CC03" w14:textId="77777777" w:rsidR="000D5E86" w:rsidRPr="004D349D" w:rsidRDefault="000D5E86" w:rsidP="005636CE">
      <w:pPr>
        <w:pStyle w:val="Akapitzlist"/>
        <w:numPr>
          <w:ilvl w:val="2"/>
          <w:numId w:val="124"/>
        </w:numPr>
        <w:suppressAutoHyphens w:val="0"/>
        <w:autoSpaceDN/>
        <w:spacing w:after="0"/>
        <w:textAlignment w:val="auto"/>
        <w:rPr>
          <w:rFonts w:ascii="Garamond" w:hAnsi="Garamond"/>
          <w:kern w:val="0"/>
          <w:sz w:val="20"/>
          <w:szCs w:val="20"/>
          <w:lang w:eastAsia="pl-PL"/>
        </w:rPr>
      </w:pPr>
      <w:r w:rsidRPr="004D349D">
        <w:rPr>
          <w:rFonts w:ascii="Garamond" w:hAnsi="Garamond"/>
          <w:kern w:val="0"/>
          <w:sz w:val="20"/>
          <w:szCs w:val="20"/>
          <w:lang w:eastAsia="pl-PL"/>
        </w:rPr>
        <w:t>Skorzystanie z prawa opcji ma charakter fakultatywny i zależy wyłącznie od decyzji Zamawiającego. Brak złożenia przez Zamawiającego oświadczenia o skorzystaniu z prawa opcji nie rodzi po stronie Zamawiającego żadnych zobowiązań wobec Wykonawcy, w szczególności roszczeń o realizację zakresu opcjonalnego, zapłatę wynagrodzenia, odszkodowanie lub utracone korzyści.</w:t>
      </w:r>
    </w:p>
    <w:p w14:paraId="0F27B361" w14:textId="3EF7EC02" w:rsidR="000D5E86" w:rsidRPr="004D349D" w:rsidRDefault="000D5E86" w:rsidP="005636CE">
      <w:pPr>
        <w:pStyle w:val="Akapitzlist"/>
        <w:numPr>
          <w:ilvl w:val="2"/>
          <w:numId w:val="124"/>
        </w:numPr>
        <w:suppressAutoHyphens w:val="0"/>
        <w:autoSpaceDN/>
        <w:spacing w:after="0"/>
        <w:textAlignment w:val="auto"/>
        <w:rPr>
          <w:rFonts w:ascii="Garamond" w:hAnsi="Garamond"/>
          <w:kern w:val="0"/>
          <w:sz w:val="20"/>
          <w:szCs w:val="20"/>
          <w:lang w:eastAsia="pl-PL"/>
        </w:rPr>
      </w:pPr>
      <w:r w:rsidRPr="004D349D">
        <w:rPr>
          <w:rFonts w:ascii="Garamond" w:hAnsi="Garamond"/>
          <w:kern w:val="0"/>
          <w:sz w:val="20"/>
          <w:szCs w:val="20"/>
          <w:lang w:eastAsia="pl-PL"/>
        </w:rPr>
        <w:t>W przypadku skorzystania z prawa opcji Wykonawca będzie zobowiązany do wykonania czynności określonych w OPZ na zasadach i warunkach przewidzianych dla zamówienia podstawowego.</w:t>
      </w:r>
    </w:p>
    <w:p w14:paraId="4D3962A0" w14:textId="07F0B185" w:rsidR="000D5E86" w:rsidRPr="001215EC" w:rsidRDefault="000D5E86" w:rsidP="005636CE">
      <w:pPr>
        <w:pStyle w:val="Akapitzlist"/>
        <w:numPr>
          <w:ilvl w:val="2"/>
          <w:numId w:val="124"/>
        </w:numPr>
        <w:suppressAutoHyphens w:val="0"/>
        <w:autoSpaceDN/>
        <w:spacing w:after="0"/>
        <w:textAlignment w:val="auto"/>
        <w:rPr>
          <w:rFonts w:ascii="Garamond" w:hAnsi="Garamond"/>
          <w:strike/>
          <w:color w:val="C00000"/>
          <w:kern w:val="0"/>
          <w:sz w:val="20"/>
          <w:szCs w:val="20"/>
          <w:lang w:eastAsia="pl-PL"/>
        </w:rPr>
      </w:pPr>
      <w:r w:rsidRPr="001215EC">
        <w:rPr>
          <w:rFonts w:ascii="Garamond" w:hAnsi="Garamond"/>
          <w:strike/>
          <w:color w:val="C00000"/>
          <w:sz w:val="20"/>
          <w:szCs w:val="20"/>
        </w:rPr>
        <w:t>W oświadczeniu o skorzystaniu z prawa opcji Zamawiający wskaże termin realizacji czynności objętych prawem opcji. Termin ten będzie uwzględniał zakres wymaganych prac oraz konieczność ich wykonania w sposób zgodny z przepisami prawa, wymaganiami producenta urządzeń oraz zasadami należytej staranności, z zachowaniem racjonalnego czasu niezbędnego do prawidłowej realizacji wszystkich czynności objętych opcją.</w:t>
      </w:r>
    </w:p>
    <w:p w14:paraId="089CB512" w14:textId="77777777" w:rsidR="000D5E86" w:rsidRPr="004D349D" w:rsidRDefault="000D5E86" w:rsidP="005636CE">
      <w:pPr>
        <w:pStyle w:val="Akapitzlist"/>
        <w:autoSpaceDN/>
        <w:spacing w:after="0"/>
        <w:ind w:left="0"/>
        <w:contextualSpacing/>
        <w:jc w:val="center"/>
        <w:rPr>
          <w:rFonts w:ascii="Garamond" w:hAnsi="Garamond" w:cs="Garamond"/>
          <w:b/>
          <w:kern w:val="2"/>
          <w:sz w:val="20"/>
          <w:szCs w:val="20"/>
        </w:rPr>
      </w:pPr>
    </w:p>
    <w:p w14:paraId="2D316E32" w14:textId="5550FD9B" w:rsidR="000D5E86" w:rsidRPr="004D349D" w:rsidRDefault="000D5E86" w:rsidP="005636CE">
      <w:pPr>
        <w:pStyle w:val="Akapitzlist"/>
        <w:autoSpaceDN/>
        <w:spacing w:after="0"/>
        <w:ind w:left="0"/>
        <w:contextualSpacing/>
        <w:jc w:val="center"/>
        <w:rPr>
          <w:rFonts w:ascii="Garamond" w:hAnsi="Garamond" w:cs="Garamond"/>
          <w:b/>
          <w:kern w:val="2"/>
          <w:sz w:val="20"/>
          <w:szCs w:val="20"/>
        </w:rPr>
      </w:pPr>
      <w:r w:rsidRPr="004D349D">
        <w:rPr>
          <w:rFonts w:ascii="Garamond" w:hAnsi="Garamond" w:cs="Garamond"/>
          <w:b/>
          <w:kern w:val="2"/>
          <w:sz w:val="20"/>
          <w:szCs w:val="20"/>
        </w:rPr>
        <w:t>§ 15</w:t>
      </w:r>
      <w:r w:rsidR="004D349D">
        <w:rPr>
          <w:rFonts w:ascii="Garamond" w:hAnsi="Garamond" w:cs="Garamond"/>
          <w:b/>
          <w:kern w:val="2"/>
          <w:sz w:val="20"/>
          <w:szCs w:val="20"/>
        </w:rPr>
        <w:t xml:space="preserve"> - </w:t>
      </w:r>
      <w:r w:rsidR="004D349D" w:rsidRPr="004D349D">
        <w:rPr>
          <w:rFonts w:ascii="Garamond" w:hAnsi="Garamond" w:cs="Garamond"/>
          <w:b/>
          <w:kern w:val="2"/>
          <w:sz w:val="20"/>
          <w:szCs w:val="20"/>
        </w:rPr>
        <w:t>dotyczy pakietów nr 1</w:t>
      </w:r>
      <w:r w:rsidR="00066572">
        <w:rPr>
          <w:rFonts w:ascii="Garamond" w:hAnsi="Garamond" w:cs="Garamond"/>
          <w:b/>
          <w:kern w:val="2"/>
          <w:sz w:val="20"/>
          <w:szCs w:val="20"/>
        </w:rPr>
        <w:t>, 2, 3</w:t>
      </w:r>
    </w:p>
    <w:p w14:paraId="7118846D" w14:textId="44DA7CF9" w:rsidR="007D681F" w:rsidRPr="004D349D" w:rsidRDefault="007D681F" w:rsidP="005636CE">
      <w:pPr>
        <w:widowControl w:val="0"/>
        <w:numPr>
          <w:ilvl w:val="0"/>
          <w:numId w:val="189"/>
        </w:numPr>
        <w:autoSpaceDN/>
        <w:spacing w:line="276" w:lineRule="auto"/>
        <w:ind w:left="0" w:firstLine="0"/>
        <w:jc w:val="both"/>
        <w:textAlignment w:val="auto"/>
        <w:rPr>
          <w:rFonts w:ascii="Garamond" w:hAnsi="Garamond"/>
          <w:kern w:val="0"/>
          <w:sz w:val="20"/>
          <w:szCs w:val="20"/>
          <w:lang w:eastAsia="ar-SA"/>
        </w:rPr>
      </w:pPr>
      <w:r w:rsidRPr="004D349D">
        <w:rPr>
          <w:rFonts w:ascii="Garamond" w:hAnsi="Garamond"/>
          <w:kern w:val="0"/>
          <w:sz w:val="20"/>
          <w:szCs w:val="20"/>
          <w:lang w:eastAsia="ar-SA"/>
        </w:rPr>
        <w:t xml:space="preserve">Wykonawca wnosi zabezpieczenie należytego wykonania umowy w wysokości </w:t>
      </w:r>
      <w:r w:rsidR="004D349D" w:rsidRPr="004D349D">
        <w:rPr>
          <w:rFonts w:ascii="Garamond" w:hAnsi="Garamond"/>
          <w:kern w:val="0"/>
          <w:sz w:val="20"/>
          <w:szCs w:val="20"/>
          <w:lang w:eastAsia="ar-SA"/>
        </w:rPr>
        <w:t>5</w:t>
      </w:r>
      <w:r w:rsidRPr="004D349D">
        <w:rPr>
          <w:rFonts w:ascii="Garamond" w:hAnsi="Garamond"/>
          <w:kern w:val="0"/>
          <w:sz w:val="20"/>
          <w:szCs w:val="20"/>
          <w:lang w:eastAsia="ar-SA"/>
        </w:rPr>
        <w:t xml:space="preserve"> % całkowitego wynagrodzenia brutto ustalonej w § 2 ust. 1 niniejszej umowy, czyli: ……………… zł w ………….. w formie: ...........................</w:t>
      </w:r>
    </w:p>
    <w:p w14:paraId="549D3D83" w14:textId="77777777" w:rsidR="007D681F" w:rsidRPr="004D349D" w:rsidRDefault="007D681F" w:rsidP="005636CE">
      <w:pPr>
        <w:widowControl w:val="0"/>
        <w:numPr>
          <w:ilvl w:val="0"/>
          <w:numId w:val="189"/>
        </w:numPr>
        <w:autoSpaceDN/>
        <w:spacing w:line="276" w:lineRule="auto"/>
        <w:ind w:left="0" w:firstLine="0"/>
        <w:jc w:val="both"/>
        <w:textAlignment w:val="auto"/>
        <w:rPr>
          <w:rFonts w:ascii="Garamond" w:hAnsi="Garamond"/>
          <w:kern w:val="0"/>
          <w:sz w:val="20"/>
          <w:szCs w:val="20"/>
          <w:lang w:eastAsia="ar-SA"/>
        </w:rPr>
      </w:pPr>
      <w:r w:rsidRPr="004D349D">
        <w:rPr>
          <w:rFonts w:ascii="Garamond" w:hAnsi="Garamond"/>
          <w:kern w:val="0"/>
          <w:sz w:val="20"/>
          <w:szCs w:val="20"/>
          <w:lang w:eastAsia="ar-SA"/>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 i gwarancji.</w:t>
      </w:r>
    </w:p>
    <w:p w14:paraId="2F4DA46E" w14:textId="77777777" w:rsidR="007D681F" w:rsidRPr="004D349D" w:rsidRDefault="007D681F" w:rsidP="005636CE">
      <w:pPr>
        <w:widowControl w:val="0"/>
        <w:numPr>
          <w:ilvl w:val="0"/>
          <w:numId w:val="189"/>
        </w:numPr>
        <w:autoSpaceDN/>
        <w:spacing w:line="276" w:lineRule="auto"/>
        <w:ind w:left="0" w:firstLine="0"/>
        <w:jc w:val="both"/>
        <w:textAlignment w:val="auto"/>
        <w:rPr>
          <w:rFonts w:ascii="Garamond" w:hAnsi="Garamond"/>
          <w:kern w:val="0"/>
          <w:sz w:val="20"/>
          <w:szCs w:val="20"/>
          <w:lang w:eastAsia="ar-SA"/>
        </w:rPr>
      </w:pPr>
      <w:r w:rsidRPr="004D349D">
        <w:rPr>
          <w:rFonts w:ascii="Garamond" w:hAnsi="Garamond"/>
          <w:kern w:val="0"/>
          <w:sz w:val="20"/>
          <w:szCs w:val="20"/>
          <w:lang w:eastAsia="ar-SA"/>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r w:rsidRPr="004D349D">
        <w:rPr>
          <w:rFonts w:ascii="Garamond" w:hAnsi="Garamond" w:cs="Segoe UI"/>
          <w:kern w:val="0"/>
          <w:sz w:val="20"/>
          <w:szCs w:val="20"/>
          <w:lang w:eastAsia="pl-PL"/>
        </w:rPr>
        <w:t xml:space="preserve">Jeżeli okres ważności zabezpieczenia należytego wykonania umowy wniesionego w innej formie niż gotówka jest krótszy niż wymagany okres jego ważności, Wykonawca jest zobowiązany ustanowić nowe zabezpieczenie należytego wykonania nie później niż na 30 dni przed wygaśnięciem ważności dotychczasowego zabezpieczenia. Jeżeli Wykonawca w terminie określonym w zdaniu poprzednim nie przedłoży Zamawiającemu nowego zabezpieczenia należytego wykonania umowy, </w:t>
      </w:r>
      <w:r w:rsidRPr="004D349D">
        <w:rPr>
          <w:rFonts w:ascii="Garamond" w:hAnsi="Garamond" w:cs="Segoe UI"/>
          <w:b/>
          <w:bCs/>
          <w:kern w:val="0"/>
          <w:sz w:val="20"/>
          <w:szCs w:val="20"/>
          <w:u w:val="single"/>
          <w:lang w:eastAsia="pl-PL"/>
        </w:rPr>
        <w:t>Zamawiający będzie uprawniony do zrealizowania dotychczasowego zabezpieczenia w trybie wypłaty całej kwoty, na jaką w dacie wystąpienia z roszczeniem opiewać będzie dotychczasowe zabezpieczenie</w:t>
      </w:r>
    </w:p>
    <w:p w14:paraId="48AFEDEE" w14:textId="77777777" w:rsidR="004D349D" w:rsidRPr="004D349D" w:rsidRDefault="007D681F" w:rsidP="005636CE">
      <w:pPr>
        <w:widowControl w:val="0"/>
        <w:numPr>
          <w:ilvl w:val="0"/>
          <w:numId w:val="189"/>
        </w:numPr>
        <w:autoSpaceDN/>
        <w:spacing w:line="276" w:lineRule="auto"/>
        <w:ind w:left="0" w:firstLine="0"/>
        <w:jc w:val="both"/>
        <w:textAlignment w:val="auto"/>
        <w:rPr>
          <w:rFonts w:ascii="Garamond" w:hAnsi="Garamond"/>
          <w:kern w:val="0"/>
          <w:sz w:val="20"/>
          <w:szCs w:val="20"/>
          <w:lang w:eastAsia="ar-SA"/>
        </w:rPr>
      </w:pPr>
      <w:r w:rsidRPr="004D349D">
        <w:rPr>
          <w:rFonts w:ascii="Garamond" w:hAnsi="Garamond"/>
          <w:kern w:val="0"/>
          <w:sz w:val="20"/>
          <w:szCs w:val="20"/>
          <w:lang w:eastAsia="ar-SA"/>
        </w:rPr>
        <w:t xml:space="preserve">Strony postanawiają, że 70 % wniesionego zabezpieczenia zostanie zwrócone w terminie 30 dni od dnia wykonania zamówienia i uznania go przez zamawiającego za należycie wykonane </w:t>
      </w:r>
      <w:r w:rsidRPr="004D349D">
        <w:rPr>
          <w:rFonts w:ascii="Garamond" w:hAnsi="Garamond"/>
          <w:sz w:val="20"/>
          <w:szCs w:val="20"/>
          <w:lang w:eastAsia="ar-SA"/>
        </w:rPr>
        <w:t>(tj. od dnia podpisania protokołu odbioru).</w:t>
      </w:r>
    </w:p>
    <w:p w14:paraId="16B2E13E" w14:textId="405DD1CD" w:rsidR="004D349D" w:rsidRPr="004D349D" w:rsidRDefault="004D349D" w:rsidP="005636CE">
      <w:pPr>
        <w:widowControl w:val="0"/>
        <w:numPr>
          <w:ilvl w:val="0"/>
          <w:numId w:val="189"/>
        </w:numPr>
        <w:autoSpaceDN/>
        <w:spacing w:line="276" w:lineRule="auto"/>
        <w:ind w:left="0" w:firstLine="0"/>
        <w:jc w:val="both"/>
        <w:textAlignment w:val="auto"/>
        <w:rPr>
          <w:rFonts w:ascii="Garamond" w:hAnsi="Garamond"/>
          <w:kern w:val="0"/>
          <w:sz w:val="20"/>
          <w:szCs w:val="20"/>
          <w:lang w:eastAsia="ar-SA"/>
        </w:rPr>
      </w:pPr>
      <w:r w:rsidRPr="004D349D">
        <w:rPr>
          <w:rFonts w:ascii="Garamond" w:hAnsi="Garamond"/>
          <w:sz w:val="20"/>
          <w:szCs w:val="20"/>
        </w:rPr>
        <w:t>Strony postanawiają, że 30% wniesionego zabezpieczenia należytego wykonania umowy, pozostawione na zabezpieczenie roszczeń z tytułu rękojmi za wady oraz gwarancji, zostanie zwrócone nie później niż w 15. dniu po upływie najdłuższego z okresów: rękojmi albo gwarancji.</w:t>
      </w:r>
    </w:p>
    <w:p w14:paraId="19D161C0" w14:textId="0FA89E3F" w:rsidR="007D681F" w:rsidRPr="004D349D" w:rsidRDefault="007D681F" w:rsidP="005636CE">
      <w:pPr>
        <w:widowControl w:val="0"/>
        <w:numPr>
          <w:ilvl w:val="0"/>
          <w:numId w:val="189"/>
        </w:numPr>
        <w:autoSpaceDN/>
        <w:spacing w:line="276" w:lineRule="auto"/>
        <w:ind w:left="0" w:firstLine="0"/>
        <w:jc w:val="both"/>
        <w:textAlignment w:val="auto"/>
        <w:rPr>
          <w:rFonts w:ascii="Garamond" w:hAnsi="Garamond"/>
          <w:b/>
          <w:kern w:val="0"/>
          <w:sz w:val="20"/>
          <w:szCs w:val="20"/>
          <w:lang w:eastAsia="ar-SA"/>
        </w:rPr>
      </w:pPr>
      <w:r w:rsidRPr="004D349D">
        <w:rPr>
          <w:rFonts w:ascii="Garamond" w:hAnsi="Garamond"/>
          <w:kern w:val="0"/>
          <w:sz w:val="20"/>
          <w:szCs w:val="20"/>
          <w:lang w:eastAsia="ar-SA"/>
        </w:rPr>
        <w:t>Jeżeli Wykonawca nie wykona swoich zobowiązań z tytułu rękojmi za wady we właściwym terminie to Zamawiający jest uprawniony usunąć wady  w zastępstwie i na koszt Wykonawcy, wykorzystując na  ten cel kwotę zabezpieczenia należytego wykonania umowy albo też zatrzymać kwotę  zabezpieczenia. W przypadku jeżeli koszt usunięcia usterek bądź wad przedmiotu umowy przewyższa kwotę zabezpieczenia, powstała w ten sposób wartość obciąża w całości Wykonawcę.</w:t>
      </w:r>
    </w:p>
    <w:p w14:paraId="2122BA21" w14:textId="77777777" w:rsidR="001215EC" w:rsidRPr="001215EC" w:rsidRDefault="007D681F" w:rsidP="005636CE">
      <w:pPr>
        <w:autoSpaceDN/>
        <w:spacing w:line="276" w:lineRule="auto"/>
        <w:contextualSpacing/>
        <w:jc w:val="center"/>
        <w:rPr>
          <w:rFonts w:ascii="Garamond" w:hAnsi="Garamond" w:cs="Garamond"/>
          <w:b/>
          <w:color w:val="C00000"/>
          <w:kern w:val="2"/>
          <w:sz w:val="20"/>
          <w:szCs w:val="20"/>
        </w:rPr>
      </w:pPr>
      <w:r w:rsidRPr="001215EC">
        <w:rPr>
          <w:rFonts w:ascii="Garamond" w:hAnsi="Garamond" w:cs="Garamond"/>
          <w:b/>
          <w:color w:val="C00000"/>
          <w:kern w:val="2"/>
          <w:sz w:val="20"/>
          <w:szCs w:val="20"/>
        </w:rPr>
        <w:t>§ 16</w:t>
      </w:r>
      <w:r w:rsidR="00066572" w:rsidRPr="001215EC">
        <w:rPr>
          <w:rFonts w:ascii="Garamond" w:hAnsi="Garamond" w:cs="Garamond"/>
          <w:b/>
          <w:color w:val="C00000"/>
          <w:kern w:val="2"/>
          <w:sz w:val="20"/>
          <w:szCs w:val="20"/>
        </w:rPr>
        <w:t xml:space="preserve"> </w:t>
      </w:r>
      <w:r w:rsidR="001215EC" w:rsidRPr="001215EC">
        <w:rPr>
          <w:rFonts w:ascii="Garamond" w:hAnsi="Garamond" w:cs="Garamond"/>
          <w:b/>
          <w:color w:val="C00000"/>
          <w:kern w:val="2"/>
          <w:sz w:val="20"/>
          <w:szCs w:val="20"/>
        </w:rPr>
        <w:t>–</w:t>
      </w:r>
      <w:r w:rsidR="00066572" w:rsidRPr="001215EC">
        <w:rPr>
          <w:rFonts w:ascii="Garamond" w:hAnsi="Garamond" w:cs="Garamond"/>
          <w:b/>
          <w:color w:val="C00000"/>
          <w:kern w:val="2"/>
          <w:sz w:val="20"/>
          <w:szCs w:val="20"/>
        </w:rPr>
        <w:t xml:space="preserve"> dotyczy </w:t>
      </w:r>
      <w:r w:rsidR="001215EC" w:rsidRPr="001215EC">
        <w:rPr>
          <w:rFonts w:ascii="Garamond" w:hAnsi="Garamond" w:cs="Garamond"/>
          <w:b/>
          <w:color w:val="C00000"/>
          <w:kern w:val="2"/>
          <w:sz w:val="20"/>
          <w:szCs w:val="20"/>
        </w:rPr>
        <w:t xml:space="preserve">opcji </w:t>
      </w:r>
    </w:p>
    <w:p w14:paraId="109FCE81" w14:textId="3E2EB6AC" w:rsidR="007D681F" w:rsidRPr="001215EC" w:rsidRDefault="001215EC" w:rsidP="005636CE">
      <w:pPr>
        <w:autoSpaceDN/>
        <w:spacing w:line="276" w:lineRule="auto"/>
        <w:contextualSpacing/>
        <w:jc w:val="center"/>
        <w:rPr>
          <w:rFonts w:ascii="Garamond" w:hAnsi="Garamond" w:cs="Garamond"/>
          <w:b/>
          <w:color w:val="C00000"/>
          <w:kern w:val="2"/>
          <w:sz w:val="20"/>
          <w:szCs w:val="20"/>
        </w:rPr>
      </w:pPr>
      <w:r w:rsidRPr="001215EC">
        <w:rPr>
          <w:rFonts w:ascii="Garamond" w:hAnsi="Garamond" w:cs="Garamond"/>
          <w:b/>
          <w:color w:val="C00000"/>
          <w:kern w:val="2"/>
          <w:sz w:val="20"/>
          <w:szCs w:val="20"/>
        </w:rPr>
        <w:t xml:space="preserve">dot. Wykonania niezbędnych prac przystosowawczych w pomieszczeniu tymczasowym </w:t>
      </w:r>
    </w:p>
    <w:p w14:paraId="5DC1F6D7" w14:textId="554D38F7" w:rsidR="007D681F" w:rsidRPr="004D349D" w:rsidRDefault="007D681F" w:rsidP="005636CE">
      <w:pPr>
        <w:numPr>
          <w:ilvl w:val="0"/>
          <w:numId w:val="18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D349D">
        <w:rPr>
          <w:rFonts w:ascii="Garamond" w:hAnsi="Garamond" w:cs="Garamond"/>
          <w:kern w:val="0"/>
          <w:sz w:val="20"/>
          <w:szCs w:val="20"/>
          <w:lang w:eastAsia="ar-SA"/>
        </w:rPr>
        <w:t xml:space="preserve">Wykonawca udzielenia </w:t>
      </w:r>
      <w:r w:rsidR="004D349D" w:rsidRPr="004D349D">
        <w:rPr>
          <w:rFonts w:ascii="Garamond" w:hAnsi="Garamond" w:cs="Garamond"/>
          <w:kern w:val="0"/>
          <w:sz w:val="20"/>
          <w:szCs w:val="20"/>
          <w:lang w:eastAsia="ar-SA"/>
        </w:rPr>
        <w:t>zgodnie z ofertą</w:t>
      </w:r>
      <w:r w:rsidRPr="004D349D">
        <w:rPr>
          <w:rFonts w:ascii="Garamond" w:hAnsi="Garamond" w:cs="Garamond"/>
          <w:kern w:val="0"/>
          <w:sz w:val="20"/>
          <w:szCs w:val="20"/>
          <w:lang w:eastAsia="ar-SA"/>
        </w:rPr>
        <w:t xml:space="preserve"> gwarancj</w:t>
      </w:r>
      <w:r w:rsidR="004D349D" w:rsidRPr="004D349D">
        <w:rPr>
          <w:rFonts w:ascii="Garamond" w:hAnsi="Garamond" w:cs="Garamond"/>
          <w:kern w:val="0"/>
          <w:sz w:val="20"/>
          <w:szCs w:val="20"/>
          <w:lang w:eastAsia="ar-SA"/>
        </w:rPr>
        <w:t>ę</w:t>
      </w:r>
      <w:r w:rsidRPr="004D349D">
        <w:rPr>
          <w:rFonts w:ascii="Garamond" w:hAnsi="Garamond" w:cs="Garamond"/>
          <w:kern w:val="0"/>
          <w:sz w:val="20"/>
          <w:szCs w:val="20"/>
          <w:lang w:eastAsia="ar-SA"/>
        </w:rPr>
        <w:t xml:space="preserve"> na </w:t>
      </w:r>
      <w:r w:rsidR="001215EC">
        <w:rPr>
          <w:rFonts w:ascii="Garamond" w:hAnsi="Garamond" w:cs="Garamond"/>
          <w:kern w:val="0"/>
          <w:sz w:val="20"/>
          <w:szCs w:val="20"/>
          <w:lang w:eastAsia="ar-SA"/>
        </w:rPr>
        <w:t xml:space="preserve">okres 24 miesięcy na  </w:t>
      </w:r>
      <w:r w:rsidRPr="004D349D">
        <w:rPr>
          <w:rFonts w:ascii="Garamond" w:hAnsi="Garamond" w:cs="Garamond"/>
          <w:kern w:val="0"/>
          <w:sz w:val="20"/>
          <w:szCs w:val="20"/>
          <w:lang w:eastAsia="ar-SA"/>
        </w:rPr>
        <w:t xml:space="preserve">wykonane prace adaptacyjne, tj. na wykonane roboty i zainstalowane/wbudowane materiały. Strony ustalają, że </w:t>
      </w:r>
      <w:r w:rsidRPr="004D349D">
        <w:rPr>
          <w:rFonts w:ascii="Garamond" w:hAnsi="Garamond" w:cs="Garamond"/>
          <w:bCs/>
          <w:kern w:val="0"/>
          <w:sz w:val="20"/>
          <w:szCs w:val="20"/>
          <w:lang w:eastAsia="ar-SA"/>
        </w:rPr>
        <w:t xml:space="preserve">gwarancją są także objęte wszelkie koszty serwisowe i materiałów eksploatacyjnych świadczonych w okresie gwarancji. </w:t>
      </w:r>
    </w:p>
    <w:p w14:paraId="752776FC" w14:textId="77777777" w:rsidR="007D681F" w:rsidRPr="004D349D" w:rsidRDefault="007D681F" w:rsidP="005636CE">
      <w:pPr>
        <w:numPr>
          <w:ilvl w:val="0"/>
          <w:numId w:val="18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D349D">
        <w:rPr>
          <w:rFonts w:ascii="Garamond" w:eastAsia="SimSun" w:hAnsi="Garamond" w:cs="Garamond"/>
          <w:kern w:val="0"/>
          <w:sz w:val="20"/>
          <w:szCs w:val="20"/>
          <w:lang w:eastAsia="pl-PL"/>
        </w:rPr>
        <w:t>Uprawnienia wynikające z gwarancji udzielonej przez Wykonawcę, o której mowa w ust. 1 nie naruszają prawa Zamawiającego do skorzystania z uprawnień wynikających z udzielonej gwarancji przez producenta materiałów, w okresie obowiązywania tej gwarancji.</w:t>
      </w:r>
    </w:p>
    <w:p w14:paraId="060C9C6F" w14:textId="77777777" w:rsidR="007D681F" w:rsidRPr="004D349D" w:rsidRDefault="007D681F" w:rsidP="005636CE">
      <w:pPr>
        <w:numPr>
          <w:ilvl w:val="0"/>
          <w:numId w:val="18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D349D">
        <w:rPr>
          <w:rFonts w:ascii="Garamond" w:hAnsi="Garamond" w:cs="Garamond"/>
          <w:bCs/>
          <w:kern w:val="0"/>
          <w:sz w:val="20"/>
          <w:szCs w:val="20"/>
          <w:lang w:eastAsia="ar-SA"/>
        </w:rPr>
        <w:t>Zamawiający jest uprawniony do wykonywania uprawnień z gwarancji niezależnie od przysługujących mu uprawnień z tytułu rękojmi.</w:t>
      </w:r>
    </w:p>
    <w:p w14:paraId="2CD9FD9B" w14:textId="77777777" w:rsidR="007D681F" w:rsidRPr="004D349D" w:rsidRDefault="007D681F" w:rsidP="005636CE">
      <w:pPr>
        <w:numPr>
          <w:ilvl w:val="0"/>
          <w:numId w:val="18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D349D">
        <w:rPr>
          <w:rFonts w:ascii="Garamond" w:hAnsi="Garamond" w:cs="Garamond"/>
          <w:bCs/>
          <w:kern w:val="0"/>
          <w:sz w:val="20"/>
          <w:szCs w:val="20"/>
          <w:lang w:eastAsia="ar-SA"/>
        </w:rPr>
        <w:t>Świadczenia wynikające z udzielonej gwarancji będą wykonywane przez Wykonawcę, producenta, autoryzowany przez niego serwis lub osoby na koszt i ryzyko Wykonawcy w obiektach Zamawiającego, a jeżeli będzie to technicznie niemożliwe, wszelkie działania organizacyjne i koszty wynikające ze świadczenia poza obiektem obciążają Wykonawcę.</w:t>
      </w:r>
    </w:p>
    <w:p w14:paraId="41E2EE63" w14:textId="77777777" w:rsidR="007D681F" w:rsidRPr="004D349D" w:rsidRDefault="007D681F" w:rsidP="005636CE">
      <w:pPr>
        <w:numPr>
          <w:ilvl w:val="0"/>
          <w:numId w:val="18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D349D">
        <w:rPr>
          <w:rFonts w:ascii="Garamond" w:hAnsi="Garamond" w:cs="Garamond"/>
          <w:bCs/>
          <w:kern w:val="0"/>
          <w:sz w:val="20"/>
          <w:szCs w:val="20"/>
          <w:lang w:eastAsia="ar-SA"/>
        </w:rPr>
        <w:t>Wykonawca ma obowiązek poinformowania Zamawiającego o przystąpieniu do usuwania wady (usterki). Usunięcie wady (usterki) będzie stwierdzone protokolarnie, po uprzednim zawiadomieniu przez Wykonawcę Zamawiającego o jej usunięciu.</w:t>
      </w:r>
    </w:p>
    <w:p w14:paraId="39E025F4" w14:textId="77777777" w:rsidR="007D681F" w:rsidRPr="004D349D" w:rsidRDefault="007D681F" w:rsidP="005636CE">
      <w:pPr>
        <w:numPr>
          <w:ilvl w:val="0"/>
          <w:numId w:val="18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D349D">
        <w:rPr>
          <w:rFonts w:ascii="Garamond" w:hAnsi="Garamond" w:cs="Garamond"/>
          <w:bCs/>
          <w:kern w:val="0"/>
          <w:sz w:val="20"/>
          <w:szCs w:val="20"/>
          <w:lang w:eastAsia="ar-SA"/>
        </w:rPr>
        <w:t>Jeżeli z jakiejkolwiek przyczyny, za którą Wykonawca odpowiada, Wykonawca nie usunie wady (usterki) w terminie 5 dni roboczych od zawiadomienia, Zamawiający ma prawo bez utraty gwarancji zaangażować innego Wykonawcę do usunięcia wad (usterek), a Wykonawca zobowiązany jest pokryć pełne związane z tym koszty w ciągu 14 dni od daty otrzymania od Zamawiającego wezwania wraz z dowodem zapłaty.</w:t>
      </w:r>
    </w:p>
    <w:p w14:paraId="685F22BC" w14:textId="77777777" w:rsidR="00A26A2D" w:rsidRDefault="00A26A2D" w:rsidP="005636CE">
      <w:pPr>
        <w:autoSpaceDN/>
        <w:spacing w:line="276" w:lineRule="auto"/>
        <w:contextualSpacing/>
        <w:jc w:val="center"/>
        <w:rPr>
          <w:rFonts w:ascii="Garamond" w:hAnsi="Garamond" w:cs="Garamond"/>
          <w:b/>
          <w:kern w:val="2"/>
          <w:sz w:val="20"/>
          <w:szCs w:val="20"/>
        </w:rPr>
      </w:pPr>
    </w:p>
    <w:p w14:paraId="30E97B04" w14:textId="52CB9D52" w:rsidR="004D349D" w:rsidRPr="004D349D" w:rsidRDefault="004D349D" w:rsidP="005636CE">
      <w:pPr>
        <w:autoSpaceDN/>
        <w:spacing w:line="276" w:lineRule="auto"/>
        <w:contextualSpacing/>
        <w:jc w:val="center"/>
        <w:rPr>
          <w:rFonts w:ascii="Garamond" w:hAnsi="Garamond" w:cs="Garamond"/>
          <w:b/>
          <w:kern w:val="2"/>
          <w:sz w:val="20"/>
          <w:szCs w:val="20"/>
        </w:rPr>
      </w:pPr>
      <w:r w:rsidRPr="004D349D">
        <w:rPr>
          <w:rFonts w:ascii="Garamond" w:hAnsi="Garamond" w:cs="Garamond"/>
          <w:b/>
          <w:kern w:val="2"/>
          <w:sz w:val="20"/>
          <w:szCs w:val="20"/>
        </w:rPr>
        <w:t>§ 17</w:t>
      </w:r>
    </w:p>
    <w:p w14:paraId="56ABEA05" w14:textId="77777777" w:rsidR="004A214D" w:rsidRPr="004D349D" w:rsidRDefault="004A214D" w:rsidP="005636CE">
      <w:pPr>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3CF5532D" w14:textId="77777777" w:rsidR="004D349D" w:rsidRPr="004D349D" w:rsidRDefault="004D349D" w:rsidP="005636CE">
      <w:pPr>
        <w:autoSpaceDN/>
        <w:spacing w:line="276" w:lineRule="auto"/>
        <w:contextualSpacing/>
        <w:jc w:val="center"/>
        <w:rPr>
          <w:rFonts w:ascii="Garamond" w:hAnsi="Garamond" w:cs="Garamond"/>
          <w:b/>
          <w:kern w:val="2"/>
          <w:sz w:val="20"/>
          <w:szCs w:val="20"/>
        </w:rPr>
      </w:pPr>
    </w:p>
    <w:p w14:paraId="03D99E93" w14:textId="6CFCE54B"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1</w:t>
      </w:r>
      <w:r w:rsidR="004D349D" w:rsidRPr="004D349D">
        <w:rPr>
          <w:rFonts w:ascii="Garamond" w:hAnsi="Garamond" w:cs="Garamond"/>
          <w:b/>
          <w:kern w:val="2"/>
          <w:sz w:val="20"/>
          <w:szCs w:val="20"/>
        </w:rPr>
        <w:t>8</w:t>
      </w:r>
    </w:p>
    <w:p w14:paraId="4EA530FD" w14:textId="77777777" w:rsidR="004A214D" w:rsidRPr="004D349D" w:rsidRDefault="004A214D" w:rsidP="005636CE">
      <w:pPr>
        <w:autoSpaceDN/>
        <w:spacing w:line="276" w:lineRule="auto"/>
        <w:contextualSpacing/>
        <w:jc w:val="both"/>
        <w:rPr>
          <w:rFonts w:ascii="Garamond" w:hAnsi="Garamond"/>
          <w:kern w:val="2"/>
          <w:sz w:val="20"/>
          <w:szCs w:val="20"/>
        </w:rPr>
      </w:pPr>
      <w:bookmarkStart w:id="14" w:name="_Hlk211586748"/>
      <w:r w:rsidRPr="004D349D">
        <w:rPr>
          <w:rFonts w:ascii="Garamond" w:hAnsi="Garamond" w:cs="Garamond"/>
          <w:kern w:val="2"/>
          <w:sz w:val="20"/>
          <w:szCs w:val="20"/>
        </w:rPr>
        <w:t>Kupujący oświadcza, iż zbycie wierzytelności wynikającej z Umowy wymaga dla swej ważności pisemnej zgody Ministra Obrony Narodowej.</w:t>
      </w:r>
    </w:p>
    <w:bookmarkEnd w:id="14"/>
    <w:p w14:paraId="08C36908" w14:textId="35AE44D1"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1</w:t>
      </w:r>
      <w:r w:rsidR="004D349D" w:rsidRPr="004D349D">
        <w:rPr>
          <w:rFonts w:ascii="Garamond" w:hAnsi="Garamond" w:cs="Garamond"/>
          <w:b/>
          <w:kern w:val="2"/>
          <w:sz w:val="20"/>
          <w:szCs w:val="20"/>
        </w:rPr>
        <w:t>9</w:t>
      </w:r>
    </w:p>
    <w:p w14:paraId="4BA10397" w14:textId="77777777" w:rsidR="004A214D" w:rsidRPr="004D349D" w:rsidRDefault="004A214D" w:rsidP="005636CE">
      <w:pPr>
        <w:numPr>
          <w:ilvl w:val="0"/>
          <w:numId w:val="125"/>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W sprawach nieuregulowanych niniejszą Umową mają zastosowanie przepisy Kodeksu cywilnego, oraz ustawy z dnia 11 września 2019 roku – Prawo zamówień publicznych, a także inne przepisy powszechnie obowiązujące właściwe z uwagi na przedmiot niniejszej umowy.</w:t>
      </w:r>
    </w:p>
    <w:p w14:paraId="7B138DB8" w14:textId="77777777" w:rsidR="004A214D" w:rsidRPr="004D349D" w:rsidRDefault="004A214D" w:rsidP="005636CE">
      <w:pPr>
        <w:numPr>
          <w:ilvl w:val="0"/>
          <w:numId w:val="125"/>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Sądem właściwym do rozwiązania sporów wynikających z wykonywania niniejszej Umowy, jest sąd właściwy dla siedziby Kupującego.</w:t>
      </w:r>
    </w:p>
    <w:p w14:paraId="108CB36A" w14:textId="08A6319E" w:rsidR="005E51B1" w:rsidRPr="004D349D" w:rsidRDefault="005E51B1" w:rsidP="005636CE">
      <w:pPr>
        <w:numPr>
          <w:ilvl w:val="0"/>
          <w:numId w:val="125"/>
        </w:numPr>
        <w:tabs>
          <w:tab w:val="left" w:pos="426"/>
        </w:tabs>
        <w:autoSpaceDN/>
        <w:spacing w:line="276" w:lineRule="auto"/>
        <w:contextualSpacing/>
        <w:jc w:val="both"/>
        <w:rPr>
          <w:rFonts w:ascii="Garamond" w:hAnsi="Garamond"/>
          <w:kern w:val="2"/>
          <w:sz w:val="20"/>
          <w:szCs w:val="20"/>
        </w:rPr>
      </w:pPr>
      <w:r w:rsidRPr="004D349D">
        <w:rPr>
          <w:rFonts w:ascii="Garamond" w:hAnsi="Garamond"/>
          <w:kern w:val="2"/>
          <w:sz w:val="20"/>
          <w:szCs w:val="20"/>
        </w:rPr>
        <w:t xml:space="preserve">W momencie zawarcia niniejszej Umowy znany jest fakt inwazji na Ukrainę, która rozpoczęła się 24 lutego 2022 roku („Wojna w Ukrainie”) jak również </w:t>
      </w:r>
      <w:r w:rsidR="00DE49BE" w:rsidRPr="004D349D">
        <w:rPr>
          <w:rFonts w:ascii="Garamond" w:hAnsi="Garamond"/>
          <w:kern w:val="2"/>
          <w:sz w:val="20"/>
          <w:szCs w:val="20"/>
        </w:rPr>
        <w:t xml:space="preserve">sytuacja </w:t>
      </w:r>
      <w:r w:rsidRPr="004D349D">
        <w:rPr>
          <w:rFonts w:ascii="Garamond" w:hAnsi="Garamond"/>
          <w:kern w:val="2"/>
          <w:sz w:val="20"/>
          <w:szCs w:val="20"/>
        </w:rPr>
        <w:t xml:space="preserve">na Bliskim Wschodzie </w:t>
      </w:r>
      <w:r w:rsidR="00DE49BE" w:rsidRPr="004D349D">
        <w:rPr>
          <w:rFonts w:ascii="Garamond" w:hAnsi="Garamond"/>
          <w:kern w:val="2"/>
          <w:sz w:val="20"/>
          <w:szCs w:val="20"/>
        </w:rPr>
        <w:t xml:space="preserve">oraz zmiany w taryfach celnych </w:t>
      </w:r>
      <w:r w:rsidRPr="004D349D">
        <w:rPr>
          <w:rFonts w:ascii="Garamond" w:hAnsi="Garamond"/>
          <w:kern w:val="2"/>
          <w:sz w:val="20"/>
          <w:szCs w:val="20"/>
        </w:rPr>
        <w:t xml:space="preserve"> wprowadz</w:t>
      </w:r>
      <w:r w:rsidR="00DE49BE" w:rsidRPr="004D349D">
        <w:rPr>
          <w:rFonts w:ascii="Garamond" w:hAnsi="Garamond"/>
          <w:kern w:val="2"/>
          <w:sz w:val="20"/>
          <w:szCs w:val="20"/>
        </w:rPr>
        <w:t xml:space="preserve">ane </w:t>
      </w:r>
      <w:r w:rsidRPr="004D349D">
        <w:rPr>
          <w:rFonts w:ascii="Garamond" w:hAnsi="Garamond"/>
          <w:kern w:val="2"/>
          <w:sz w:val="20"/>
          <w:szCs w:val="20"/>
        </w:rPr>
        <w:t xml:space="preserve">przez Stany Zjednoczone Ameryki. W zakresie, w jakim znane lub możliwe do przewidzenia są skutki </w:t>
      </w:r>
      <w:r w:rsidR="00DE49BE" w:rsidRPr="004D349D">
        <w:rPr>
          <w:rFonts w:ascii="Garamond" w:hAnsi="Garamond"/>
          <w:kern w:val="2"/>
          <w:sz w:val="20"/>
          <w:szCs w:val="20"/>
        </w:rPr>
        <w:t xml:space="preserve">tych działań/procesów </w:t>
      </w:r>
      <w:r w:rsidRPr="004D349D">
        <w:rPr>
          <w:rFonts w:ascii="Garamond" w:hAnsi="Garamond"/>
          <w:kern w:val="2"/>
          <w:sz w:val="20"/>
          <w:szCs w:val="20"/>
        </w:rPr>
        <w:t>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w:t>
      </w:r>
      <w:r w:rsidR="00DE49BE" w:rsidRPr="004D349D">
        <w:rPr>
          <w:rFonts w:ascii="Garamond" w:hAnsi="Garamond"/>
          <w:kern w:val="2"/>
          <w:sz w:val="20"/>
          <w:szCs w:val="20"/>
        </w:rPr>
        <w:t xml:space="preserve"> w ich aktualnym łańcuchu dostaw</w:t>
      </w:r>
      <w:r w:rsidRPr="004D349D">
        <w:rPr>
          <w:rFonts w:ascii="Garamond" w:hAnsi="Garamond"/>
          <w:kern w:val="2"/>
          <w:sz w:val="20"/>
          <w:szCs w:val="20"/>
        </w:rPr>
        <w:t>,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w:t>
      </w:r>
      <w:r w:rsidR="00DE49BE" w:rsidRPr="004D349D">
        <w:rPr>
          <w:rFonts w:ascii="Garamond" w:hAnsi="Garamond"/>
          <w:kern w:val="2"/>
          <w:sz w:val="20"/>
          <w:szCs w:val="20"/>
        </w:rPr>
        <w:t>, to okoliczności te n</w:t>
      </w:r>
      <w:r w:rsidRPr="004D349D">
        <w:rPr>
          <w:rFonts w:ascii="Garamond" w:hAnsi="Garamond"/>
          <w:kern w:val="2"/>
          <w:sz w:val="20"/>
          <w:szCs w:val="20"/>
        </w:rPr>
        <w:t>ie stanowią zdarzenia</w:t>
      </w:r>
      <w:r w:rsidR="00DE49BE" w:rsidRPr="004D349D">
        <w:rPr>
          <w:rFonts w:ascii="Garamond" w:hAnsi="Garamond"/>
          <w:kern w:val="2"/>
          <w:sz w:val="20"/>
          <w:szCs w:val="20"/>
        </w:rPr>
        <w:t xml:space="preserve"> o charakterze</w:t>
      </w:r>
      <w:r w:rsidRPr="004D349D">
        <w:rPr>
          <w:rFonts w:ascii="Garamond" w:hAnsi="Garamond"/>
          <w:kern w:val="2"/>
          <w:sz w:val="20"/>
          <w:szCs w:val="20"/>
        </w:rPr>
        <w:t xml:space="preserve"> Siły Wyższej, </w:t>
      </w:r>
      <w:r w:rsidR="00DE49BE" w:rsidRPr="004D349D">
        <w:rPr>
          <w:rFonts w:ascii="Garamond" w:hAnsi="Garamond"/>
          <w:kern w:val="2"/>
          <w:sz w:val="20"/>
          <w:szCs w:val="20"/>
        </w:rPr>
        <w:t xml:space="preserve">a Sprzedający okoliczności te należycie ujął w </w:t>
      </w:r>
      <w:r w:rsidRPr="004D349D">
        <w:rPr>
          <w:rFonts w:ascii="Garamond" w:hAnsi="Garamond"/>
          <w:kern w:val="2"/>
          <w:sz w:val="20"/>
          <w:szCs w:val="20"/>
        </w:rPr>
        <w:t xml:space="preserve">wynagrodzeniu </w:t>
      </w:r>
      <w:r w:rsidR="00DE49BE" w:rsidRPr="004D349D">
        <w:rPr>
          <w:rFonts w:ascii="Garamond" w:hAnsi="Garamond"/>
          <w:kern w:val="2"/>
          <w:sz w:val="20"/>
          <w:szCs w:val="20"/>
        </w:rPr>
        <w:t>u</w:t>
      </w:r>
      <w:r w:rsidRPr="004D349D">
        <w:rPr>
          <w:rFonts w:ascii="Garamond" w:hAnsi="Garamond"/>
          <w:kern w:val="2"/>
          <w:sz w:val="20"/>
          <w:szCs w:val="20"/>
        </w:rPr>
        <w:t xml:space="preserve">mownym i dacie wykonania przedmiotu Umowy. </w:t>
      </w:r>
    </w:p>
    <w:p w14:paraId="00CB9D5D" w14:textId="64DA2BC6" w:rsidR="005E51B1" w:rsidRPr="004D349D" w:rsidRDefault="005E51B1" w:rsidP="005636CE">
      <w:pPr>
        <w:numPr>
          <w:ilvl w:val="0"/>
          <w:numId w:val="125"/>
        </w:numPr>
        <w:tabs>
          <w:tab w:val="left" w:pos="426"/>
        </w:tabs>
        <w:autoSpaceDN/>
        <w:spacing w:line="276" w:lineRule="auto"/>
        <w:contextualSpacing/>
        <w:jc w:val="both"/>
        <w:rPr>
          <w:rFonts w:ascii="Garamond" w:hAnsi="Garamond"/>
          <w:kern w:val="2"/>
          <w:sz w:val="20"/>
          <w:szCs w:val="20"/>
        </w:rPr>
      </w:pPr>
      <w:r w:rsidRPr="004D349D">
        <w:rPr>
          <w:rFonts w:ascii="Garamond" w:hAnsi="Garamond"/>
          <w:kern w:val="2"/>
          <w:sz w:val="20"/>
          <w:szCs w:val="20"/>
        </w:rPr>
        <w:t xml:space="preserve">W celu uniknięcia wątpliwości Strony postanawiają, że </w:t>
      </w:r>
      <w:r w:rsidR="00DE49BE" w:rsidRPr="004D349D">
        <w:rPr>
          <w:rFonts w:ascii="Garamond" w:hAnsi="Garamond"/>
          <w:kern w:val="2"/>
          <w:sz w:val="20"/>
          <w:szCs w:val="20"/>
        </w:rPr>
        <w:t xml:space="preserve">zastrzeżenie to nie </w:t>
      </w:r>
      <w:r w:rsidRPr="004D349D">
        <w:rPr>
          <w:rFonts w:ascii="Garamond" w:hAnsi="Garamond"/>
          <w:kern w:val="2"/>
          <w:sz w:val="20"/>
          <w:szCs w:val="20"/>
        </w:rPr>
        <w:t xml:space="preserve">obejmuje przypadków </w:t>
      </w:r>
      <w:r w:rsidR="00DE49BE" w:rsidRPr="004D349D">
        <w:rPr>
          <w:rFonts w:ascii="Garamond" w:hAnsi="Garamond"/>
          <w:kern w:val="2"/>
          <w:sz w:val="20"/>
          <w:szCs w:val="20"/>
        </w:rPr>
        <w:t xml:space="preserve">niespodziewanej i znaczącej </w:t>
      </w:r>
      <w:r w:rsidRPr="004D349D">
        <w:rPr>
          <w:rFonts w:ascii="Garamond" w:hAnsi="Garamond"/>
          <w:kern w:val="2"/>
          <w:sz w:val="20"/>
          <w:szCs w:val="20"/>
        </w:rPr>
        <w:t xml:space="preserve">eskalacji </w:t>
      </w:r>
      <w:r w:rsidR="00DE49BE" w:rsidRPr="004D349D">
        <w:rPr>
          <w:rFonts w:ascii="Garamond" w:hAnsi="Garamond"/>
          <w:kern w:val="2"/>
          <w:sz w:val="20"/>
          <w:szCs w:val="20"/>
        </w:rPr>
        <w:t>wydarzeń wskazanych w ust. 3.</w:t>
      </w:r>
    </w:p>
    <w:p w14:paraId="3830D231" w14:textId="33526B4E" w:rsidR="004A214D" w:rsidRPr="004D349D" w:rsidRDefault="004A214D" w:rsidP="005636CE">
      <w:pPr>
        <w:widowControl w:val="0"/>
        <w:numPr>
          <w:ilvl w:val="0"/>
          <w:numId w:val="125"/>
        </w:numPr>
        <w:tabs>
          <w:tab w:val="left" w:pos="426"/>
        </w:tabs>
        <w:autoSpaceDN/>
        <w:spacing w:line="276" w:lineRule="auto"/>
        <w:contextualSpacing/>
        <w:jc w:val="both"/>
        <w:textAlignment w:val="auto"/>
        <w:rPr>
          <w:rFonts w:ascii="Garamond" w:hAnsi="Garamond"/>
          <w:kern w:val="2"/>
          <w:sz w:val="20"/>
          <w:szCs w:val="20"/>
        </w:rPr>
      </w:pPr>
      <w:r w:rsidRPr="004D349D">
        <w:rPr>
          <w:rFonts w:ascii="Garamond" w:hAnsi="Garamond" w:cs="Garamond"/>
          <w:kern w:val="2"/>
          <w:sz w:val="20"/>
          <w:szCs w:val="20"/>
        </w:rPr>
        <w:t>Podstawa prawna i zasady przetwarzania danych osobowych w ramach niniejszej umowy zawiera Klauzula Informacyjna udostępniona Wykonawcy w pkt 3</w:t>
      </w:r>
      <w:r w:rsidR="00946CFF" w:rsidRPr="004D349D">
        <w:rPr>
          <w:rFonts w:ascii="Garamond" w:hAnsi="Garamond" w:cs="Garamond"/>
          <w:kern w:val="2"/>
          <w:sz w:val="20"/>
          <w:szCs w:val="20"/>
        </w:rPr>
        <w:t>4</w:t>
      </w:r>
      <w:r w:rsidRPr="004D349D">
        <w:rPr>
          <w:rFonts w:ascii="Garamond" w:hAnsi="Garamond" w:cs="Garamond"/>
          <w:kern w:val="2"/>
          <w:sz w:val="20"/>
          <w:szCs w:val="20"/>
        </w:rPr>
        <w:t xml:space="preserve"> SWZ.</w:t>
      </w:r>
    </w:p>
    <w:p w14:paraId="464E6933" w14:textId="14A92A3F"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xml:space="preserve">§ </w:t>
      </w:r>
      <w:r w:rsidR="004D349D" w:rsidRPr="004D349D">
        <w:rPr>
          <w:rFonts w:ascii="Garamond" w:hAnsi="Garamond" w:cs="Garamond"/>
          <w:b/>
          <w:kern w:val="2"/>
          <w:sz w:val="20"/>
          <w:szCs w:val="20"/>
        </w:rPr>
        <w:t>20</w:t>
      </w:r>
    </w:p>
    <w:p w14:paraId="4926B25A" w14:textId="77777777" w:rsidR="004A214D" w:rsidRPr="004D349D" w:rsidRDefault="004A214D" w:rsidP="005636CE">
      <w:pPr>
        <w:numPr>
          <w:ilvl w:val="1"/>
          <w:numId w:val="125"/>
        </w:numPr>
        <w:autoSpaceDN/>
        <w:spacing w:line="276" w:lineRule="auto"/>
        <w:contextualSpacing/>
        <w:rPr>
          <w:rFonts w:ascii="Garamond" w:hAnsi="Garamond"/>
          <w:kern w:val="2"/>
          <w:sz w:val="20"/>
          <w:szCs w:val="20"/>
        </w:rPr>
      </w:pPr>
      <w:r w:rsidRPr="004D349D">
        <w:rPr>
          <w:rFonts w:ascii="Garamond" w:hAnsi="Garamond" w:cs="Garamond"/>
          <w:kern w:val="2"/>
          <w:sz w:val="20"/>
          <w:szCs w:val="20"/>
        </w:rPr>
        <w:t>Osobą odpowiedzialną za realizację Umowy ze strony Kupującego jest ……………………………………………….</w:t>
      </w:r>
    </w:p>
    <w:p w14:paraId="6C9504F4" w14:textId="77777777" w:rsidR="004A214D" w:rsidRPr="004D349D" w:rsidRDefault="004A214D" w:rsidP="005636CE">
      <w:pPr>
        <w:numPr>
          <w:ilvl w:val="1"/>
          <w:numId w:val="125"/>
        </w:numPr>
        <w:autoSpaceDN/>
        <w:spacing w:line="276" w:lineRule="auto"/>
        <w:contextualSpacing/>
        <w:rPr>
          <w:rFonts w:ascii="Garamond" w:hAnsi="Garamond"/>
          <w:kern w:val="2"/>
          <w:sz w:val="20"/>
          <w:szCs w:val="20"/>
        </w:rPr>
      </w:pPr>
      <w:r w:rsidRPr="004D349D">
        <w:rPr>
          <w:rFonts w:ascii="Garamond" w:hAnsi="Garamond" w:cs="Garamond"/>
          <w:kern w:val="2"/>
          <w:sz w:val="20"/>
          <w:szCs w:val="20"/>
        </w:rPr>
        <w:t>Osobą odpowiedzialną za realizację Umowy ze strony Sprzedającego jest ..................................................................</w:t>
      </w:r>
    </w:p>
    <w:p w14:paraId="15A88511" w14:textId="4AD0B47C"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xml:space="preserve">§ </w:t>
      </w:r>
      <w:r w:rsidR="004D349D" w:rsidRPr="004D349D">
        <w:rPr>
          <w:rFonts w:ascii="Garamond" w:hAnsi="Garamond" w:cs="Garamond"/>
          <w:b/>
          <w:kern w:val="2"/>
          <w:sz w:val="20"/>
          <w:szCs w:val="20"/>
        </w:rPr>
        <w:t>21</w:t>
      </w:r>
    </w:p>
    <w:p w14:paraId="7D05A21B" w14:textId="3484E495" w:rsidR="004A214D" w:rsidRPr="004D349D" w:rsidRDefault="004A214D" w:rsidP="005636CE">
      <w:pPr>
        <w:pStyle w:val="Akapitzlist"/>
        <w:widowControl w:val="0"/>
        <w:numPr>
          <w:ilvl w:val="2"/>
          <w:numId w:val="125"/>
        </w:numPr>
        <w:autoSpaceDN/>
        <w:contextualSpacing/>
        <w:jc w:val="both"/>
        <w:rPr>
          <w:rFonts w:ascii="Garamond" w:hAnsi="Garamond"/>
          <w:kern w:val="2"/>
          <w:sz w:val="20"/>
          <w:szCs w:val="20"/>
        </w:rPr>
      </w:pPr>
      <w:r w:rsidRPr="004D349D">
        <w:rPr>
          <w:rFonts w:ascii="Garamond" w:hAnsi="Garamond" w:cs="Garamond"/>
          <w:kern w:val="2"/>
          <w:sz w:val="20"/>
          <w:szCs w:val="20"/>
        </w:rPr>
        <w:t>Integralna częścią umowy stanowi SWZ wraz z załącznikami oraz oferta Sprzedającego i dokumentacja przetargowa.</w:t>
      </w:r>
    </w:p>
    <w:p w14:paraId="681F3480" w14:textId="5FD53CB1" w:rsidR="00EB0E51" w:rsidRPr="004D349D" w:rsidRDefault="00EB0E51" w:rsidP="005636CE">
      <w:pPr>
        <w:pStyle w:val="Akapitzlist"/>
        <w:widowControl w:val="0"/>
        <w:numPr>
          <w:ilvl w:val="2"/>
          <w:numId w:val="125"/>
        </w:numPr>
        <w:autoSpaceDN/>
        <w:contextualSpacing/>
        <w:jc w:val="both"/>
        <w:rPr>
          <w:rFonts w:ascii="Garamond" w:hAnsi="Garamond"/>
          <w:kern w:val="2"/>
          <w:sz w:val="20"/>
          <w:szCs w:val="20"/>
        </w:rPr>
      </w:pPr>
      <w:r w:rsidRPr="004D349D">
        <w:rPr>
          <w:rFonts w:ascii="Garamond" w:hAnsi="Garamond" w:cs="Garamond"/>
          <w:kern w:val="2"/>
          <w:sz w:val="20"/>
          <w:szCs w:val="20"/>
        </w:rPr>
        <w:t>W odniesieniu do zobowiązań Sprzedawcy określonych w przedmiocie Umowy, niniejszą Umowę oraz dokumenty, o których mowa w ust. 1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7B9569E5" w14:textId="77777777" w:rsidR="001215EC" w:rsidRDefault="001215EC" w:rsidP="005636CE">
      <w:pPr>
        <w:autoSpaceDN/>
        <w:spacing w:line="276" w:lineRule="auto"/>
        <w:contextualSpacing/>
        <w:jc w:val="center"/>
        <w:rPr>
          <w:rFonts w:ascii="Garamond" w:hAnsi="Garamond" w:cs="Garamond"/>
          <w:b/>
          <w:kern w:val="2"/>
          <w:sz w:val="20"/>
          <w:szCs w:val="20"/>
        </w:rPr>
      </w:pPr>
    </w:p>
    <w:p w14:paraId="28ADCB99" w14:textId="6E70E1DA"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xml:space="preserve">§ </w:t>
      </w:r>
      <w:r w:rsidR="000D5E86" w:rsidRPr="004D349D">
        <w:rPr>
          <w:rFonts w:ascii="Garamond" w:hAnsi="Garamond" w:cs="Garamond"/>
          <w:b/>
          <w:kern w:val="2"/>
          <w:sz w:val="20"/>
          <w:szCs w:val="20"/>
        </w:rPr>
        <w:t>2</w:t>
      </w:r>
      <w:r w:rsidR="004D349D" w:rsidRPr="004D349D">
        <w:rPr>
          <w:rFonts w:ascii="Garamond" w:hAnsi="Garamond" w:cs="Garamond"/>
          <w:b/>
          <w:kern w:val="2"/>
          <w:sz w:val="20"/>
          <w:szCs w:val="20"/>
        </w:rPr>
        <w:t>2</w:t>
      </w:r>
    </w:p>
    <w:p w14:paraId="2E6865FA" w14:textId="77777777" w:rsidR="004A214D" w:rsidRPr="004D349D" w:rsidRDefault="004A214D" w:rsidP="005636CE">
      <w:pPr>
        <w:autoSpaceDN/>
        <w:spacing w:line="276" w:lineRule="auto"/>
        <w:contextualSpacing/>
        <w:rPr>
          <w:rFonts w:ascii="Garamond" w:hAnsi="Garamond"/>
          <w:kern w:val="2"/>
          <w:sz w:val="20"/>
          <w:szCs w:val="20"/>
        </w:rPr>
      </w:pPr>
      <w:r w:rsidRPr="004D349D">
        <w:rPr>
          <w:rFonts w:ascii="Garamond" w:hAnsi="Garamond" w:cs="Garamond"/>
          <w:kern w:val="2"/>
          <w:sz w:val="20"/>
          <w:szCs w:val="20"/>
        </w:rPr>
        <w:t>Umowę sporządzono w dwóch egzemplarzach, po jednym dla każdej ze Stron Umowy.</w:t>
      </w:r>
    </w:p>
    <w:p w14:paraId="529EB903" w14:textId="0ABD3B96" w:rsidR="004A214D" w:rsidRPr="004D349D" w:rsidRDefault="004A214D" w:rsidP="005636CE">
      <w:pPr>
        <w:tabs>
          <w:tab w:val="left" w:pos="2225"/>
        </w:tabs>
        <w:autoSpaceDN/>
        <w:spacing w:line="276" w:lineRule="auto"/>
        <w:contextualSpacing/>
        <w:rPr>
          <w:rFonts w:ascii="Garamond" w:hAnsi="Garamond" w:cs="Garamond"/>
          <w:kern w:val="2"/>
          <w:sz w:val="20"/>
          <w:szCs w:val="20"/>
        </w:rPr>
      </w:pPr>
      <w:r w:rsidRPr="004D349D">
        <w:rPr>
          <w:rFonts w:ascii="Garamond" w:hAnsi="Garamond" w:cs="Garamond"/>
          <w:kern w:val="2"/>
          <w:sz w:val="20"/>
          <w:szCs w:val="20"/>
        </w:rPr>
        <w:tab/>
      </w:r>
    </w:p>
    <w:p w14:paraId="424B0F10" w14:textId="77777777" w:rsidR="000C0B53" w:rsidRDefault="000C0B53" w:rsidP="005636CE">
      <w:pPr>
        <w:tabs>
          <w:tab w:val="left" w:pos="2225"/>
        </w:tabs>
        <w:autoSpaceDN/>
        <w:spacing w:line="276" w:lineRule="auto"/>
        <w:contextualSpacing/>
        <w:rPr>
          <w:rFonts w:ascii="Garamond" w:hAnsi="Garamond" w:cs="Garamond"/>
          <w:kern w:val="2"/>
          <w:sz w:val="20"/>
          <w:szCs w:val="20"/>
        </w:rPr>
      </w:pPr>
    </w:p>
    <w:p w14:paraId="2BD3F8B8" w14:textId="77777777" w:rsidR="001215EC" w:rsidRDefault="001215EC" w:rsidP="005636CE">
      <w:pPr>
        <w:tabs>
          <w:tab w:val="left" w:pos="2225"/>
        </w:tabs>
        <w:autoSpaceDN/>
        <w:spacing w:line="276" w:lineRule="auto"/>
        <w:contextualSpacing/>
        <w:rPr>
          <w:rFonts w:ascii="Garamond" w:hAnsi="Garamond" w:cs="Garamond"/>
          <w:kern w:val="2"/>
          <w:sz w:val="20"/>
          <w:szCs w:val="20"/>
        </w:rPr>
      </w:pPr>
    </w:p>
    <w:p w14:paraId="68332171" w14:textId="77777777" w:rsidR="001215EC" w:rsidRPr="004D349D" w:rsidRDefault="001215EC" w:rsidP="005636CE">
      <w:pPr>
        <w:tabs>
          <w:tab w:val="left" w:pos="2225"/>
        </w:tabs>
        <w:autoSpaceDN/>
        <w:spacing w:line="276" w:lineRule="auto"/>
        <w:contextualSpacing/>
        <w:rPr>
          <w:rFonts w:ascii="Garamond" w:hAnsi="Garamond" w:cs="Garamond"/>
          <w:kern w:val="2"/>
          <w:sz w:val="20"/>
          <w:szCs w:val="20"/>
        </w:rPr>
      </w:pPr>
    </w:p>
    <w:p w14:paraId="5942E5FC" w14:textId="77777777"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SPRZEDAJĄCY</w:t>
      </w:r>
      <w:r w:rsidRPr="004D349D">
        <w:rPr>
          <w:rFonts w:ascii="Garamond" w:hAnsi="Garamond" w:cs="Garamond"/>
          <w:kern w:val="2"/>
          <w:sz w:val="20"/>
          <w:szCs w:val="20"/>
        </w:rPr>
        <w:tab/>
      </w:r>
      <w:r w:rsidRPr="004D349D">
        <w:rPr>
          <w:rFonts w:ascii="Garamond" w:hAnsi="Garamond" w:cs="Garamond"/>
          <w:kern w:val="2"/>
          <w:sz w:val="20"/>
          <w:szCs w:val="20"/>
        </w:rPr>
        <w:tab/>
      </w:r>
      <w:r w:rsidRPr="004D349D">
        <w:rPr>
          <w:rFonts w:ascii="Garamond" w:hAnsi="Garamond" w:cs="Garamond"/>
          <w:kern w:val="2"/>
          <w:sz w:val="20"/>
          <w:szCs w:val="20"/>
        </w:rPr>
        <w:tab/>
      </w:r>
      <w:r w:rsidRPr="004D349D">
        <w:rPr>
          <w:rFonts w:ascii="Garamond" w:hAnsi="Garamond" w:cs="Garamond"/>
          <w:kern w:val="2"/>
          <w:sz w:val="20"/>
          <w:szCs w:val="20"/>
        </w:rPr>
        <w:tab/>
      </w:r>
      <w:r w:rsidRPr="004D349D">
        <w:rPr>
          <w:rFonts w:ascii="Garamond" w:hAnsi="Garamond" w:cs="Garamond"/>
          <w:kern w:val="2"/>
          <w:sz w:val="20"/>
          <w:szCs w:val="20"/>
        </w:rPr>
        <w:tab/>
      </w:r>
      <w:r w:rsidRPr="004D349D">
        <w:rPr>
          <w:rFonts w:ascii="Garamond" w:hAnsi="Garamond" w:cs="Garamond"/>
          <w:kern w:val="2"/>
          <w:sz w:val="20"/>
          <w:szCs w:val="20"/>
        </w:rPr>
        <w:tab/>
      </w:r>
      <w:r w:rsidRPr="004D349D">
        <w:rPr>
          <w:rFonts w:ascii="Garamond" w:hAnsi="Garamond" w:cs="Garamond"/>
          <w:b/>
          <w:kern w:val="2"/>
          <w:sz w:val="20"/>
          <w:szCs w:val="20"/>
        </w:rPr>
        <w:t>KUPUJĄCY</w:t>
      </w:r>
    </w:p>
    <w:p w14:paraId="767DEC81" w14:textId="77777777" w:rsidR="004A214D" w:rsidRPr="004D349D" w:rsidRDefault="004A214D" w:rsidP="002C3562">
      <w:pPr>
        <w:autoSpaceDN/>
        <w:spacing w:line="276" w:lineRule="auto"/>
        <w:contextualSpacing/>
        <w:jc w:val="center"/>
        <w:rPr>
          <w:rFonts w:ascii="Garamond" w:hAnsi="Garamond"/>
          <w:kern w:val="2"/>
          <w:sz w:val="20"/>
          <w:szCs w:val="20"/>
        </w:rPr>
      </w:pPr>
      <w:r w:rsidRPr="004D349D">
        <w:rPr>
          <w:rFonts w:ascii="Garamond" w:hAnsi="Garamond" w:cs="Garamond"/>
          <w:kern w:val="2"/>
          <w:sz w:val="20"/>
          <w:szCs w:val="20"/>
        </w:rPr>
        <w:t>....................................................</w:t>
      </w:r>
      <w:r w:rsidRPr="004D349D">
        <w:rPr>
          <w:rFonts w:ascii="Garamond" w:hAnsi="Garamond" w:cs="Garamond"/>
          <w:kern w:val="2"/>
          <w:sz w:val="20"/>
          <w:szCs w:val="20"/>
        </w:rPr>
        <w:tab/>
      </w:r>
      <w:r w:rsidRPr="004D349D">
        <w:rPr>
          <w:rFonts w:ascii="Garamond" w:hAnsi="Garamond" w:cs="Garamond"/>
          <w:kern w:val="2"/>
          <w:sz w:val="20"/>
          <w:szCs w:val="20"/>
        </w:rPr>
        <w:tab/>
      </w:r>
      <w:r w:rsidRPr="004D349D">
        <w:rPr>
          <w:rFonts w:ascii="Garamond" w:hAnsi="Garamond" w:cs="Garamond"/>
          <w:kern w:val="2"/>
          <w:sz w:val="20"/>
          <w:szCs w:val="20"/>
        </w:rPr>
        <w:tab/>
      </w:r>
      <w:r w:rsidRPr="004D349D">
        <w:rPr>
          <w:rFonts w:ascii="Garamond" w:hAnsi="Garamond" w:cs="Garamond"/>
          <w:kern w:val="2"/>
          <w:sz w:val="20"/>
          <w:szCs w:val="20"/>
        </w:rPr>
        <w:tab/>
        <w:t xml:space="preserve">     .....................................................</w:t>
      </w:r>
    </w:p>
    <w:p w14:paraId="5A760910" w14:textId="77777777" w:rsidR="000C0B53" w:rsidRPr="004D349D" w:rsidRDefault="000C0B53" w:rsidP="005636CE">
      <w:pPr>
        <w:autoSpaceDN/>
        <w:spacing w:line="276" w:lineRule="auto"/>
        <w:contextualSpacing/>
        <w:jc w:val="center"/>
        <w:rPr>
          <w:rFonts w:ascii="Garamond" w:hAnsi="Garamond" w:cs="Garamond"/>
          <w:kern w:val="2"/>
          <w:sz w:val="20"/>
          <w:szCs w:val="20"/>
        </w:rPr>
      </w:pPr>
    </w:p>
    <w:p w14:paraId="13E41772" w14:textId="77777777" w:rsidR="001215EC" w:rsidRDefault="001215EC" w:rsidP="005636CE">
      <w:pPr>
        <w:autoSpaceDN/>
        <w:spacing w:line="276" w:lineRule="auto"/>
        <w:contextualSpacing/>
        <w:jc w:val="center"/>
        <w:rPr>
          <w:rFonts w:ascii="Garamond" w:hAnsi="Garamond" w:cs="Garamond"/>
          <w:kern w:val="2"/>
          <w:sz w:val="20"/>
          <w:szCs w:val="20"/>
        </w:rPr>
      </w:pPr>
    </w:p>
    <w:p w14:paraId="0D402DD0" w14:textId="77777777" w:rsidR="001215EC" w:rsidRDefault="001215EC" w:rsidP="005636CE">
      <w:pPr>
        <w:autoSpaceDN/>
        <w:spacing w:line="276" w:lineRule="auto"/>
        <w:contextualSpacing/>
        <w:jc w:val="center"/>
        <w:rPr>
          <w:rFonts w:ascii="Garamond" w:hAnsi="Garamond" w:cs="Garamond"/>
          <w:kern w:val="2"/>
          <w:sz w:val="20"/>
          <w:szCs w:val="20"/>
        </w:rPr>
      </w:pPr>
    </w:p>
    <w:p w14:paraId="5A35D7F9" w14:textId="77777777" w:rsidR="001215EC" w:rsidRDefault="001215EC" w:rsidP="005636CE">
      <w:pPr>
        <w:autoSpaceDN/>
        <w:spacing w:line="276" w:lineRule="auto"/>
        <w:contextualSpacing/>
        <w:jc w:val="center"/>
        <w:rPr>
          <w:rFonts w:ascii="Garamond" w:hAnsi="Garamond" w:cs="Garamond"/>
          <w:kern w:val="2"/>
          <w:sz w:val="20"/>
          <w:szCs w:val="20"/>
        </w:rPr>
      </w:pPr>
    </w:p>
    <w:p w14:paraId="6EF81EF7" w14:textId="77777777" w:rsidR="001215EC" w:rsidRDefault="001215EC" w:rsidP="005636CE">
      <w:pPr>
        <w:autoSpaceDN/>
        <w:spacing w:line="276" w:lineRule="auto"/>
        <w:contextualSpacing/>
        <w:jc w:val="center"/>
        <w:rPr>
          <w:rFonts w:ascii="Garamond" w:hAnsi="Garamond" w:cs="Garamond"/>
          <w:kern w:val="2"/>
          <w:sz w:val="20"/>
          <w:szCs w:val="20"/>
        </w:rPr>
      </w:pPr>
    </w:p>
    <w:p w14:paraId="15EC33CE" w14:textId="77777777" w:rsidR="001215EC" w:rsidRDefault="001215EC" w:rsidP="005636CE">
      <w:pPr>
        <w:autoSpaceDN/>
        <w:spacing w:line="276" w:lineRule="auto"/>
        <w:contextualSpacing/>
        <w:jc w:val="center"/>
        <w:rPr>
          <w:rFonts w:ascii="Garamond" w:hAnsi="Garamond" w:cs="Garamond"/>
          <w:kern w:val="2"/>
          <w:sz w:val="20"/>
          <w:szCs w:val="20"/>
        </w:rPr>
      </w:pPr>
    </w:p>
    <w:p w14:paraId="162CC9D1" w14:textId="77777777" w:rsidR="001215EC" w:rsidRDefault="001215EC" w:rsidP="005636CE">
      <w:pPr>
        <w:autoSpaceDN/>
        <w:spacing w:line="276" w:lineRule="auto"/>
        <w:contextualSpacing/>
        <w:jc w:val="center"/>
        <w:rPr>
          <w:rFonts w:ascii="Garamond" w:hAnsi="Garamond" w:cs="Garamond"/>
          <w:kern w:val="2"/>
          <w:sz w:val="20"/>
          <w:szCs w:val="20"/>
        </w:rPr>
      </w:pPr>
    </w:p>
    <w:p w14:paraId="3EBEFA22" w14:textId="0C96E537"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kern w:val="2"/>
          <w:sz w:val="20"/>
          <w:szCs w:val="20"/>
        </w:rPr>
        <w:t>KONTRASYGNUJE</w:t>
      </w:r>
    </w:p>
    <w:p w14:paraId="3F8EAEE9" w14:textId="77777777"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kern w:val="2"/>
          <w:sz w:val="20"/>
          <w:szCs w:val="20"/>
        </w:rPr>
        <w:t>GŁÓWNY KSIĘGOWY</w:t>
      </w:r>
    </w:p>
    <w:p w14:paraId="5FD90233" w14:textId="77777777"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kern w:val="2"/>
          <w:sz w:val="20"/>
          <w:szCs w:val="20"/>
        </w:rPr>
        <w:t>………………………………………………………………….</w:t>
      </w:r>
    </w:p>
    <w:p w14:paraId="3FC20A06" w14:textId="77777777" w:rsidR="004A214D" w:rsidRPr="004D349D" w:rsidRDefault="004A214D" w:rsidP="005636CE">
      <w:pPr>
        <w:autoSpaceDN/>
        <w:spacing w:line="276" w:lineRule="auto"/>
        <w:contextualSpacing/>
        <w:jc w:val="center"/>
        <w:rPr>
          <w:rFonts w:ascii="Garamond" w:hAnsi="Garamond"/>
          <w:kern w:val="2"/>
          <w:sz w:val="20"/>
          <w:szCs w:val="20"/>
        </w:rPr>
      </w:pPr>
    </w:p>
    <w:p w14:paraId="7B4AE894" w14:textId="77777777" w:rsidR="00390CA5" w:rsidRPr="004D349D" w:rsidRDefault="00390CA5"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441EBD6D" w14:textId="77777777" w:rsidR="004D349D" w:rsidRPr="004D349D" w:rsidRDefault="004D349D"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7A4BD322" w14:textId="77777777" w:rsidR="004D349D" w:rsidRPr="004D349D" w:rsidRDefault="004D349D"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0B7814A6" w14:textId="77777777" w:rsidR="004D349D" w:rsidRPr="004D349D" w:rsidRDefault="004D349D"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21C86D25" w14:textId="77777777" w:rsidR="004D349D" w:rsidRPr="004D349D" w:rsidRDefault="004D349D"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7D08486C" w14:textId="77777777" w:rsidR="004D349D" w:rsidRDefault="004D349D"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739D80A1"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083FDB78"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06601175"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0EEFF69A"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325F00E9"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3EFDFF30"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284FAFD9"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3E3A349F"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05DA598C"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2B291694"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482C2DBC"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6D91532F"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250471ED"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4B8983C3" w14:textId="77777777" w:rsidR="001215EC" w:rsidRPr="004D349D"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3AEB3200" w14:textId="03C975F9" w:rsidR="00C52DCB" w:rsidRPr="004D349D" w:rsidRDefault="00C52DCB" w:rsidP="005636CE">
      <w:pPr>
        <w:pBdr>
          <w:top w:val="nil"/>
          <w:left w:val="nil"/>
          <w:bottom w:val="nil"/>
          <w:right w:val="nil"/>
          <w:between w:val="nil"/>
        </w:pBdr>
        <w:spacing w:after="200" w:line="276" w:lineRule="auto"/>
        <w:jc w:val="right"/>
        <w:rPr>
          <w:rFonts w:ascii="Garamond" w:eastAsia="Arial" w:hAnsi="Garamond" w:cs="Arial"/>
          <w:sz w:val="20"/>
          <w:szCs w:val="20"/>
        </w:rPr>
      </w:pPr>
      <w:r w:rsidRPr="004D349D">
        <w:rPr>
          <w:rFonts w:ascii="Garamond" w:eastAsia="Arial" w:hAnsi="Garamond" w:cs="Arial"/>
          <w:b/>
          <w:sz w:val="20"/>
          <w:szCs w:val="20"/>
        </w:rPr>
        <w:t>ZAŁĄCZNIK NR 5 DO SWZ</w:t>
      </w:r>
    </w:p>
    <w:p w14:paraId="6BEA07E2" w14:textId="77777777" w:rsidR="00C52DCB" w:rsidRPr="004D349D" w:rsidRDefault="00C52DCB" w:rsidP="005636CE">
      <w:pPr>
        <w:pBdr>
          <w:top w:val="nil"/>
          <w:left w:val="nil"/>
          <w:bottom w:val="nil"/>
          <w:right w:val="nil"/>
          <w:between w:val="nil"/>
        </w:pBdr>
        <w:spacing w:after="200" w:line="276" w:lineRule="auto"/>
        <w:rPr>
          <w:rFonts w:ascii="Garamond" w:eastAsia="Arial" w:hAnsi="Garamond" w:cs="Arial"/>
          <w:sz w:val="20"/>
          <w:szCs w:val="20"/>
        </w:rPr>
      </w:pPr>
      <w:r w:rsidRPr="004D349D">
        <w:rPr>
          <w:rFonts w:ascii="Garamond" w:eastAsia="Arial" w:hAnsi="Garamond" w:cs="Arial"/>
          <w:b/>
          <w:sz w:val="20"/>
          <w:szCs w:val="20"/>
        </w:rPr>
        <w:t>Wykonawca:</w:t>
      </w:r>
    </w:p>
    <w:p w14:paraId="0C3D59CC" w14:textId="77777777" w:rsidR="00C52DCB" w:rsidRPr="004D349D" w:rsidRDefault="00C52DCB" w:rsidP="005636CE">
      <w:pPr>
        <w:pBdr>
          <w:top w:val="nil"/>
          <w:left w:val="nil"/>
          <w:bottom w:val="nil"/>
          <w:right w:val="nil"/>
          <w:between w:val="nil"/>
        </w:pBdr>
        <w:spacing w:after="200" w:line="276" w:lineRule="auto"/>
        <w:ind w:right="5954"/>
        <w:rPr>
          <w:rFonts w:ascii="Garamond" w:eastAsia="Arial" w:hAnsi="Garamond" w:cs="Arial"/>
          <w:sz w:val="20"/>
          <w:szCs w:val="20"/>
        </w:rPr>
      </w:pPr>
      <w:r w:rsidRPr="004D349D">
        <w:rPr>
          <w:rFonts w:ascii="Garamond" w:eastAsia="Arial" w:hAnsi="Garamond" w:cs="Arial"/>
          <w:sz w:val="20"/>
          <w:szCs w:val="20"/>
        </w:rPr>
        <w:t>…………………………………………………………………………</w:t>
      </w:r>
    </w:p>
    <w:p w14:paraId="28AAA1C8" w14:textId="77777777" w:rsidR="00C52DCB" w:rsidRPr="004D349D" w:rsidRDefault="00C52DCB" w:rsidP="005636CE">
      <w:pPr>
        <w:pBdr>
          <w:top w:val="nil"/>
          <w:left w:val="nil"/>
          <w:bottom w:val="nil"/>
          <w:right w:val="nil"/>
          <w:between w:val="nil"/>
        </w:pBdr>
        <w:spacing w:after="200" w:line="276" w:lineRule="auto"/>
        <w:ind w:right="5953"/>
        <w:rPr>
          <w:rFonts w:ascii="Garamond" w:eastAsia="Arial" w:hAnsi="Garamond" w:cs="Arial"/>
          <w:sz w:val="20"/>
          <w:szCs w:val="20"/>
        </w:rPr>
      </w:pPr>
      <w:r w:rsidRPr="004D349D">
        <w:rPr>
          <w:rFonts w:ascii="Garamond" w:eastAsia="Arial" w:hAnsi="Garamond" w:cs="Arial"/>
          <w:i/>
          <w:sz w:val="20"/>
          <w:szCs w:val="20"/>
        </w:rPr>
        <w:t>(pełna nazwa/firma, adres, w zależności od podmiotu: NIP/PESEL, KRS/</w:t>
      </w:r>
      <w:proofErr w:type="spellStart"/>
      <w:r w:rsidRPr="004D349D">
        <w:rPr>
          <w:rFonts w:ascii="Garamond" w:eastAsia="Arial" w:hAnsi="Garamond" w:cs="Arial"/>
          <w:i/>
          <w:sz w:val="20"/>
          <w:szCs w:val="20"/>
        </w:rPr>
        <w:t>CEiDG</w:t>
      </w:r>
      <w:proofErr w:type="spellEnd"/>
      <w:r w:rsidRPr="004D349D">
        <w:rPr>
          <w:rFonts w:ascii="Garamond" w:eastAsia="Arial" w:hAnsi="Garamond" w:cs="Arial"/>
          <w:i/>
          <w:sz w:val="20"/>
          <w:szCs w:val="20"/>
        </w:rPr>
        <w:t>)</w:t>
      </w:r>
    </w:p>
    <w:p w14:paraId="350D31C0" w14:textId="77777777" w:rsidR="00C52DCB" w:rsidRPr="004D349D" w:rsidRDefault="00C52DCB" w:rsidP="005636CE">
      <w:pPr>
        <w:pBdr>
          <w:top w:val="nil"/>
          <w:left w:val="nil"/>
          <w:bottom w:val="nil"/>
          <w:right w:val="nil"/>
          <w:between w:val="nil"/>
        </w:pBdr>
        <w:spacing w:after="200" w:line="276" w:lineRule="auto"/>
        <w:rPr>
          <w:rFonts w:ascii="Garamond" w:eastAsia="Arial" w:hAnsi="Garamond" w:cs="Arial"/>
          <w:sz w:val="20"/>
          <w:szCs w:val="20"/>
          <w:u w:val="single"/>
        </w:rPr>
      </w:pPr>
      <w:r w:rsidRPr="004D349D">
        <w:rPr>
          <w:rFonts w:ascii="Garamond" w:eastAsia="Arial" w:hAnsi="Garamond" w:cs="Arial"/>
          <w:sz w:val="20"/>
          <w:szCs w:val="20"/>
          <w:u w:val="single"/>
        </w:rPr>
        <w:t>reprezentowany przez:</w:t>
      </w:r>
    </w:p>
    <w:p w14:paraId="563A6026" w14:textId="0C189425" w:rsidR="00C52DCB" w:rsidRPr="004D349D" w:rsidRDefault="00C52DCB" w:rsidP="005636CE">
      <w:pPr>
        <w:pBdr>
          <w:top w:val="nil"/>
          <w:left w:val="nil"/>
          <w:bottom w:val="nil"/>
          <w:right w:val="nil"/>
          <w:between w:val="nil"/>
        </w:pBdr>
        <w:spacing w:after="200" w:line="276" w:lineRule="auto"/>
        <w:ind w:right="5954"/>
        <w:rPr>
          <w:rFonts w:ascii="Garamond" w:eastAsia="Arial" w:hAnsi="Garamond" w:cs="Arial"/>
          <w:sz w:val="20"/>
          <w:szCs w:val="20"/>
        </w:rPr>
      </w:pPr>
      <w:r w:rsidRPr="004D349D">
        <w:rPr>
          <w:rFonts w:ascii="Garamond" w:eastAsia="Arial" w:hAnsi="Garamond" w:cs="Arial"/>
          <w:sz w:val="20"/>
          <w:szCs w:val="20"/>
        </w:rPr>
        <w:t>………………………………………………</w:t>
      </w:r>
    </w:p>
    <w:p w14:paraId="18878400" w14:textId="77777777" w:rsidR="00C52DCB" w:rsidRPr="004D349D" w:rsidRDefault="00C52DCB" w:rsidP="005636CE">
      <w:pPr>
        <w:pBdr>
          <w:top w:val="nil"/>
          <w:left w:val="nil"/>
          <w:bottom w:val="nil"/>
          <w:right w:val="nil"/>
          <w:between w:val="nil"/>
        </w:pBdr>
        <w:spacing w:after="200" w:line="276" w:lineRule="auto"/>
        <w:ind w:right="5953"/>
        <w:rPr>
          <w:rFonts w:ascii="Garamond" w:eastAsia="Arial" w:hAnsi="Garamond" w:cs="Arial"/>
          <w:i/>
          <w:sz w:val="20"/>
          <w:szCs w:val="20"/>
        </w:rPr>
      </w:pPr>
      <w:r w:rsidRPr="004D349D">
        <w:rPr>
          <w:rFonts w:ascii="Garamond" w:eastAsia="Arial" w:hAnsi="Garamond" w:cs="Arial"/>
          <w:i/>
          <w:sz w:val="20"/>
          <w:szCs w:val="20"/>
        </w:rPr>
        <w:t>(imię, nazwisko, stanowisko/podstawa do  reprezentacji)</w:t>
      </w:r>
    </w:p>
    <w:p w14:paraId="1B2050E5" w14:textId="77777777" w:rsidR="00C52DCB" w:rsidRPr="004D349D" w:rsidRDefault="00C52DCB" w:rsidP="005636CE">
      <w:pPr>
        <w:pBdr>
          <w:top w:val="nil"/>
          <w:left w:val="nil"/>
          <w:bottom w:val="nil"/>
          <w:right w:val="nil"/>
          <w:between w:val="nil"/>
        </w:pBdr>
        <w:spacing w:after="120" w:line="276" w:lineRule="auto"/>
        <w:jc w:val="center"/>
        <w:rPr>
          <w:rFonts w:ascii="Garamond" w:eastAsia="Arial" w:hAnsi="Garamond" w:cs="Arial"/>
          <w:sz w:val="20"/>
          <w:szCs w:val="20"/>
          <w:u w:val="single"/>
        </w:rPr>
      </w:pPr>
      <w:r w:rsidRPr="004D349D">
        <w:rPr>
          <w:rFonts w:ascii="Garamond" w:eastAsia="Arial" w:hAnsi="Garamond" w:cs="Arial"/>
          <w:b/>
          <w:sz w:val="20"/>
          <w:szCs w:val="20"/>
          <w:u w:val="single"/>
        </w:rPr>
        <w:t xml:space="preserve">Oświadczenie Wykonawcy </w:t>
      </w:r>
    </w:p>
    <w:p w14:paraId="41CC0FB9" w14:textId="77777777" w:rsidR="00C52DCB" w:rsidRPr="004D349D" w:rsidRDefault="00C52DCB" w:rsidP="005636CE">
      <w:pPr>
        <w:pBdr>
          <w:top w:val="nil"/>
          <w:left w:val="nil"/>
          <w:bottom w:val="nil"/>
          <w:right w:val="nil"/>
          <w:between w:val="nil"/>
        </w:pBdr>
        <w:spacing w:after="200" w:line="276" w:lineRule="auto"/>
        <w:jc w:val="center"/>
        <w:rPr>
          <w:rFonts w:ascii="Garamond" w:eastAsia="Arial" w:hAnsi="Garamond" w:cs="Arial"/>
          <w:b/>
          <w:sz w:val="20"/>
          <w:szCs w:val="20"/>
          <w:u w:val="single"/>
        </w:rPr>
      </w:pPr>
      <w:r w:rsidRPr="004D349D">
        <w:rPr>
          <w:rFonts w:ascii="Garamond" w:eastAsia="Arial" w:hAnsi="Garamond" w:cs="Arial"/>
          <w:b/>
          <w:sz w:val="20"/>
          <w:szCs w:val="20"/>
          <w:u w:val="single"/>
        </w:rPr>
        <w:t>DOTYCZĄCE PRZYNALEŻNOŚCI LUB BRAKU PRZYNALEŻNOŚCI DO TEJ SAMEJ GRUPY KAPITAŁOWEJ</w:t>
      </w:r>
    </w:p>
    <w:p w14:paraId="7D876359" w14:textId="1BC8F87B" w:rsidR="00F469FC" w:rsidRPr="004D349D" w:rsidRDefault="00C52DCB" w:rsidP="005636CE">
      <w:pPr>
        <w:spacing w:line="276" w:lineRule="auto"/>
        <w:jc w:val="center"/>
        <w:rPr>
          <w:rFonts w:ascii="Garamond" w:hAnsi="Garamond" w:cs="Arial"/>
          <w:kern w:val="0"/>
          <w:sz w:val="20"/>
          <w:szCs w:val="20"/>
          <w:lang w:eastAsia="pl-PL"/>
        </w:rPr>
      </w:pPr>
      <w:r w:rsidRPr="004D349D">
        <w:rPr>
          <w:rFonts w:ascii="Garamond" w:eastAsia="Arial" w:hAnsi="Garamond" w:cs="Arial"/>
          <w:b/>
          <w:sz w:val="20"/>
          <w:szCs w:val="20"/>
          <w:u w:val="single"/>
        </w:rPr>
        <w:t xml:space="preserve">Na potrzeby </w:t>
      </w:r>
      <w:r w:rsidRPr="004D349D">
        <w:rPr>
          <w:rFonts w:ascii="Garamond" w:hAnsi="Garamond" w:cs="Arial"/>
          <w:kern w:val="0"/>
          <w:sz w:val="20"/>
          <w:szCs w:val="20"/>
          <w:u w:val="single"/>
          <w:lang w:eastAsia="pl-PL"/>
        </w:rPr>
        <w:t>postępowania o udzielenie zamówienia publicznego pn.</w:t>
      </w:r>
      <w:r w:rsidR="00F469FC" w:rsidRPr="004D349D">
        <w:rPr>
          <w:rFonts w:ascii="Garamond" w:hAnsi="Garamond" w:cs="Arial"/>
          <w:kern w:val="0"/>
          <w:sz w:val="20"/>
          <w:szCs w:val="20"/>
          <w:u w:val="single"/>
          <w:lang w:eastAsia="pl-PL"/>
        </w:rPr>
        <w:t xml:space="preserve"> </w:t>
      </w:r>
      <w:r w:rsidR="00F469FC" w:rsidRPr="004D349D">
        <w:rPr>
          <w:rFonts w:ascii="Garamond" w:hAnsi="Garamond" w:cs="Arial"/>
          <w:kern w:val="0"/>
          <w:sz w:val="20"/>
          <w:szCs w:val="20"/>
          <w:lang w:eastAsia="pl-PL"/>
        </w:rPr>
        <w:t>„</w:t>
      </w:r>
      <w:r w:rsidR="001D4BDE" w:rsidRPr="004D349D">
        <w:rPr>
          <w:rFonts w:ascii="Garamond" w:hAnsi="Garamond"/>
          <w:b/>
          <w:sz w:val="20"/>
          <w:szCs w:val="20"/>
        </w:rPr>
        <w:t xml:space="preserve">Dostawa sprzętu medycznego w ramach </w:t>
      </w:r>
      <w:r w:rsidR="001D4BDE" w:rsidRPr="004D349D">
        <w:rPr>
          <w:rFonts w:ascii="Garamond" w:hAnsi="Garamond"/>
          <w:b/>
          <w:bCs/>
          <w:sz w:val="20"/>
          <w:szCs w:val="20"/>
        </w:rPr>
        <w:t>Krajowego Planu Odbudowy i Zwiększania Odporności</w:t>
      </w:r>
      <w:r w:rsidR="00D13F21" w:rsidRPr="004D349D">
        <w:rPr>
          <w:rFonts w:ascii="Garamond" w:hAnsi="Garamond"/>
          <w:b/>
          <w:bCs/>
          <w:sz w:val="20"/>
          <w:szCs w:val="20"/>
        </w:rPr>
        <w:t xml:space="preserve"> </w:t>
      </w:r>
      <w:r w:rsidR="008B6B31" w:rsidRPr="004D349D">
        <w:rPr>
          <w:rFonts w:ascii="Garamond" w:hAnsi="Garamond"/>
          <w:b/>
          <w:bCs/>
          <w:sz w:val="20"/>
          <w:szCs w:val="20"/>
        </w:rPr>
        <w:t>I</w:t>
      </w:r>
      <w:r w:rsidR="00125746" w:rsidRPr="004D349D">
        <w:rPr>
          <w:rFonts w:ascii="Garamond" w:hAnsi="Garamond"/>
          <w:b/>
          <w:bCs/>
          <w:sz w:val="20"/>
          <w:szCs w:val="20"/>
        </w:rPr>
        <w:t>V</w:t>
      </w:r>
      <w:r w:rsidR="00F469FC" w:rsidRPr="004D349D">
        <w:rPr>
          <w:rFonts w:ascii="Garamond" w:hAnsi="Garamond"/>
          <w:kern w:val="0"/>
          <w:sz w:val="20"/>
          <w:szCs w:val="20"/>
          <w:lang w:eastAsia="pl-PL"/>
        </w:rPr>
        <w:t>”</w:t>
      </w:r>
    </w:p>
    <w:p w14:paraId="7EC0B959" w14:textId="77777777" w:rsidR="00C52DCB" w:rsidRPr="004D349D" w:rsidRDefault="00C52DCB" w:rsidP="005636CE">
      <w:pPr>
        <w:pStyle w:val="Tekstpodstawowywcity"/>
        <w:spacing w:after="0" w:line="276" w:lineRule="auto"/>
        <w:ind w:left="0"/>
        <w:jc w:val="both"/>
        <w:rPr>
          <w:rFonts w:ascii="Garamond" w:hAnsi="Garamond" w:cs="Arial"/>
          <w:sz w:val="20"/>
          <w:szCs w:val="20"/>
        </w:rPr>
      </w:pPr>
      <w:r w:rsidRPr="004D349D">
        <w:rPr>
          <w:rFonts w:ascii="Garamond" w:hAnsi="Garamond" w:cs="Arial"/>
          <w:sz w:val="20"/>
          <w:szCs w:val="20"/>
        </w:rPr>
        <w:t xml:space="preserve">Oświadcza że: </w:t>
      </w:r>
    </w:p>
    <w:p w14:paraId="42938D8F" w14:textId="77777777" w:rsidR="00C52DCB" w:rsidRPr="004D349D" w:rsidRDefault="00C52DCB" w:rsidP="005636CE">
      <w:pPr>
        <w:pStyle w:val="Tekstpodstawowywcity"/>
        <w:spacing w:after="0" w:line="276" w:lineRule="auto"/>
        <w:ind w:left="0"/>
        <w:jc w:val="both"/>
        <w:rPr>
          <w:rFonts w:ascii="Garamond" w:hAnsi="Garamond" w:cs="Arial"/>
          <w:sz w:val="20"/>
          <w:szCs w:val="20"/>
        </w:rPr>
      </w:pPr>
    </w:p>
    <w:p w14:paraId="627602F5" w14:textId="77777777" w:rsidR="00EB2CC2" w:rsidRPr="004D349D" w:rsidRDefault="00EB2CC2" w:rsidP="002C3562">
      <w:pPr>
        <w:pStyle w:val="Tekstpodstawowywcity"/>
        <w:numPr>
          <w:ilvl w:val="0"/>
          <w:numId w:val="89"/>
        </w:numPr>
        <w:overflowPunct w:val="0"/>
        <w:autoSpaceDE w:val="0"/>
        <w:autoSpaceDN/>
        <w:spacing w:after="0" w:line="276" w:lineRule="auto"/>
        <w:ind w:left="0" w:firstLine="0"/>
        <w:jc w:val="both"/>
        <w:rPr>
          <w:rFonts w:ascii="Garamond" w:hAnsi="Garamond" w:cs="Arial"/>
          <w:sz w:val="20"/>
          <w:szCs w:val="20"/>
        </w:rPr>
      </w:pPr>
      <w:r w:rsidRPr="004D349D">
        <w:rPr>
          <w:rFonts w:ascii="Garamond" w:hAnsi="Garamond" w:cs="Arial"/>
          <w:b/>
          <w:sz w:val="20"/>
          <w:szCs w:val="20"/>
        </w:rPr>
        <w:t>NIE NALEŻY</w:t>
      </w:r>
      <w:r w:rsidRPr="004D349D">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 w zakresie wynikającym z art. 108 ust. 1 pkt 5 ustawy PZP*</w:t>
      </w:r>
    </w:p>
    <w:p w14:paraId="735B2B3A" w14:textId="77777777" w:rsidR="00C52DCB" w:rsidRPr="004D349D" w:rsidRDefault="00C52DCB" w:rsidP="002C3562">
      <w:pPr>
        <w:pStyle w:val="Tekstpodstawowywcity"/>
        <w:spacing w:after="0" w:line="276" w:lineRule="auto"/>
        <w:ind w:left="0"/>
        <w:jc w:val="both"/>
        <w:rPr>
          <w:rFonts w:ascii="Garamond" w:hAnsi="Garamond" w:cs="Arial"/>
          <w:sz w:val="20"/>
          <w:szCs w:val="20"/>
        </w:rPr>
      </w:pPr>
    </w:p>
    <w:p w14:paraId="0B964689" w14:textId="77777777" w:rsidR="00C52DCB" w:rsidRPr="004D349D" w:rsidRDefault="00C52DCB" w:rsidP="002C3562">
      <w:pPr>
        <w:pStyle w:val="Tekstpodstawowywcity"/>
        <w:numPr>
          <w:ilvl w:val="0"/>
          <w:numId w:val="89"/>
        </w:numPr>
        <w:overflowPunct w:val="0"/>
        <w:autoSpaceDE w:val="0"/>
        <w:autoSpaceDN/>
        <w:spacing w:after="0" w:line="276" w:lineRule="auto"/>
        <w:ind w:left="0" w:firstLine="0"/>
        <w:jc w:val="both"/>
        <w:rPr>
          <w:rFonts w:ascii="Garamond" w:hAnsi="Garamond" w:cs="Arial"/>
          <w:sz w:val="20"/>
          <w:szCs w:val="20"/>
        </w:rPr>
      </w:pPr>
      <w:r w:rsidRPr="004D349D">
        <w:rPr>
          <w:rFonts w:ascii="Garamond" w:hAnsi="Garamond" w:cs="Arial"/>
          <w:b/>
          <w:sz w:val="20"/>
          <w:szCs w:val="20"/>
        </w:rPr>
        <w:t>NALEŻY</w:t>
      </w:r>
      <w:r w:rsidRPr="004D349D">
        <w:rPr>
          <w:rFonts w:ascii="Garamond" w:hAnsi="Garamond" w:cs="Arial"/>
          <w:sz w:val="20"/>
          <w:szCs w:val="20"/>
        </w:rPr>
        <w:t xml:space="preserve">  do tej samej grupy kapitałowej w rozumieniu ustawy z dnia 16 lutego 2007 r. o ochronie konkurencji i konsumentów, w zakresie wynikającym z art. 108 ust. 1 pkt 5 ustawy PZP z następującymi Wykonawcami*: </w:t>
      </w:r>
    </w:p>
    <w:p w14:paraId="2A985BEC" w14:textId="77777777" w:rsidR="00C52DCB" w:rsidRPr="004D349D" w:rsidRDefault="00C52DCB" w:rsidP="002C3562">
      <w:pPr>
        <w:pStyle w:val="Tekstpodstawowywcity"/>
        <w:numPr>
          <w:ilvl w:val="1"/>
          <w:numId w:val="89"/>
        </w:numPr>
        <w:overflowPunct w:val="0"/>
        <w:autoSpaceDE w:val="0"/>
        <w:autoSpaceDN/>
        <w:spacing w:line="276" w:lineRule="auto"/>
        <w:ind w:left="0" w:firstLine="0"/>
        <w:jc w:val="both"/>
        <w:rPr>
          <w:rFonts w:ascii="Garamond" w:hAnsi="Garamond" w:cs="Arial"/>
          <w:sz w:val="20"/>
          <w:szCs w:val="20"/>
        </w:rPr>
      </w:pPr>
      <w:r w:rsidRPr="004D349D">
        <w:rPr>
          <w:rFonts w:ascii="Garamond" w:hAnsi="Garamond" w:cs="Arial"/>
          <w:sz w:val="20"/>
          <w:szCs w:val="20"/>
        </w:rPr>
        <w:t>……………………………………..</w:t>
      </w:r>
    </w:p>
    <w:p w14:paraId="320B2C80" w14:textId="77777777" w:rsidR="00C52DCB" w:rsidRPr="004D349D" w:rsidRDefault="00C52DCB" w:rsidP="002C3562">
      <w:pPr>
        <w:pStyle w:val="Tekstpodstawowywcity"/>
        <w:numPr>
          <w:ilvl w:val="1"/>
          <w:numId w:val="89"/>
        </w:numPr>
        <w:overflowPunct w:val="0"/>
        <w:autoSpaceDE w:val="0"/>
        <w:autoSpaceDN/>
        <w:spacing w:line="276" w:lineRule="auto"/>
        <w:ind w:left="0" w:firstLine="0"/>
        <w:jc w:val="both"/>
        <w:rPr>
          <w:rFonts w:ascii="Garamond" w:hAnsi="Garamond" w:cs="Arial"/>
          <w:sz w:val="20"/>
          <w:szCs w:val="20"/>
        </w:rPr>
      </w:pPr>
      <w:r w:rsidRPr="004D349D">
        <w:rPr>
          <w:rFonts w:ascii="Garamond" w:hAnsi="Garamond" w:cs="Arial"/>
          <w:sz w:val="20"/>
          <w:szCs w:val="20"/>
        </w:rPr>
        <w:t>……………………………………..</w:t>
      </w:r>
    </w:p>
    <w:p w14:paraId="71B6F414" w14:textId="77777777" w:rsidR="00C52DCB" w:rsidRPr="004D349D" w:rsidRDefault="00C52DCB" w:rsidP="002C3562">
      <w:pPr>
        <w:pStyle w:val="Tekstpodstawowywcity"/>
        <w:spacing w:line="276" w:lineRule="auto"/>
        <w:ind w:left="0"/>
        <w:jc w:val="both"/>
        <w:rPr>
          <w:rFonts w:ascii="Garamond" w:hAnsi="Garamond" w:cs="Arial"/>
          <w:sz w:val="20"/>
          <w:szCs w:val="20"/>
        </w:rPr>
      </w:pPr>
      <w:r w:rsidRPr="004D349D">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4D349D" w:rsidRDefault="00C52DCB" w:rsidP="002C3562">
      <w:pPr>
        <w:spacing w:line="276" w:lineRule="auto"/>
        <w:jc w:val="both"/>
        <w:rPr>
          <w:rFonts w:ascii="Garamond" w:hAnsi="Garamond" w:cs="Arial"/>
          <w:i/>
          <w:sz w:val="20"/>
          <w:szCs w:val="20"/>
        </w:rPr>
      </w:pPr>
      <w:r w:rsidRPr="004D349D">
        <w:rPr>
          <w:rFonts w:ascii="Garamond" w:hAnsi="Garamond" w:cs="Arial"/>
          <w:sz w:val="20"/>
          <w:szCs w:val="20"/>
        </w:rPr>
        <w:t>**</w:t>
      </w:r>
      <w:r w:rsidRPr="004D349D">
        <w:rPr>
          <w:rFonts w:ascii="Garamond" w:hAnsi="Garamond" w:cs="Arial"/>
          <w:i/>
          <w:sz w:val="20"/>
          <w:szCs w:val="20"/>
        </w:rPr>
        <w:t>(jeżeli dotyczy)</w:t>
      </w:r>
    </w:p>
    <w:p w14:paraId="32F46DFC" w14:textId="77777777" w:rsidR="00C52DCB" w:rsidRPr="004D349D" w:rsidRDefault="00C52DCB" w:rsidP="005636CE">
      <w:pPr>
        <w:pBdr>
          <w:top w:val="nil"/>
          <w:left w:val="nil"/>
          <w:bottom w:val="nil"/>
          <w:right w:val="nil"/>
          <w:between w:val="nil"/>
        </w:pBdr>
        <w:spacing w:after="200" w:line="276" w:lineRule="auto"/>
        <w:jc w:val="both"/>
        <w:rPr>
          <w:rFonts w:ascii="Garamond" w:eastAsia="Arial" w:hAnsi="Garamond" w:cs="Arial"/>
          <w:i/>
          <w:sz w:val="20"/>
          <w:szCs w:val="20"/>
        </w:rPr>
      </w:pPr>
      <w:r w:rsidRPr="004D349D">
        <w:rPr>
          <w:rFonts w:ascii="Garamond" w:eastAsia="Arial" w:hAnsi="Garamond" w:cs="Arial"/>
          <w:i/>
          <w:sz w:val="20"/>
          <w:szCs w:val="20"/>
        </w:rPr>
        <w:t>*niepotrzebne skreślić</w:t>
      </w:r>
    </w:p>
    <w:p w14:paraId="662C2D2B" w14:textId="77777777" w:rsidR="0002497E" w:rsidRPr="004D349D" w:rsidRDefault="0002497E" w:rsidP="005636CE">
      <w:pPr>
        <w:pBdr>
          <w:top w:val="nil"/>
          <w:left w:val="nil"/>
          <w:bottom w:val="nil"/>
          <w:right w:val="nil"/>
          <w:between w:val="nil"/>
        </w:pBdr>
        <w:spacing w:after="200" w:line="276" w:lineRule="auto"/>
        <w:jc w:val="right"/>
        <w:rPr>
          <w:rFonts w:ascii="Garamond" w:eastAsia="Arial" w:hAnsi="Garamond" w:cs="Arial"/>
          <w:i/>
          <w:sz w:val="20"/>
          <w:szCs w:val="20"/>
        </w:rPr>
      </w:pPr>
      <w:r w:rsidRPr="004D349D">
        <w:rPr>
          <w:rFonts w:ascii="Garamond" w:eastAsia="Arial" w:hAnsi="Garamond" w:cs="Arial"/>
          <w:i/>
          <w:sz w:val="20"/>
          <w:szCs w:val="20"/>
        </w:rPr>
        <w:t>………………………………………………….</w:t>
      </w:r>
    </w:p>
    <w:p w14:paraId="47CDB58B" w14:textId="77777777" w:rsidR="0002497E" w:rsidRPr="004D349D" w:rsidRDefault="0002497E" w:rsidP="005636CE">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4D349D">
        <w:rPr>
          <w:rFonts w:ascii="Garamond" w:hAnsi="Garamond"/>
          <w:i/>
          <w:kern w:val="0"/>
          <w:sz w:val="20"/>
          <w:szCs w:val="20"/>
          <w:lang w:eastAsia="pl-PL"/>
        </w:rPr>
        <w:t>podpis osoby (osób) upoważnionej do reprezentowania Wykonawcy</w:t>
      </w:r>
    </w:p>
    <w:p w14:paraId="3D62DD2A" w14:textId="77777777" w:rsidR="000C55A0" w:rsidRPr="004D349D" w:rsidRDefault="000C55A0" w:rsidP="005636CE">
      <w:pPr>
        <w:spacing w:line="276" w:lineRule="auto"/>
        <w:jc w:val="center"/>
        <w:rPr>
          <w:rFonts w:ascii="Garamond" w:hAnsi="Garamond" w:cs="Garamond"/>
          <w:b/>
          <w:sz w:val="20"/>
          <w:szCs w:val="20"/>
        </w:rPr>
      </w:pPr>
    </w:p>
    <w:p w14:paraId="52431784" w14:textId="77777777" w:rsidR="00F95080" w:rsidRPr="004D349D" w:rsidRDefault="00F95080" w:rsidP="005636CE">
      <w:pPr>
        <w:spacing w:line="276" w:lineRule="auto"/>
        <w:jc w:val="center"/>
        <w:rPr>
          <w:rFonts w:ascii="Garamond" w:hAnsi="Garamond" w:cs="Garamond"/>
          <w:b/>
          <w:sz w:val="20"/>
          <w:szCs w:val="20"/>
        </w:rPr>
      </w:pPr>
    </w:p>
    <w:p w14:paraId="17EF6E43" w14:textId="77777777" w:rsidR="00F95080" w:rsidRPr="004D349D" w:rsidRDefault="00F95080" w:rsidP="005636CE">
      <w:pPr>
        <w:spacing w:line="276" w:lineRule="auto"/>
        <w:jc w:val="center"/>
        <w:rPr>
          <w:rFonts w:ascii="Garamond" w:hAnsi="Garamond" w:cs="Garamond"/>
          <w:b/>
          <w:sz w:val="20"/>
          <w:szCs w:val="20"/>
        </w:rPr>
      </w:pPr>
    </w:p>
    <w:p w14:paraId="76288E25" w14:textId="77777777" w:rsidR="00F95080" w:rsidRPr="004D349D" w:rsidRDefault="00F95080" w:rsidP="005636CE">
      <w:pPr>
        <w:spacing w:line="276" w:lineRule="auto"/>
        <w:jc w:val="center"/>
        <w:rPr>
          <w:rFonts w:ascii="Garamond" w:hAnsi="Garamond" w:cs="Garamond"/>
          <w:b/>
          <w:sz w:val="20"/>
          <w:szCs w:val="20"/>
        </w:rPr>
      </w:pPr>
    </w:p>
    <w:p w14:paraId="567CF35D" w14:textId="77777777" w:rsidR="00F95080" w:rsidRPr="004D349D" w:rsidRDefault="00F95080" w:rsidP="005636CE">
      <w:pPr>
        <w:spacing w:line="276" w:lineRule="auto"/>
        <w:jc w:val="center"/>
        <w:rPr>
          <w:rFonts w:ascii="Garamond" w:hAnsi="Garamond" w:cs="Garamond"/>
          <w:b/>
          <w:sz w:val="20"/>
          <w:szCs w:val="20"/>
        </w:rPr>
      </w:pPr>
    </w:p>
    <w:p w14:paraId="65C6D2CC" w14:textId="77777777" w:rsidR="00F95080" w:rsidRPr="004D349D" w:rsidRDefault="00F95080" w:rsidP="005636CE">
      <w:pPr>
        <w:spacing w:line="276" w:lineRule="auto"/>
        <w:jc w:val="center"/>
        <w:rPr>
          <w:rFonts w:ascii="Garamond" w:hAnsi="Garamond" w:cs="Garamond"/>
          <w:b/>
          <w:sz w:val="20"/>
          <w:szCs w:val="20"/>
        </w:rPr>
      </w:pPr>
    </w:p>
    <w:p w14:paraId="515EDF00" w14:textId="77777777" w:rsidR="00F95080" w:rsidRPr="004D349D" w:rsidRDefault="00F95080" w:rsidP="005636CE">
      <w:pPr>
        <w:spacing w:line="276" w:lineRule="auto"/>
        <w:jc w:val="center"/>
        <w:rPr>
          <w:rFonts w:ascii="Garamond" w:hAnsi="Garamond" w:cs="Garamond"/>
          <w:b/>
          <w:sz w:val="20"/>
          <w:szCs w:val="20"/>
        </w:rPr>
      </w:pPr>
    </w:p>
    <w:p w14:paraId="0F04300C" w14:textId="77777777" w:rsidR="000D5E86" w:rsidRPr="004D349D" w:rsidRDefault="000D5E86" w:rsidP="005636CE">
      <w:pPr>
        <w:spacing w:line="276" w:lineRule="auto"/>
        <w:jc w:val="center"/>
        <w:rPr>
          <w:rFonts w:ascii="Garamond" w:hAnsi="Garamond" w:cs="Garamond"/>
          <w:b/>
          <w:sz w:val="20"/>
          <w:szCs w:val="20"/>
        </w:rPr>
      </w:pPr>
    </w:p>
    <w:p w14:paraId="4B5D4FE0" w14:textId="77777777" w:rsidR="000D5E86" w:rsidRDefault="000D5E86" w:rsidP="005636CE">
      <w:pPr>
        <w:spacing w:line="276" w:lineRule="auto"/>
        <w:jc w:val="center"/>
        <w:rPr>
          <w:rFonts w:ascii="Garamond" w:hAnsi="Garamond" w:cs="Garamond"/>
          <w:b/>
          <w:sz w:val="20"/>
          <w:szCs w:val="20"/>
        </w:rPr>
      </w:pPr>
    </w:p>
    <w:p w14:paraId="2BA45E94" w14:textId="77777777" w:rsidR="006B2B55" w:rsidRDefault="006B2B55" w:rsidP="005636CE">
      <w:pPr>
        <w:spacing w:line="276" w:lineRule="auto"/>
        <w:jc w:val="center"/>
        <w:rPr>
          <w:rFonts w:ascii="Garamond" w:hAnsi="Garamond" w:cs="Garamond"/>
          <w:b/>
          <w:sz w:val="20"/>
          <w:szCs w:val="20"/>
        </w:rPr>
      </w:pPr>
    </w:p>
    <w:p w14:paraId="66E3016E" w14:textId="77777777" w:rsidR="006B2B55" w:rsidRDefault="006B2B55" w:rsidP="005636CE">
      <w:pPr>
        <w:spacing w:line="276" w:lineRule="auto"/>
        <w:jc w:val="center"/>
        <w:rPr>
          <w:rFonts w:ascii="Garamond" w:hAnsi="Garamond" w:cs="Garamond"/>
          <w:b/>
          <w:sz w:val="20"/>
          <w:szCs w:val="20"/>
        </w:rPr>
      </w:pPr>
    </w:p>
    <w:p w14:paraId="71FC4B04" w14:textId="77777777" w:rsidR="006B2B55" w:rsidRDefault="006B2B55" w:rsidP="005636CE">
      <w:pPr>
        <w:spacing w:line="276" w:lineRule="auto"/>
        <w:jc w:val="center"/>
        <w:rPr>
          <w:rFonts w:ascii="Garamond" w:hAnsi="Garamond" w:cs="Garamond"/>
          <w:b/>
          <w:sz w:val="20"/>
          <w:szCs w:val="20"/>
        </w:rPr>
      </w:pPr>
    </w:p>
    <w:p w14:paraId="2A458229" w14:textId="77777777" w:rsidR="006B2B55" w:rsidRDefault="006B2B55" w:rsidP="005636CE">
      <w:pPr>
        <w:spacing w:line="276" w:lineRule="auto"/>
        <w:jc w:val="center"/>
        <w:rPr>
          <w:rFonts w:ascii="Garamond" w:hAnsi="Garamond" w:cs="Garamond"/>
          <w:b/>
          <w:sz w:val="20"/>
          <w:szCs w:val="20"/>
        </w:rPr>
      </w:pPr>
    </w:p>
    <w:p w14:paraId="40286ECD" w14:textId="77777777" w:rsidR="006B2B55" w:rsidRDefault="006B2B55" w:rsidP="005636CE">
      <w:pPr>
        <w:spacing w:line="276" w:lineRule="auto"/>
        <w:jc w:val="center"/>
        <w:rPr>
          <w:rFonts w:ascii="Garamond" w:hAnsi="Garamond" w:cs="Garamond"/>
          <w:b/>
          <w:sz w:val="20"/>
          <w:szCs w:val="20"/>
        </w:rPr>
      </w:pPr>
    </w:p>
    <w:p w14:paraId="3A541057" w14:textId="77777777" w:rsidR="006B2B55" w:rsidRDefault="006B2B55" w:rsidP="005636CE">
      <w:pPr>
        <w:spacing w:line="276" w:lineRule="auto"/>
        <w:jc w:val="center"/>
        <w:rPr>
          <w:rFonts w:ascii="Garamond" w:hAnsi="Garamond" w:cs="Garamond"/>
          <w:b/>
          <w:sz w:val="20"/>
          <w:szCs w:val="20"/>
        </w:rPr>
      </w:pPr>
    </w:p>
    <w:p w14:paraId="18835D05" w14:textId="77777777" w:rsidR="006B2B55" w:rsidRDefault="006B2B55" w:rsidP="005636CE">
      <w:pPr>
        <w:spacing w:line="276" w:lineRule="auto"/>
        <w:jc w:val="center"/>
        <w:rPr>
          <w:rFonts w:ascii="Garamond" w:hAnsi="Garamond" w:cs="Garamond"/>
          <w:b/>
          <w:sz w:val="20"/>
          <w:szCs w:val="20"/>
        </w:rPr>
      </w:pPr>
    </w:p>
    <w:p w14:paraId="0AC02798" w14:textId="77777777" w:rsidR="006B2B55" w:rsidRDefault="006B2B55" w:rsidP="005636CE">
      <w:pPr>
        <w:spacing w:line="276" w:lineRule="auto"/>
        <w:jc w:val="center"/>
        <w:rPr>
          <w:rFonts w:ascii="Garamond" w:hAnsi="Garamond" w:cs="Garamond"/>
          <w:b/>
          <w:sz w:val="20"/>
          <w:szCs w:val="20"/>
        </w:rPr>
      </w:pPr>
    </w:p>
    <w:p w14:paraId="24C76431" w14:textId="77777777" w:rsidR="006B2B55" w:rsidRDefault="006B2B55" w:rsidP="005636CE">
      <w:pPr>
        <w:spacing w:line="276" w:lineRule="auto"/>
        <w:jc w:val="center"/>
        <w:rPr>
          <w:rFonts w:ascii="Garamond" w:hAnsi="Garamond" w:cs="Garamond"/>
          <w:b/>
          <w:sz w:val="20"/>
          <w:szCs w:val="20"/>
        </w:rPr>
      </w:pPr>
    </w:p>
    <w:p w14:paraId="1C5B6CD1" w14:textId="77777777" w:rsidR="006B2B55" w:rsidRDefault="006B2B55" w:rsidP="005636CE">
      <w:pPr>
        <w:spacing w:line="276" w:lineRule="auto"/>
        <w:jc w:val="center"/>
        <w:rPr>
          <w:rFonts w:ascii="Garamond" w:hAnsi="Garamond" w:cs="Garamond"/>
          <w:b/>
          <w:sz w:val="20"/>
          <w:szCs w:val="20"/>
        </w:rPr>
      </w:pPr>
    </w:p>
    <w:p w14:paraId="5B0B0AB1" w14:textId="77777777" w:rsidR="006B2B55" w:rsidRDefault="006B2B55" w:rsidP="005636CE">
      <w:pPr>
        <w:spacing w:line="276" w:lineRule="auto"/>
        <w:jc w:val="center"/>
        <w:rPr>
          <w:rFonts w:ascii="Garamond" w:hAnsi="Garamond" w:cs="Garamond"/>
          <w:b/>
          <w:sz w:val="20"/>
          <w:szCs w:val="20"/>
        </w:rPr>
      </w:pPr>
    </w:p>
    <w:p w14:paraId="67F4F906" w14:textId="77777777" w:rsidR="006B2B55" w:rsidRDefault="006B2B55" w:rsidP="005636CE">
      <w:pPr>
        <w:spacing w:line="276" w:lineRule="auto"/>
        <w:jc w:val="center"/>
        <w:rPr>
          <w:rFonts w:ascii="Garamond" w:hAnsi="Garamond" w:cs="Garamond"/>
          <w:b/>
          <w:sz w:val="20"/>
          <w:szCs w:val="20"/>
        </w:rPr>
      </w:pPr>
    </w:p>
    <w:p w14:paraId="40AF5954" w14:textId="77777777" w:rsidR="006B2B55" w:rsidRDefault="006B2B55" w:rsidP="005636CE">
      <w:pPr>
        <w:spacing w:line="276" w:lineRule="auto"/>
        <w:jc w:val="center"/>
        <w:rPr>
          <w:rFonts w:ascii="Garamond" w:hAnsi="Garamond" w:cs="Garamond"/>
          <w:b/>
          <w:sz w:val="20"/>
          <w:szCs w:val="20"/>
        </w:rPr>
      </w:pPr>
    </w:p>
    <w:p w14:paraId="5C85A652" w14:textId="77777777" w:rsidR="006B2B55" w:rsidRDefault="006B2B55" w:rsidP="005636CE">
      <w:pPr>
        <w:spacing w:line="276" w:lineRule="auto"/>
        <w:jc w:val="center"/>
        <w:rPr>
          <w:rFonts w:ascii="Garamond" w:hAnsi="Garamond" w:cs="Garamond"/>
          <w:b/>
          <w:sz w:val="20"/>
          <w:szCs w:val="20"/>
        </w:rPr>
      </w:pPr>
    </w:p>
    <w:p w14:paraId="594C3B47" w14:textId="77777777" w:rsidR="006B2B55" w:rsidRDefault="006B2B55" w:rsidP="005636CE">
      <w:pPr>
        <w:spacing w:line="276" w:lineRule="auto"/>
        <w:jc w:val="center"/>
        <w:rPr>
          <w:rFonts w:ascii="Garamond" w:hAnsi="Garamond" w:cs="Garamond"/>
          <w:b/>
          <w:sz w:val="20"/>
          <w:szCs w:val="20"/>
        </w:rPr>
      </w:pPr>
    </w:p>
    <w:p w14:paraId="5D0BA1D4" w14:textId="77777777" w:rsidR="006B2B55" w:rsidRDefault="006B2B55" w:rsidP="005636CE">
      <w:pPr>
        <w:spacing w:line="276" w:lineRule="auto"/>
        <w:jc w:val="center"/>
        <w:rPr>
          <w:rFonts w:ascii="Garamond" w:hAnsi="Garamond" w:cs="Garamond"/>
          <w:b/>
          <w:sz w:val="20"/>
          <w:szCs w:val="20"/>
        </w:rPr>
      </w:pPr>
    </w:p>
    <w:p w14:paraId="5C233A3F" w14:textId="77777777" w:rsidR="006B2B55" w:rsidRDefault="006B2B55" w:rsidP="005636CE">
      <w:pPr>
        <w:spacing w:line="276" w:lineRule="auto"/>
        <w:jc w:val="center"/>
        <w:rPr>
          <w:rFonts w:ascii="Garamond" w:hAnsi="Garamond" w:cs="Garamond"/>
          <w:b/>
          <w:sz w:val="20"/>
          <w:szCs w:val="20"/>
        </w:rPr>
      </w:pPr>
    </w:p>
    <w:p w14:paraId="6472724E" w14:textId="77777777" w:rsidR="006B2B55" w:rsidRDefault="006B2B55" w:rsidP="005636CE">
      <w:pPr>
        <w:spacing w:line="276" w:lineRule="auto"/>
        <w:jc w:val="center"/>
        <w:rPr>
          <w:rFonts w:ascii="Garamond" w:hAnsi="Garamond" w:cs="Garamond"/>
          <w:b/>
          <w:sz w:val="20"/>
          <w:szCs w:val="20"/>
        </w:rPr>
      </w:pPr>
    </w:p>
    <w:p w14:paraId="035C5E8E" w14:textId="77777777" w:rsidR="006B2B55" w:rsidRDefault="006B2B55" w:rsidP="005636CE">
      <w:pPr>
        <w:spacing w:line="276" w:lineRule="auto"/>
        <w:jc w:val="center"/>
        <w:rPr>
          <w:rFonts w:ascii="Garamond" w:hAnsi="Garamond" w:cs="Garamond"/>
          <w:b/>
          <w:sz w:val="20"/>
          <w:szCs w:val="20"/>
        </w:rPr>
      </w:pPr>
    </w:p>
    <w:p w14:paraId="797B2A23" w14:textId="77777777" w:rsidR="006B2B55" w:rsidRDefault="006B2B55" w:rsidP="005636CE">
      <w:pPr>
        <w:spacing w:line="276" w:lineRule="auto"/>
        <w:jc w:val="center"/>
        <w:rPr>
          <w:rFonts w:ascii="Garamond" w:hAnsi="Garamond" w:cs="Garamond"/>
          <w:b/>
          <w:sz w:val="20"/>
          <w:szCs w:val="20"/>
        </w:rPr>
      </w:pPr>
    </w:p>
    <w:p w14:paraId="483F7135" w14:textId="77777777" w:rsidR="006B2B55" w:rsidRDefault="006B2B55" w:rsidP="005636CE">
      <w:pPr>
        <w:spacing w:line="276" w:lineRule="auto"/>
        <w:jc w:val="center"/>
        <w:rPr>
          <w:rFonts w:ascii="Garamond" w:hAnsi="Garamond" w:cs="Garamond"/>
          <w:b/>
          <w:sz w:val="20"/>
          <w:szCs w:val="20"/>
        </w:rPr>
      </w:pPr>
    </w:p>
    <w:p w14:paraId="69B1A339" w14:textId="77777777" w:rsidR="006B2B55" w:rsidRDefault="006B2B55" w:rsidP="005636CE">
      <w:pPr>
        <w:spacing w:line="276" w:lineRule="auto"/>
        <w:jc w:val="center"/>
        <w:rPr>
          <w:rFonts w:ascii="Garamond" w:hAnsi="Garamond" w:cs="Garamond"/>
          <w:b/>
          <w:sz w:val="20"/>
          <w:szCs w:val="20"/>
        </w:rPr>
      </w:pPr>
    </w:p>
    <w:p w14:paraId="5E21B4EF" w14:textId="77777777" w:rsidR="006B2B55" w:rsidRDefault="006B2B55" w:rsidP="005636CE">
      <w:pPr>
        <w:spacing w:line="276" w:lineRule="auto"/>
        <w:jc w:val="center"/>
        <w:rPr>
          <w:rFonts w:ascii="Garamond" w:hAnsi="Garamond" w:cs="Garamond"/>
          <w:b/>
          <w:sz w:val="20"/>
          <w:szCs w:val="20"/>
        </w:rPr>
      </w:pPr>
    </w:p>
    <w:p w14:paraId="4E589FAD" w14:textId="77777777" w:rsidR="006B2B55" w:rsidRPr="004D349D" w:rsidRDefault="006B2B55" w:rsidP="005636CE">
      <w:pPr>
        <w:spacing w:line="276" w:lineRule="auto"/>
        <w:jc w:val="center"/>
        <w:rPr>
          <w:rFonts w:ascii="Garamond" w:hAnsi="Garamond" w:cs="Garamond"/>
          <w:b/>
          <w:sz w:val="20"/>
          <w:szCs w:val="20"/>
        </w:rPr>
      </w:pPr>
    </w:p>
    <w:p w14:paraId="14CB74FE" w14:textId="77777777" w:rsidR="000C55A0" w:rsidRPr="004D349D" w:rsidRDefault="000C55A0" w:rsidP="005636CE">
      <w:pPr>
        <w:spacing w:after="200" w:line="276" w:lineRule="auto"/>
        <w:jc w:val="right"/>
        <w:rPr>
          <w:rFonts w:ascii="Garamond" w:eastAsia="Arial" w:hAnsi="Garamond" w:cs="Arial"/>
          <w:sz w:val="20"/>
          <w:szCs w:val="20"/>
        </w:rPr>
      </w:pPr>
      <w:r w:rsidRPr="004D349D">
        <w:rPr>
          <w:rFonts w:ascii="Garamond" w:eastAsia="Arial" w:hAnsi="Garamond" w:cs="Arial"/>
          <w:b/>
          <w:sz w:val="20"/>
          <w:szCs w:val="20"/>
        </w:rPr>
        <w:t>ZAŁĄCZNIK NR 6 DO SWZ</w:t>
      </w:r>
    </w:p>
    <w:p w14:paraId="5C53FADB" w14:textId="77777777" w:rsidR="000C55A0" w:rsidRPr="004D349D" w:rsidRDefault="000C55A0" w:rsidP="005636CE">
      <w:pPr>
        <w:spacing w:line="276" w:lineRule="auto"/>
        <w:jc w:val="right"/>
        <w:rPr>
          <w:rFonts w:ascii="Garamond" w:eastAsia="Arial" w:hAnsi="Garamond" w:cs="Arial"/>
          <w:sz w:val="20"/>
          <w:szCs w:val="20"/>
        </w:rPr>
      </w:pPr>
    </w:p>
    <w:p w14:paraId="1CCB8172" w14:textId="77777777" w:rsidR="000C55A0" w:rsidRPr="004D349D" w:rsidRDefault="000C55A0" w:rsidP="005636CE">
      <w:pPr>
        <w:shd w:val="clear" w:color="auto" w:fill="D0CECE"/>
        <w:spacing w:line="276" w:lineRule="auto"/>
        <w:jc w:val="center"/>
        <w:rPr>
          <w:rFonts w:ascii="Garamond" w:hAnsi="Garamond" w:cs="Arial"/>
          <w:b/>
          <w:caps/>
          <w:sz w:val="20"/>
          <w:szCs w:val="20"/>
          <w:shd w:val="clear" w:color="auto" w:fill="D0CECE"/>
          <w:lang w:eastAsia="en-GB"/>
        </w:rPr>
      </w:pPr>
      <w:r w:rsidRPr="004D349D">
        <w:rPr>
          <w:rFonts w:ascii="Garamond" w:hAnsi="Garamond" w:cs="Arial"/>
          <w:b/>
          <w:caps/>
          <w:sz w:val="20"/>
          <w:szCs w:val="20"/>
          <w:shd w:val="clear" w:color="auto" w:fill="D0CECE"/>
          <w:lang w:eastAsia="en-GB"/>
        </w:rPr>
        <w:t>Oświadczenie WYKONAWCY o niepodleganiu wykluczeniu</w:t>
      </w:r>
      <w:r w:rsidRPr="004D349D">
        <w:rPr>
          <w:rFonts w:ascii="Garamond" w:hAnsi="Garamond" w:cs="Arial"/>
          <w:sz w:val="20"/>
          <w:szCs w:val="20"/>
          <w:vertAlign w:val="superscript"/>
          <w:lang w:eastAsia="en-GB"/>
        </w:rPr>
        <w:t xml:space="preserve"> </w:t>
      </w:r>
      <w:r w:rsidRPr="004D349D">
        <w:rPr>
          <w:rFonts w:ascii="Garamond" w:hAnsi="Garamond" w:cs="Arial"/>
          <w:b/>
          <w:caps/>
          <w:sz w:val="20"/>
          <w:szCs w:val="20"/>
          <w:shd w:val="clear" w:color="auto" w:fill="D0CECE"/>
          <w:lang w:eastAsia="en-GB"/>
        </w:rPr>
        <w:t xml:space="preserve"> </w:t>
      </w:r>
    </w:p>
    <w:p w14:paraId="4631BCBE" w14:textId="77777777" w:rsidR="000C55A0" w:rsidRPr="004D349D" w:rsidRDefault="000C55A0" w:rsidP="005636CE">
      <w:pPr>
        <w:shd w:val="clear" w:color="auto" w:fill="D0CECE"/>
        <w:spacing w:line="276" w:lineRule="auto"/>
        <w:jc w:val="center"/>
        <w:rPr>
          <w:rFonts w:ascii="Garamond" w:hAnsi="Garamond" w:cs="Arial"/>
          <w:b/>
          <w:sz w:val="20"/>
          <w:szCs w:val="20"/>
          <w:shd w:val="clear" w:color="auto" w:fill="D0CECE"/>
          <w:lang w:eastAsia="en-GB"/>
        </w:rPr>
      </w:pPr>
      <w:r w:rsidRPr="004D349D">
        <w:rPr>
          <w:rFonts w:ascii="Garamond" w:hAnsi="Garamond" w:cs="Arial"/>
          <w:b/>
          <w:sz w:val="20"/>
          <w:szCs w:val="20"/>
          <w:shd w:val="clear" w:color="auto" w:fill="D0CECE"/>
          <w:lang w:eastAsia="en-GB"/>
        </w:rPr>
        <w:t xml:space="preserve">na podstawie art. 7 ust. 1 </w:t>
      </w:r>
    </w:p>
    <w:p w14:paraId="7D22A60D" w14:textId="77777777" w:rsidR="000C55A0" w:rsidRPr="004D349D" w:rsidRDefault="000C55A0" w:rsidP="005636CE">
      <w:pPr>
        <w:shd w:val="clear" w:color="auto" w:fill="D0CECE"/>
        <w:spacing w:line="276" w:lineRule="auto"/>
        <w:jc w:val="center"/>
        <w:rPr>
          <w:rFonts w:ascii="Garamond" w:hAnsi="Garamond" w:cs="Arial"/>
          <w:b/>
          <w:caps/>
          <w:sz w:val="20"/>
          <w:szCs w:val="20"/>
          <w:shd w:val="clear" w:color="auto" w:fill="D0CECE"/>
          <w:lang w:eastAsia="en-GB"/>
        </w:rPr>
      </w:pPr>
      <w:r w:rsidRPr="004D349D">
        <w:rPr>
          <w:rFonts w:ascii="Garamond" w:hAnsi="Garamond" w:cs="Arial"/>
          <w:b/>
          <w:caps/>
          <w:sz w:val="20"/>
          <w:szCs w:val="20"/>
          <w:shd w:val="clear" w:color="auto" w:fill="D0CECE"/>
          <w:lang w:eastAsia="en-GB"/>
        </w:rPr>
        <w:t>U</w:t>
      </w:r>
      <w:r w:rsidRPr="004D349D">
        <w:rPr>
          <w:rFonts w:ascii="Garamond" w:hAnsi="Garamond" w:cs="Arial"/>
          <w:b/>
          <w:sz w:val="20"/>
          <w:szCs w:val="20"/>
          <w:shd w:val="clear" w:color="auto" w:fill="D0CECE"/>
          <w:lang w:eastAsia="en-GB"/>
        </w:rPr>
        <w:t>stawy z dnia 13 kwietnia 2022 r.</w:t>
      </w:r>
      <w:r w:rsidRPr="004D349D">
        <w:rPr>
          <w:rFonts w:ascii="Garamond" w:hAnsi="Garamond" w:cs="Arial"/>
          <w:b/>
          <w:caps/>
          <w:sz w:val="20"/>
          <w:szCs w:val="20"/>
          <w:shd w:val="clear" w:color="auto" w:fill="D0CECE"/>
          <w:lang w:eastAsia="en-GB"/>
        </w:rPr>
        <w:t xml:space="preserve"> </w:t>
      </w:r>
    </w:p>
    <w:p w14:paraId="3549498B" w14:textId="77777777" w:rsidR="000C55A0" w:rsidRPr="004D349D" w:rsidRDefault="000C55A0" w:rsidP="005636CE">
      <w:pPr>
        <w:shd w:val="clear" w:color="auto" w:fill="D0CECE"/>
        <w:spacing w:line="276" w:lineRule="auto"/>
        <w:jc w:val="center"/>
        <w:rPr>
          <w:rFonts w:ascii="Garamond" w:hAnsi="Garamond" w:cs="Arial"/>
          <w:b/>
          <w:caps/>
          <w:sz w:val="20"/>
          <w:szCs w:val="20"/>
          <w:shd w:val="clear" w:color="auto" w:fill="D0CECE"/>
          <w:lang w:eastAsia="en-GB"/>
        </w:rPr>
      </w:pPr>
      <w:r w:rsidRPr="004D349D">
        <w:rPr>
          <w:rFonts w:ascii="Garamond" w:hAnsi="Garamond" w:cs="Arial"/>
          <w:b/>
          <w:sz w:val="20"/>
          <w:szCs w:val="20"/>
          <w:shd w:val="clear" w:color="auto" w:fill="D0CECE"/>
          <w:lang w:eastAsia="en-GB"/>
        </w:rPr>
        <w:t>o szczególnych rozwiązaniach w zakresie przeciwdziałania wspieraniu agresji na Ukrainę oraz służących ochronie bezpieczeństwa narodowego</w:t>
      </w:r>
      <w:r w:rsidRPr="004D349D">
        <w:rPr>
          <w:rFonts w:ascii="Garamond" w:hAnsi="Garamond" w:cs="Arial"/>
          <w:b/>
          <w:caps/>
          <w:sz w:val="20"/>
          <w:szCs w:val="20"/>
          <w:shd w:val="clear" w:color="auto" w:fill="D0CECE"/>
          <w:lang w:eastAsia="en-GB"/>
        </w:rPr>
        <w:t xml:space="preserve"> </w:t>
      </w:r>
    </w:p>
    <w:p w14:paraId="5797270C" w14:textId="77777777" w:rsidR="000C55A0" w:rsidRPr="004D349D" w:rsidRDefault="000C55A0" w:rsidP="005636CE">
      <w:pPr>
        <w:shd w:val="clear" w:color="auto" w:fill="D0CECE"/>
        <w:spacing w:line="276" w:lineRule="auto"/>
        <w:jc w:val="center"/>
        <w:rPr>
          <w:rFonts w:ascii="Garamond" w:hAnsi="Garamond" w:cs="Arial"/>
          <w:b/>
          <w:caps/>
          <w:sz w:val="20"/>
          <w:szCs w:val="20"/>
          <w:shd w:val="clear" w:color="auto" w:fill="D0CECE"/>
          <w:lang w:eastAsia="en-GB"/>
        </w:rPr>
      </w:pPr>
    </w:p>
    <w:p w14:paraId="5CC1D11F" w14:textId="77777777" w:rsidR="000C55A0" w:rsidRPr="004D349D" w:rsidRDefault="000C55A0" w:rsidP="005636CE">
      <w:pPr>
        <w:shd w:val="clear" w:color="auto" w:fill="D0CECE"/>
        <w:spacing w:line="276" w:lineRule="auto"/>
        <w:jc w:val="center"/>
        <w:rPr>
          <w:rFonts w:ascii="Garamond" w:hAnsi="Garamond" w:cs="Arial"/>
          <w:caps/>
          <w:sz w:val="20"/>
          <w:szCs w:val="20"/>
          <w:shd w:val="clear" w:color="auto" w:fill="D0CECE"/>
          <w:lang w:eastAsia="en-GB"/>
        </w:rPr>
      </w:pPr>
      <w:r w:rsidRPr="004D349D">
        <w:rPr>
          <w:rFonts w:ascii="Garamond" w:hAnsi="Garamond" w:cs="Arial"/>
          <w:sz w:val="20"/>
          <w:szCs w:val="20"/>
          <w:shd w:val="clear" w:color="auto" w:fill="D0CECE"/>
          <w:lang w:eastAsia="en-GB"/>
        </w:rPr>
        <w:t>oraz</w:t>
      </w:r>
    </w:p>
    <w:p w14:paraId="12808355" w14:textId="77777777" w:rsidR="000C55A0" w:rsidRPr="004D349D" w:rsidRDefault="000C55A0" w:rsidP="005636CE">
      <w:pPr>
        <w:shd w:val="clear" w:color="auto" w:fill="D0CECE"/>
        <w:spacing w:line="276" w:lineRule="auto"/>
        <w:jc w:val="center"/>
        <w:rPr>
          <w:rFonts w:ascii="Garamond" w:hAnsi="Garamond" w:cs="Arial"/>
          <w:b/>
          <w:caps/>
          <w:sz w:val="20"/>
          <w:szCs w:val="20"/>
          <w:shd w:val="clear" w:color="auto" w:fill="D0CECE"/>
          <w:lang w:eastAsia="en-GB"/>
        </w:rPr>
      </w:pPr>
      <w:r w:rsidRPr="004D349D">
        <w:rPr>
          <w:rFonts w:ascii="Garamond" w:hAnsi="Garamond" w:cs="Arial"/>
          <w:b/>
          <w:caps/>
          <w:sz w:val="20"/>
          <w:szCs w:val="20"/>
          <w:shd w:val="clear" w:color="auto" w:fill="D0CECE"/>
          <w:lang w:eastAsia="en-GB"/>
        </w:rPr>
        <w:t>Oświadczenie WYKONAWCY o niepodleganiu zakazowi udzielania lub dalszego wykonywania wszelich</w:t>
      </w:r>
      <w:r w:rsidRPr="004D349D">
        <w:rPr>
          <w:rFonts w:ascii="Garamond" w:hAnsi="Garamond" w:cs="Arial"/>
          <w:sz w:val="20"/>
          <w:szCs w:val="20"/>
        </w:rPr>
        <w:t xml:space="preserve"> </w:t>
      </w:r>
      <w:r w:rsidRPr="004D349D">
        <w:rPr>
          <w:rFonts w:ascii="Garamond" w:hAnsi="Garamond" w:cs="Arial"/>
          <w:b/>
          <w:caps/>
          <w:sz w:val="20"/>
          <w:szCs w:val="20"/>
          <w:shd w:val="clear" w:color="auto" w:fill="D0CECE"/>
          <w:lang w:eastAsia="en-GB"/>
        </w:rPr>
        <w:t xml:space="preserve">zamówień publicznych </w:t>
      </w:r>
    </w:p>
    <w:p w14:paraId="673B0B06" w14:textId="77777777" w:rsidR="000C55A0" w:rsidRPr="004D349D" w:rsidRDefault="000C55A0" w:rsidP="005636CE">
      <w:pPr>
        <w:shd w:val="clear" w:color="auto" w:fill="D0CECE"/>
        <w:spacing w:line="276" w:lineRule="auto"/>
        <w:jc w:val="center"/>
        <w:rPr>
          <w:rFonts w:ascii="Garamond" w:hAnsi="Garamond" w:cs="Arial"/>
          <w:b/>
          <w:caps/>
          <w:sz w:val="20"/>
          <w:szCs w:val="20"/>
          <w:shd w:val="clear" w:color="auto" w:fill="D0CECE"/>
          <w:lang w:eastAsia="en-GB"/>
        </w:rPr>
      </w:pPr>
      <w:r w:rsidRPr="004D349D">
        <w:rPr>
          <w:rFonts w:ascii="Garamond" w:hAnsi="Garamond" w:cs="Arial"/>
          <w:b/>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4D349D" w:rsidRDefault="000C55A0" w:rsidP="005636CE">
      <w:pPr>
        <w:spacing w:after="200" w:line="276" w:lineRule="auto"/>
        <w:jc w:val="right"/>
        <w:rPr>
          <w:rFonts w:ascii="Garamond" w:eastAsia="Arial" w:hAnsi="Garamond" w:cs="Arial"/>
          <w:b/>
          <w:sz w:val="20"/>
          <w:szCs w:val="20"/>
        </w:rPr>
      </w:pPr>
    </w:p>
    <w:p w14:paraId="56FAC6F7" w14:textId="77777777" w:rsidR="000C55A0" w:rsidRPr="004D349D" w:rsidRDefault="000C55A0" w:rsidP="005636CE">
      <w:pPr>
        <w:spacing w:after="200" w:line="276" w:lineRule="auto"/>
        <w:jc w:val="both"/>
        <w:rPr>
          <w:rFonts w:ascii="Garamond" w:eastAsia="Arial" w:hAnsi="Garamond" w:cs="Arial"/>
          <w:sz w:val="20"/>
          <w:szCs w:val="20"/>
        </w:rPr>
      </w:pPr>
      <w:r w:rsidRPr="004D349D">
        <w:rPr>
          <w:rFonts w:ascii="Garamond" w:eastAsia="Arial" w:hAnsi="Garamond" w:cs="Arial"/>
          <w:sz w:val="20"/>
          <w:szCs w:val="20"/>
        </w:rPr>
        <w:t>Nazwa Wykonawcy.................................................................................................................................</w:t>
      </w:r>
    </w:p>
    <w:p w14:paraId="6DAFD250" w14:textId="77777777" w:rsidR="000C55A0" w:rsidRPr="004D349D" w:rsidRDefault="000C55A0" w:rsidP="005636CE">
      <w:pPr>
        <w:spacing w:after="200" w:line="276" w:lineRule="auto"/>
        <w:rPr>
          <w:rFonts w:ascii="Garamond" w:eastAsia="Arial" w:hAnsi="Garamond" w:cs="Arial"/>
          <w:sz w:val="20"/>
          <w:szCs w:val="20"/>
        </w:rPr>
      </w:pPr>
      <w:r w:rsidRPr="004D349D">
        <w:rPr>
          <w:rFonts w:ascii="Garamond" w:eastAsia="Arial" w:hAnsi="Garamond" w:cs="Arial"/>
          <w:sz w:val="20"/>
          <w:szCs w:val="20"/>
        </w:rPr>
        <w:t>Adres Wykonawcy...................................................................................................................................</w:t>
      </w:r>
    </w:p>
    <w:p w14:paraId="0D242613" w14:textId="77777777" w:rsidR="000C55A0" w:rsidRPr="004D349D" w:rsidRDefault="000C55A0" w:rsidP="005636CE">
      <w:pPr>
        <w:spacing w:after="200" w:line="276" w:lineRule="auto"/>
        <w:jc w:val="both"/>
        <w:rPr>
          <w:rFonts w:ascii="Garamond" w:eastAsia="Arial" w:hAnsi="Garamond" w:cs="Arial"/>
          <w:b/>
          <w:sz w:val="20"/>
          <w:szCs w:val="20"/>
        </w:rPr>
      </w:pPr>
      <w:r w:rsidRPr="004D349D">
        <w:rPr>
          <w:rFonts w:ascii="Garamond" w:eastAsia="Arial" w:hAnsi="Garamond" w:cs="Arial"/>
          <w:b/>
          <w:sz w:val="20"/>
          <w:szCs w:val="20"/>
        </w:rPr>
        <w:t>Oświadczam iż,</w:t>
      </w:r>
    </w:p>
    <w:p w14:paraId="3ED566AB" w14:textId="77777777" w:rsidR="000C55A0" w:rsidRPr="004D349D" w:rsidRDefault="000C55A0" w:rsidP="002C3562">
      <w:pPr>
        <w:numPr>
          <w:ilvl w:val="0"/>
          <w:numId w:val="90"/>
        </w:numPr>
        <w:suppressAutoHyphens w:val="0"/>
        <w:spacing w:line="276" w:lineRule="auto"/>
        <w:ind w:left="0" w:firstLine="0"/>
        <w:contextualSpacing/>
        <w:jc w:val="both"/>
        <w:textAlignment w:val="auto"/>
        <w:rPr>
          <w:rFonts w:ascii="Garamond" w:hAnsi="Garamond" w:cs="Arial"/>
          <w:b/>
          <w:sz w:val="20"/>
          <w:szCs w:val="20"/>
          <w:lang w:eastAsia="en-GB"/>
        </w:rPr>
      </w:pPr>
      <w:r w:rsidRPr="004D349D">
        <w:rPr>
          <w:rFonts w:ascii="Garamond" w:hAnsi="Garamond" w:cs="Arial"/>
          <w:b/>
          <w:sz w:val="20"/>
          <w:szCs w:val="20"/>
          <w:lang w:eastAsia="en-GB"/>
        </w:rPr>
        <w:t>Oświadczam, że 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zgodnie z którym:</w:t>
      </w:r>
    </w:p>
    <w:p w14:paraId="1BD077B4" w14:textId="77777777" w:rsidR="000C55A0" w:rsidRPr="004D349D" w:rsidRDefault="000C55A0" w:rsidP="005636CE">
      <w:pPr>
        <w:spacing w:line="276" w:lineRule="auto"/>
        <w:rPr>
          <w:rFonts w:ascii="Garamond" w:hAnsi="Garamond" w:cs="Arial"/>
          <w:sz w:val="20"/>
          <w:szCs w:val="20"/>
          <w:lang w:eastAsia="en-GB"/>
        </w:rPr>
      </w:pPr>
    </w:p>
    <w:p w14:paraId="01867A59" w14:textId="77777777" w:rsidR="00EB2CC2" w:rsidRPr="004D349D" w:rsidRDefault="00EB2CC2" w:rsidP="005636CE">
      <w:pPr>
        <w:spacing w:line="276" w:lineRule="auto"/>
        <w:rPr>
          <w:rFonts w:ascii="Garamond" w:hAnsi="Garamond" w:cs="Arial"/>
          <w:sz w:val="20"/>
          <w:szCs w:val="20"/>
          <w:lang w:eastAsia="en-GB"/>
        </w:rPr>
      </w:pPr>
      <w:r w:rsidRPr="004D349D">
        <w:rPr>
          <w:rFonts w:ascii="Garamond" w:hAnsi="Garamond" w:cs="Arial"/>
          <w:sz w:val="20"/>
          <w:szCs w:val="20"/>
          <w:lang w:eastAsia="en-GB"/>
        </w:rPr>
        <w:t xml:space="preserve">Z postępowania o udzielenie zamówienia publicznego lub konkursu prowadzonego na podstawie </w:t>
      </w:r>
      <w:hyperlink r:id="rId19" w:anchor="/document/18903829?cm=DOCUMENT" w:history="1">
        <w:r w:rsidRPr="004D349D">
          <w:rPr>
            <w:rStyle w:val="Hipercze"/>
            <w:rFonts w:ascii="Garamond" w:hAnsi="Garamond" w:cs="Arial"/>
            <w:color w:val="auto"/>
            <w:sz w:val="20"/>
            <w:szCs w:val="20"/>
            <w:lang w:eastAsia="en-GB"/>
          </w:rPr>
          <w:t>ustawy</w:t>
        </w:r>
      </w:hyperlink>
      <w:r w:rsidRPr="004D349D">
        <w:rPr>
          <w:rFonts w:ascii="Garamond" w:hAnsi="Garamond" w:cs="Arial"/>
          <w:sz w:val="20"/>
          <w:szCs w:val="20"/>
          <w:lang w:eastAsia="en-GB"/>
        </w:rPr>
        <w:t xml:space="preserve"> z dnia 11 września 2019 r. – Prawo zamówień publicznych wyklucza się:</w:t>
      </w:r>
    </w:p>
    <w:p w14:paraId="1F104CE6" w14:textId="77777777" w:rsidR="00EB2CC2" w:rsidRPr="004D349D" w:rsidRDefault="00EB2CC2" w:rsidP="002C3562">
      <w:pPr>
        <w:numPr>
          <w:ilvl w:val="0"/>
          <w:numId w:val="91"/>
        </w:numPr>
        <w:suppressAutoHyphens w:val="0"/>
        <w:spacing w:line="276" w:lineRule="auto"/>
        <w:ind w:left="0" w:firstLine="0"/>
        <w:contextualSpacing/>
        <w:jc w:val="both"/>
        <w:textAlignment w:val="auto"/>
        <w:rPr>
          <w:rFonts w:ascii="Garamond" w:hAnsi="Garamond" w:cs="Arial"/>
          <w:sz w:val="20"/>
          <w:szCs w:val="20"/>
          <w:lang w:eastAsia="en-GB"/>
        </w:rPr>
      </w:pPr>
      <w:r w:rsidRPr="004D349D">
        <w:rPr>
          <w:rFonts w:ascii="Garamond" w:hAnsi="Garamond" w:cs="Arial"/>
          <w:sz w:val="20"/>
          <w:szCs w:val="20"/>
          <w:lang w:eastAsia="en-GB"/>
        </w:rPr>
        <w:t>wykonawcę oraz uczestnika konkursu wymienionego w wykazach określonych w </w:t>
      </w:r>
      <w:hyperlink r:id="rId20" w:anchor="/document/67607987?cm=DOCUMENT" w:history="1">
        <w:r w:rsidRPr="004D349D">
          <w:rPr>
            <w:rStyle w:val="Hipercze"/>
            <w:rFonts w:ascii="Garamond" w:hAnsi="Garamond" w:cs="Arial"/>
            <w:color w:val="auto"/>
            <w:sz w:val="20"/>
            <w:szCs w:val="20"/>
            <w:lang w:eastAsia="en-GB"/>
          </w:rPr>
          <w:t>rozporządzeniu</w:t>
        </w:r>
      </w:hyperlink>
      <w:r w:rsidRPr="004D349D">
        <w:rPr>
          <w:rFonts w:ascii="Garamond" w:hAnsi="Garamond" w:cs="Arial"/>
          <w:sz w:val="20"/>
          <w:szCs w:val="20"/>
          <w:lang w:eastAsia="en-GB"/>
        </w:rPr>
        <w:t xml:space="preserve"> 765/2006 i </w:t>
      </w:r>
      <w:hyperlink r:id="rId21" w:anchor="/document/68410867?cm=DOCUMENT" w:history="1">
        <w:r w:rsidRPr="004D349D">
          <w:rPr>
            <w:rStyle w:val="Hipercze"/>
            <w:rFonts w:ascii="Garamond" w:hAnsi="Garamond" w:cs="Arial"/>
            <w:color w:val="auto"/>
            <w:sz w:val="20"/>
            <w:szCs w:val="20"/>
            <w:lang w:eastAsia="en-GB"/>
          </w:rPr>
          <w:t>rozporządzeniu</w:t>
        </w:r>
      </w:hyperlink>
      <w:r w:rsidRPr="004D349D">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4F62DF9C" w14:textId="1BCC6D23" w:rsidR="00EB2CC2" w:rsidRPr="004D349D" w:rsidRDefault="00EB2CC2" w:rsidP="002C3562">
      <w:pPr>
        <w:numPr>
          <w:ilvl w:val="0"/>
          <w:numId w:val="91"/>
        </w:numPr>
        <w:suppressAutoHyphens w:val="0"/>
        <w:spacing w:line="276" w:lineRule="auto"/>
        <w:ind w:left="0" w:firstLine="0"/>
        <w:contextualSpacing/>
        <w:jc w:val="both"/>
        <w:textAlignment w:val="auto"/>
        <w:rPr>
          <w:rFonts w:ascii="Garamond" w:hAnsi="Garamond" w:cs="Arial"/>
          <w:sz w:val="20"/>
          <w:szCs w:val="20"/>
          <w:lang w:eastAsia="en-GB"/>
        </w:rPr>
      </w:pPr>
      <w:r w:rsidRPr="004D349D">
        <w:rPr>
          <w:rFonts w:ascii="Garamond" w:hAnsi="Garamond" w:cs="Arial"/>
          <w:sz w:val="20"/>
          <w:szCs w:val="20"/>
          <w:lang w:eastAsia="en-GB"/>
        </w:rPr>
        <w:t xml:space="preserve">wykonawcę oraz uczestnika konkursu, którego beneficjentem rzeczywistym w rozumieniu </w:t>
      </w:r>
      <w:hyperlink r:id="rId22" w:anchor="/document/18708093?cm=DOCUMENT" w:history="1">
        <w:r w:rsidRPr="004D349D">
          <w:rPr>
            <w:rStyle w:val="Hipercze"/>
            <w:rFonts w:ascii="Garamond" w:hAnsi="Garamond" w:cs="Arial"/>
            <w:color w:val="auto"/>
            <w:sz w:val="20"/>
            <w:szCs w:val="20"/>
            <w:lang w:eastAsia="en-GB"/>
          </w:rPr>
          <w:t>ustawy</w:t>
        </w:r>
      </w:hyperlink>
      <w:r w:rsidRPr="004D349D">
        <w:rPr>
          <w:rFonts w:ascii="Garamond" w:hAnsi="Garamond" w:cs="Arial"/>
          <w:sz w:val="20"/>
          <w:szCs w:val="20"/>
          <w:lang w:eastAsia="en-GB"/>
        </w:rPr>
        <w:t xml:space="preserve"> z dnia 1 marca 2018 r. o przeciwdziałaniu praniu pieniędzy oraz finansowaniu terroryzmu (</w:t>
      </w:r>
      <w:proofErr w:type="spellStart"/>
      <w:r w:rsidR="00DE49BE" w:rsidRPr="004D349D">
        <w:rPr>
          <w:rFonts w:ascii="Garamond" w:hAnsi="Garamond" w:cs="Arial"/>
          <w:sz w:val="20"/>
          <w:szCs w:val="20"/>
          <w:lang w:eastAsia="en-GB"/>
        </w:rPr>
        <w:t>t.j</w:t>
      </w:r>
      <w:proofErr w:type="spellEnd"/>
      <w:r w:rsidR="00DE49BE" w:rsidRPr="004D349D">
        <w:rPr>
          <w:rFonts w:ascii="Garamond" w:hAnsi="Garamond" w:cs="Arial"/>
          <w:sz w:val="20"/>
          <w:szCs w:val="20"/>
          <w:lang w:eastAsia="en-GB"/>
        </w:rPr>
        <w:t xml:space="preserve">. </w:t>
      </w:r>
      <w:r w:rsidRPr="004D349D">
        <w:rPr>
          <w:rFonts w:ascii="Garamond" w:hAnsi="Garamond" w:cs="Arial"/>
          <w:sz w:val="20"/>
          <w:szCs w:val="20"/>
          <w:lang w:eastAsia="en-GB"/>
        </w:rPr>
        <w:t>Dz.U. z 202</w:t>
      </w:r>
      <w:r w:rsidR="00DE49BE" w:rsidRPr="004D349D">
        <w:rPr>
          <w:rFonts w:ascii="Garamond" w:hAnsi="Garamond" w:cs="Arial"/>
          <w:sz w:val="20"/>
          <w:szCs w:val="20"/>
          <w:lang w:eastAsia="en-GB"/>
        </w:rPr>
        <w:t>5</w:t>
      </w:r>
      <w:r w:rsidRPr="004D349D">
        <w:rPr>
          <w:rFonts w:ascii="Garamond" w:hAnsi="Garamond" w:cs="Arial"/>
          <w:sz w:val="20"/>
          <w:szCs w:val="20"/>
          <w:lang w:eastAsia="en-GB"/>
        </w:rPr>
        <w:t xml:space="preserve"> r. poz. </w:t>
      </w:r>
      <w:r w:rsidR="00DE49BE" w:rsidRPr="004D349D">
        <w:rPr>
          <w:rFonts w:ascii="Garamond" w:hAnsi="Garamond" w:cs="Arial"/>
          <w:sz w:val="20"/>
          <w:szCs w:val="20"/>
          <w:lang w:eastAsia="en-GB"/>
        </w:rPr>
        <w:t>644</w:t>
      </w:r>
      <w:r w:rsidRPr="004D349D">
        <w:rPr>
          <w:rFonts w:ascii="Garamond" w:hAnsi="Garamond" w:cs="Arial"/>
          <w:sz w:val="20"/>
          <w:szCs w:val="20"/>
          <w:lang w:eastAsia="en-GB"/>
        </w:rPr>
        <w:t xml:space="preserve">24) jest osoba wymieniona w wykazach określonych w </w:t>
      </w:r>
      <w:hyperlink r:id="rId23" w:anchor="/document/67607987?cm=DOCUMENT" w:history="1">
        <w:r w:rsidRPr="004D349D">
          <w:rPr>
            <w:rStyle w:val="Hipercze"/>
            <w:rFonts w:ascii="Garamond" w:hAnsi="Garamond" w:cs="Arial"/>
            <w:color w:val="auto"/>
            <w:sz w:val="20"/>
            <w:szCs w:val="20"/>
            <w:lang w:eastAsia="en-GB"/>
          </w:rPr>
          <w:t>rozporządzeniu</w:t>
        </w:r>
      </w:hyperlink>
      <w:r w:rsidRPr="004D349D">
        <w:rPr>
          <w:rFonts w:ascii="Garamond" w:hAnsi="Garamond" w:cs="Arial"/>
          <w:sz w:val="20"/>
          <w:szCs w:val="20"/>
          <w:lang w:eastAsia="en-GB"/>
        </w:rPr>
        <w:t xml:space="preserve"> 765/2006 i </w:t>
      </w:r>
      <w:hyperlink r:id="rId24" w:anchor="/document/68410867?cm=DOCUMENT" w:history="1">
        <w:r w:rsidRPr="004D349D">
          <w:rPr>
            <w:rStyle w:val="Hipercze"/>
            <w:rFonts w:ascii="Garamond" w:hAnsi="Garamond" w:cs="Arial"/>
            <w:color w:val="auto"/>
            <w:sz w:val="20"/>
            <w:szCs w:val="20"/>
            <w:lang w:eastAsia="en-GB"/>
          </w:rPr>
          <w:t>rozporządzeniu</w:t>
        </w:r>
      </w:hyperlink>
      <w:r w:rsidRPr="004D349D">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F2930AA" w14:textId="77777777" w:rsidR="00EB2CC2" w:rsidRPr="004D349D" w:rsidRDefault="00EB2CC2" w:rsidP="002C3562">
      <w:pPr>
        <w:numPr>
          <w:ilvl w:val="0"/>
          <w:numId w:val="91"/>
        </w:numPr>
        <w:suppressAutoHyphens w:val="0"/>
        <w:spacing w:line="276" w:lineRule="auto"/>
        <w:ind w:left="0" w:firstLine="0"/>
        <w:contextualSpacing/>
        <w:jc w:val="both"/>
        <w:textAlignment w:val="auto"/>
        <w:rPr>
          <w:rFonts w:ascii="Garamond" w:hAnsi="Garamond" w:cs="Arial"/>
          <w:sz w:val="20"/>
          <w:szCs w:val="20"/>
          <w:lang w:eastAsia="en-GB"/>
        </w:rPr>
      </w:pPr>
      <w:r w:rsidRPr="004D349D">
        <w:rPr>
          <w:rFonts w:ascii="Garamond" w:hAnsi="Garamond" w:cs="Arial"/>
          <w:sz w:val="20"/>
          <w:szCs w:val="20"/>
          <w:lang w:eastAsia="en-GB"/>
        </w:rPr>
        <w:t xml:space="preserve">wykonawcę oraz uczestnika konkursu, którego jednostką dominującą w rozumieniu </w:t>
      </w:r>
      <w:hyperlink r:id="rId25" w:anchor="/document/16796295?unitId=art(3)ust(1)pkt(37)&amp;cm=DOCUMENT" w:history="1">
        <w:r w:rsidRPr="004D349D">
          <w:rPr>
            <w:rStyle w:val="Hipercze"/>
            <w:rFonts w:ascii="Garamond" w:hAnsi="Garamond" w:cs="Arial"/>
            <w:color w:val="auto"/>
            <w:sz w:val="20"/>
            <w:szCs w:val="20"/>
            <w:lang w:eastAsia="en-GB"/>
          </w:rPr>
          <w:t>art. 3 ust. 1 pkt 37</w:t>
        </w:r>
      </w:hyperlink>
      <w:r w:rsidRPr="004D349D">
        <w:rPr>
          <w:rFonts w:ascii="Garamond" w:hAnsi="Garamond" w:cs="Arial"/>
          <w:sz w:val="20"/>
          <w:szCs w:val="20"/>
          <w:lang w:eastAsia="en-GB"/>
        </w:rPr>
        <w:t xml:space="preserve"> ustawy z dnia 29 września 1994 r. o rachunkowości (Dz.U. z 2023 r. poz. 120 ze zm.) jest podmiot wymieniony w wykazach określonych w </w:t>
      </w:r>
      <w:hyperlink r:id="rId26" w:anchor="/document/67607987?cm=DOCUMENT" w:history="1">
        <w:r w:rsidRPr="004D349D">
          <w:rPr>
            <w:rStyle w:val="Hipercze"/>
            <w:rFonts w:ascii="Garamond" w:hAnsi="Garamond" w:cs="Arial"/>
            <w:color w:val="auto"/>
            <w:sz w:val="20"/>
            <w:szCs w:val="20"/>
            <w:lang w:eastAsia="en-GB"/>
          </w:rPr>
          <w:t>rozporządzeniu</w:t>
        </w:r>
      </w:hyperlink>
      <w:r w:rsidRPr="004D349D">
        <w:rPr>
          <w:rFonts w:ascii="Garamond" w:hAnsi="Garamond" w:cs="Arial"/>
          <w:sz w:val="20"/>
          <w:szCs w:val="20"/>
          <w:lang w:eastAsia="en-GB"/>
        </w:rPr>
        <w:t xml:space="preserve"> 765/2006 i </w:t>
      </w:r>
      <w:hyperlink r:id="rId27" w:anchor="/document/68410867?cm=DOCUMENT" w:history="1">
        <w:r w:rsidRPr="004D349D">
          <w:rPr>
            <w:rStyle w:val="Hipercze"/>
            <w:rFonts w:ascii="Garamond" w:hAnsi="Garamond" w:cs="Arial"/>
            <w:color w:val="auto"/>
            <w:sz w:val="20"/>
            <w:szCs w:val="20"/>
            <w:lang w:eastAsia="en-GB"/>
          </w:rPr>
          <w:t>rozporządzeniu</w:t>
        </w:r>
      </w:hyperlink>
      <w:r w:rsidRPr="004D349D">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0A3CA268" w14:textId="77777777" w:rsidR="00EB2CC2" w:rsidRPr="004D349D" w:rsidRDefault="00EB2CC2" w:rsidP="005636CE">
      <w:pPr>
        <w:spacing w:line="276" w:lineRule="auto"/>
        <w:rPr>
          <w:rFonts w:ascii="Garamond" w:hAnsi="Garamond" w:cs="Arial"/>
          <w:b/>
          <w:sz w:val="20"/>
          <w:szCs w:val="20"/>
          <w:lang w:eastAsia="en-GB"/>
        </w:rPr>
      </w:pPr>
      <w:r w:rsidRPr="004D349D">
        <w:rPr>
          <w:rFonts w:ascii="Garamond" w:hAnsi="Garamond" w:cs="Arial"/>
          <w:b/>
          <w:sz w:val="20"/>
          <w:szCs w:val="20"/>
          <w:lang w:eastAsia="en-GB"/>
        </w:rPr>
        <w:t>Zobowiązuję się do niezwłocznego poinformowania o zmianie tego statusu.</w:t>
      </w:r>
    </w:p>
    <w:p w14:paraId="27DF4DC1" w14:textId="77777777" w:rsidR="000C55A0" w:rsidRPr="004D349D" w:rsidRDefault="000C55A0" w:rsidP="002C3562">
      <w:pPr>
        <w:spacing w:line="276" w:lineRule="auto"/>
        <w:contextualSpacing/>
        <w:rPr>
          <w:rFonts w:ascii="Garamond" w:hAnsi="Garamond" w:cs="Arial"/>
          <w:sz w:val="20"/>
          <w:szCs w:val="20"/>
          <w:lang w:eastAsia="en-GB"/>
        </w:rPr>
      </w:pPr>
    </w:p>
    <w:p w14:paraId="3CB6AA46" w14:textId="77777777" w:rsidR="000C55A0" w:rsidRPr="004D349D" w:rsidRDefault="000C55A0" w:rsidP="005636CE">
      <w:pPr>
        <w:spacing w:line="276" w:lineRule="auto"/>
        <w:rPr>
          <w:rFonts w:ascii="Garamond" w:hAnsi="Garamond" w:cs="Arial"/>
          <w:i/>
          <w:sz w:val="20"/>
          <w:szCs w:val="20"/>
          <w:u w:val="single"/>
          <w:lang w:eastAsia="en-GB"/>
        </w:rPr>
      </w:pPr>
      <w:r w:rsidRPr="004D349D">
        <w:rPr>
          <w:rFonts w:ascii="Garamond" w:hAnsi="Garamond" w:cs="Arial"/>
          <w:i/>
          <w:sz w:val="20"/>
          <w:szCs w:val="20"/>
          <w:u w:val="single"/>
          <w:lang w:eastAsia="en-GB"/>
        </w:rPr>
        <w:t>A jeśli zachodzą podstawy wykluczenia, to Wykonawca składa oświadczenie o następującej treści:</w:t>
      </w:r>
    </w:p>
    <w:p w14:paraId="46AF0C02" w14:textId="77777777" w:rsidR="000C55A0" w:rsidRPr="004D349D" w:rsidRDefault="000C55A0" w:rsidP="005636CE">
      <w:pPr>
        <w:spacing w:line="276" w:lineRule="auto"/>
        <w:rPr>
          <w:rFonts w:ascii="Garamond" w:hAnsi="Garamond" w:cs="Arial"/>
          <w:sz w:val="20"/>
          <w:szCs w:val="20"/>
          <w:lang w:eastAsia="en-GB"/>
        </w:rPr>
      </w:pPr>
      <w:r w:rsidRPr="004D349D">
        <w:rPr>
          <w:rFonts w:ascii="Garamond" w:hAnsi="Garamond" w:cs="Arial"/>
          <w:sz w:val="20"/>
          <w:szCs w:val="20"/>
          <w:lang w:eastAsia="en-GB"/>
        </w:rPr>
        <w:t>Oświadczam, że zachodzą w stosunku do mnie podstawy wykluczenia, o których mowa w art. 7 ust. 1 pkt. …………….. ustawy /wskazać właściwy punkt z powyższych/.</w:t>
      </w:r>
    </w:p>
    <w:p w14:paraId="446C74A1" w14:textId="77777777" w:rsidR="000C55A0" w:rsidRPr="004D349D" w:rsidRDefault="000C55A0" w:rsidP="005636CE">
      <w:pPr>
        <w:spacing w:line="276" w:lineRule="auto"/>
        <w:rPr>
          <w:rFonts w:ascii="Garamond" w:hAnsi="Garamond" w:cs="Arial"/>
          <w:sz w:val="20"/>
          <w:szCs w:val="20"/>
          <w:lang w:eastAsia="en-GB"/>
        </w:rPr>
      </w:pPr>
      <w:r w:rsidRPr="004D349D">
        <w:rPr>
          <w:rFonts w:ascii="Garamond" w:hAnsi="Garamond" w:cs="Arial"/>
          <w:sz w:val="20"/>
          <w:szCs w:val="20"/>
          <w:lang w:eastAsia="en-GB"/>
        </w:rPr>
        <w:t>Zobowiązuję się do niezwłocznego poinformowania Zamawiającego o zmianie tego stanu.</w:t>
      </w:r>
    </w:p>
    <w:p w14:paraId="0FC31E68" w14:textId="77777777" w:rsidR="000C55A0" w:rsidRPr="004D349D" w:rsidRDefault="000C55A0" w:rsidP="005636CE">
      <w:pPr>
        <w:spacing w:line="276" w:lineRule="auto"/>
        <w:rPr>
          <w:rFonts w:ascii="Garamond" w:hAnsi="Garamond" w:cs="Arial"/>
          <w:sz w:val="20"/>
          <w:szCs w:val="20"/>
          <w:lang w:eastAsia="en-GB"/>
        </w:rPr>
      </w:pPr>
    </w:p>
    <w:p w14:paraId="4B722E0F" w14:textId="77777777" w:rsidR="000C55A0" w:rsidRPr="004D349D" w:rsidRDefault="000C55A0" w:rsidP="005636CE">
      <w:pPr>
        <w:shd w:val="clear" w:color="auto" w:fill="D0CECE"/>
        <w:spacing w:line="276" w:lineRule="auto"/>
        <w:rPr>
          <w:rFonts w:ascii="Garamond" w:hAnsi="Garamond" w:cs="Arial"/>
          <w:b/>
          <w:sz w:val="20"/>
          <w:szCs w:val="20"/>
          <w:lang w:eastAsia="en-GB"/>
        </w:rPr>
      </w:pPr>
      <w:r w:rsidRPr="004D349D">
        <w:rPr>
          <w:rFonts w:ascii="Garamond" w:hAnsi="Garamond" w:cs="Arial"/>
          <w:b/>
          <w:sz w:val="20"/>
          <w:szCs w:val="20"/>
          <w:lang w:eastAsia="en-GB"/>
        </w:rPr>
        <w:t>OŚWIADCZENIE DOTYCZĄCE PODANYCH INFORMACJI</w:t>
      </w:r>
    </w:p>
    <w:p w14:paraId="765DCAB7" w14:textId="77777777" w:rsidR="000C55A0" w:rsidRPr="004D349D" w:rsidRDefault="000C55A0" w:rsidP="005636CE">
      <w:pPr>
        <w:spacing w:line="276" w:lineRule="auto"/>
        <w:rPr>
          <w:rFonts w:ascii="Garamond" w:hAnsi="Garamond" w:cs="Arial"/>
          <w:sz w:val="20"/>
          <w:szCs w:val="20"/>
        </w:rPr>
      </w:pPr>
      <w:r w:rsidRPr="004D349D">
        <w:rPr>
          <w:rFonts w:ascii="Garamond" w:hAnsi="Garamond" w:cs="Arial"/>
          <w:sz w:val="20"/>
          <w:szCs w:val="20"/>
          <w:lang w:val="x-none"/>
        </w:rPr>
        <w:t xml:space="preserve">Oświadczam, że wszystkie informacje podane </w:t>
      </w:r>
      <w:r w:rsidRPr="004D349D">
        <w:rPr>
          <w:rFonts w:ascii="Garamond" w:hAnsi="Garamond" w:cs="Arial"/>
          <w:sz w:val="20"/>
          <w:szCs w:val="20"/>
        </w:rPr>
        <w:t>w pkt A)</w:t>
      </w:r>
      <w:r w:rsidRPr="004D349D">
        <w:rPr>
          <w:rFonts w:ascii="Garamond" w:hAnsi="Garamond" w:cs="Arial"/>
          <w:sz w:val="20"/>
          <w:szCs w:val="20"/>
          <w:lang w:val="x-none"/>
        </w:rPr>
        <w:t xml:space="preserve"> </w:t>
      </w:r>
      <w:r w:rsidRPr="004D349D">
        <w:rPr>
          <w:rFonts w:ascii="Garamond" w:hAnsi="Garamond" w:cs="Arial"/>
          <w:sz w:val="20"/>
          <w:szCs w:val="20"/>
        </w:rPr>
        <w:t>oświadczenia</w:t>
      </w:r>
      <w:r w:rsidRPr="004D349D">
        <w:rPr>
          <w:rFonts w:ascii="Garamond" w:hAnsi="Garamond" w:cs="Arial"/>
          <w:sz w:val="20"/>
          <w:szCs w:val="20"/>
          <w:lang w:val="x-none"/>
        </w:rPr>
        <w:t xml:space="preserve"> są aktualne i zgodne</w:t>
      </w:r>
      <w:r w:rsidRPr="004D349D">
        <w:rPr>
          <w:rFonts w:ascii="Garamond" w:hAnsi="Garamond" w:cs="Arial"/>
          <w:sz w:val="20"/>
          <w:szCs w:val="20"/>
        </w:rPr>
        <w:t xml:space="preserve"> z </w:t>
      </w:r>
      <w:r w:rsidRPr="004D349D">
        <w:rPr>
          <w:rFonts w:ascii="Garamond" w:hAnsi="Garamond" w:cs="Arial"/>
          <w:sz w:val="20"/>
          <w:szCs w:val="20"/>
          <w:lang w:val="x-none"/>
        </w:rPr>
        <w:t>prawdą oraz zostały przedstawione z pełną świadomością konsekwencji wprowadzenia Zamawiającego w błąd przy przedstawianiu informacji</w:t>
      </w:r>
      <w:r w:rsidRPr="004D349D">
        <w:rPr>
          <w:rFonts w:ascii="Garamond" w:hAnsi="Garamond" w:cs="Arial"/>
          <w:sz w:val="20"/>
          <w:szCs w:val="20"/>
        </w:rPr>
        <w:t>.</w:t>
      </w:r>
    </w:p>
    <w:p w14:paraId="0736C373" w14:textId="77777777" w:rsidR="000C55A0" w:rsidRPr="004D349D" w:rsidRDefault="000C55A0" w:rsidP="005636CE">
      <w:pPr>
        <w:spacing w:line="276" w:lineRule="auto"/>
        <w:rPr>
          <w:rFonts w:ascii="Garamond" w:hAnsi="Garamond" w:cs="Arial"/>
          <w:sz w:val="20"/>
          <w:szCs w:val="20"/>
          <w:lang w:eastAsia="en-GB"/>
        </w:rPr>
      </w:pPr>
    </w:p>
    <w:p w14:paraId="5AF4B4B8" w14:textId="77777777" w:rsidR="000C55A0" w:rsidRPr="004D349D" w:rsidRDefault="000C55A0" w:rsidP="005636CE">
      <w:pPr>
        <w:spacing w:line="276" w:lineRule="auto"/>
        <w:rPr>
          <w:rFonts w:ascii="Garamond" w:hAnsi="Garamond" w:cs="Arial"/>
          <w:b/>
          <w:sz w:val="20"/>
          <w:szCs w:val="20"/>
          <w:lang w:eastAsia="en-GB"/>
        </w:rPr>
      </w:pPr>
    </w:p>
    <w:p w14:paraId="78C5DB8B" w14:textId="77777777" w:rsidR="000C55A0" w:rsidRPr="004D349D" w:rsidRDefault="000C55A0" w:rsidP="002C3562">
      <w:pPr>
        <w:numPr>
          <w:ilvl w:val="0"/>
          <w:numId w:val="92"/>
        </w:numPr>
        <w:suppressAutoHyphens w:val="0"/>
        <w:spacing w:line="276" w:lineRule="auto"/>
        <w:ind w:left="0" w:firstLine="0"/>
        <w:contextualSpacing/>
        <w:jc w:val="both"/>
        <w:textAlignment w:val="auto"/>
        <w:rPr>
          <w:rFonts w:ascii="Garamond" w:hAnsi="Garamond" w:cs="Arial"/>
          <w:b/>
          <w:sz w:val="20"/>
          <w:szCs w:val="20"/>
          <w:lang w:eastAsia="en-GB"/>
        </w:rPr>
      </w:pPr>
      <w:r w:rsidRPr="004D349D">
        <w:rPr>
          <w:rFonts w:ascii="Garamond" w:hAnsi="Garamond" w:cs="Arial"/>
          <w:b/>
          <w:sz w:val="20"/>
          <w:szCs w:val="20"/>
          <w:lang w:eastAsia="en-GB"/>
        </w:rPr>
        <w:t>Oświadczam, że nie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w:t>
      </w:r>
      <w:proofErr w:type="spellStart"/>
      <w:r w:rsidRPr="004D349D">
        <w:rPr>
          <w:rFonts w:ascii="Garamond" w:hAnsi="Garamond" w:cs="Arial"/>
          <w:b/>
          <w:sz w:val="20"/>
          <w:szCs w:val="20"/>
          <w:lang w:eastAsia="en-GB"/>
        </w:rPr>
        <w:t>późn</w:t>
      </w:r>
      <w:proofErr w:type="spellEnd"/>
      <w:r w:rsidRPr="004D349D">
        <w:rPr>
          <w:rFonts w:ascii="Garamond" w:hAnsi="Garamond" w:cs="Arial"/>
          <w:b/>
          <w:sz w:val="20"/>
          <w:szCs w:val="20"/>
          <w:lang w:eastAsia="en-GB"/>
        </w:rPr>
        <w:t>. zm.), zgodnie, z którym:</w:t>
      </w:r>
    </w:p>
    <w:p w14:paraId="5984687E" w14:textId="77777777" w:rsidR="000C55A0" w:rsidRPr="004D349D" w:rsidRDefault="000C55A0" w:rsidP="002C3562">
      <w:pPr>
        <w:numPr>
          <w:ilvl w:val="0"/>
          <w:numId w:val="93"/>
        </w:numPr>
        <w:suppressAutoHyphens w:val="0"/>
        <w:spacing w:line="276" w:lineRule="auto"/>
        <w:ind w:left="0" w:firstLine="0"/>
        <w:contextualSpacing/>
        <w:jc w:val="both"/>
        <w:textAlignment w:val="auto"/>
        <w:rPr>
          <w:rFonts w:ascii="Garamond" w:hAnsi="Garamond" w:cs="Arial"/>
          <w:sz w:val="20"/>
          <w:szCs w:val="20"/>
          <w:lang w:eastAsia="en-GB"/>
        </w:rPr>
      </w:pPr>
      <w:r w:rsidRPr="004D349D">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4D349D" w:rsidRDefault="000C55A0" w:rsidP="002C3562">
      <w:pPr>
        <w:numPr>
          <w:ilvl w:val="0"/>
          <w:numId w:val="94"/>
        </w:numPr>
        <w:suppressAutoHyphens w:val="0"/>
        <w:spacing w:line="276" w:lineRule="auto"/>
        <w:ind w:left="0" w:firstLine="0"/>
        <w:contextualSpacing/>
        <w:jc w:val="both"/>
        <w:textAlignment w:val="auto"/>
        <w:rPr>
          <w:rFonts w:ascii="Garamond" w:hAnsi="Garamond" w:cs="Arial"/>
          <w:sz w:val="20"/>
          <w:szCs w:val="20"/>
          <w:lang w:eastAsia="en-GB"/>
        </w:rPr>
      </w:pPr>
      <w:r w:rsidRPr="004D349D">
        <w:rPr>
          <w:rFonts w:ascii="Garamond" w:hAnsi="Garamond" w:cs="Arial"/>
          <w:sz w:val="20"/>
          <w:szCs w:val="20"/>
          <w:lang w:eastAsia="en-GB"/>
        </w:rPr>
        <w:t>obywateli rosyjskich lub osób fizycznych lub prawnych, podmiotów lub organów z siedzibą w Rosji;</w:t>
      </w:r>
    </w:p>
    <w:p w14:paraId="4F8C544A" w14:textId="77777777" w:rsidR="000C55A0" w:rsidRPr="004D349D" w:rsidRDefault="000C55A0" w:rsidP="002C3562">
      <w:pPr>
        <w:numPr>
          <w:ilvl w:val="0"/>
          <w:numId w:val="94"/>
        </w:numPr>
        <w:suppressAutoHyphens w:val="0"/>
        <w:spacing w:line="276" w:lineRule="auto"/>
        <w:ind w:left="0" w:firstLine="0"/>
        <w:contextualSpacing/>
        <w:jc w:val="both"/>
        <w:textAlignment w:val="auto"/>
        <w:rPr>
          <w:rFonts w:ascii="Garamond" w:hAnsi="Garamond" w:cs="Arial"/>
          <w:sz w:val="20"/>
          <w:szCs w:val="20"/>
          <w:lang w:eastAsia="en-GB"/>
        </w:rPr>
      </w:pPr>
      <w:r w:rsidRPr="004D349D">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4D349D" w:rsidRDefault="000C55A0" w:rsidP="002C3562">
      <w:pPr>
        <w:numPr>
          <w:ilvl w:val="0"/>
          <w:numId w:val="94"/>
        </w:numPr>
        <w:suppressAutoHyphens w:val="0"/>
        <w:spacing w:line="276" w:lineRule="auto"/>
        <w:ind w:left="0" w:firstLine="0"/>
        <w:contextualSpacing/>
        <w:jc w:val="both"/>
        <w:textAlignment w:val="auto"/>
        <w:rPr>
          <w:rFonts w:ascii="Garamond" w:hAnsi="Garamond" w:cs="Arial"/>
          <w:sz w:val="20"/>
          <w:szCs w:val="20"/>
          <w:lang w:eastAsia="en-GB"/>
        </w:rPr>
      </w:pPr>
      <w:r w:rsidRPr="004D349D">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4D349D" w:rsidRDefault="000C55A0" w:rsidP="002C3562">
      <w:pPr>
        <w:spacing w:line="276" w:lineRule="auto"/>
        <w:contextualSpacing/>
        <w:rPr>
          <w:rFonts w:ascii="Garamond" w:hAnsi="Garamond" w:cs="Arial"/>
          <w:sz w:val="20"/>
          <w:szCs w:val="20"/>
          <w:lang w:eastAsia="en-GB"/>
        </w:rPr>
      </w:pPr>
    </w:p>
    <w:p w14:paraId="4CFF471A" w14:textId="77777777" w:rsidR="000C55A0" w:rsidRPr="004D349D" w:rsidRDefault="000C55A0" w:rsidP="002C3562">
      <w:pPr>
        <w:spacing w:line="276" w:lineRule="auto"/>
        <w:contextualSpacing/>
        <w:rPr>
          <w:rFonts w:ascii="Garamond" w:hAnsi="Garamond" w:cs="Arial"/>
          <w:sz w:val="20"/>
          <w:szCs w:val="20"/>
          <w:lang w:eastAsia="en-GB"/>
        </w:rPr>
      </w:pPr>
      <w:r w:rsidRPr="004D349D">
        <w:rPr>
          <w:rFonts w:ascii="Garamond" w:hAnsi="Garamond" w:cs="Arial"/>
          <w:sz w:val="20"/>
          <w:szCs w:val="20"/>
          <w:lang w:eastAsia="en-GB"/>
        </w:rPr>
        <w:t>w tym podwykonawców, dostawców lub podmiotów, na których zdolności polega się w rozumieniu dyrektyw w sprawie zamówień publicznych, w przypadku gdy przypada na nich ponad 10 % wartości zamówienia.</w:t>
      </w:r>
    </w:p>
    <w:p w14:paraId="78578184" w14:textId="77777777" w:rsidR="000C55A0" w:rsidRPr="004D349D" w:rsidRDefault="000C55A0" w:rsidP="002C3562">
      <w:pPr>
        <w:spacing w:line="276" w:lineRule="auto"/>
        <w:contextualSpacing/>
        <w:rPr>
          <w:rFonts w:ascii="Garamond" w:hAnsi="Garamond" w:cs="Arial"/>
          <w:sz w:val="20"/>
          <w:szCs w:val="20"/>
          <w:lang w:eastAsia="en-GB"/>
        </w:rPr>
      </w:pPr>
      <w:r w:rsidRPr="004D349D">
        <w:rPr>
          <w:rFonts w:ascii="Garamond" w:hAnsi="Garamond" w:cs="Arial"/>
          <w:sz w:val="20"/>
          <w:szCs w:val="20"/>
          <w:lang w:eastAsia="en-GB"/>
        </w:rPr>
        <w:t>Zobowiązuję się do niezwłocznego poinformowania Zamawiającego o zmianie tego stanu.</w:t>
      </w:r>
    </w:p>
    <w:p w14:paraId="50109352" w14:textId="77777777" w:rsidR="000C55A0" w:rsidRPr="004D349D" w:rsidRDefault="000C55A0" w:rsidP="002C3562">
      <w:pPr>
        <w:spacing w:line="276" w:lineRule="auto"/>
        <w:rPr>
          <w:rFonts w:ascii="Garamond" w:hAnsi="Garamond" w:cs="Arial"/>
          <w:sz w:val="20"/>
          <w:szCs w:val="20"/>
          <w:lang w:eastAsia="en-GB"/>
        </w:rPr>
      </w:pPr>
    </w:p>
    <w:p w14:paraId="26F0A00F" w14:textId="77777777" w:rsidR="000C55A0" w:rsidRPr="004D349D" w:rsidRDefault="000C55A0" w:rsidP="005636CE">
      <w:pPr>
        <w:spacing w:line="276" w:lineRule="auto"/>
        <w:rPr>
          <w:rFonts w:ascii="Garamond" w:hAnsi="Garamond" w:cs="Arial"/>
          <w:i/>
          <w:sz w:val="20"/>
          <w:szCs w:val="20"/>
          <w:u w:val="single"/>
          <w:lang w:eastAsia="en-GB"/>
        </w:rPr>
      </w:pPr>
      <w:r w:rsidRPr="004D349D">
        <w:rPr>
          <w:rFonts w:ascii="Garamond" w:hAnsi="Garamond" w:cs="Arial"/>
          <w:i/>
          <w:sz w:val="20"/>
          <w:szCs w:val="20"/>
          <w:u w:val="single"/>
          <w:lang w:eastAsia="en-GB"/>
        </w:rPr>
        <w:t>Jeśli Wykonawca podlega zakazowi to składa oświadczenie o następującej treści:</w:t>
      </w:r>
    </w:p>
    <w:p w14:paraId="78392F2B" w14:textId="77777777" w:rsidR="000C55A0" w:rsidRPr="004D349D" w:rsidRDefault="000C55A0" w:rsidP="005636CE">
      <w:pPr>
        <w:spacing w:line="276" w:lineRule="auto"/>
        <w:rPr>
          <w:rFonts w:ascii="Garamond" w:hAnsi="Garamond" w:cs="Arial"/>
          <w:sz w:val="20"/>
          <w:szCs w:val="20"/>
          <w:lang w:eastAsia="en-GB"/>
        </w:rPr>
      </w:pPr>
      <w:r w:rsidRPr="004D349D">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 Rozporządzenia /</w:t>
      </w:r>
      <w:r w:rsidRPr="004D349D">
        <w:rPr>
          <w:rFonts w:ascii="Garamond" w:hAnsi="Garamond" w:cs="Arial"/>
          <w:i/>
          <w:sz w:val="20"/>
          <w:szCs w:val="20"/>
          <w:lang w:eastAsia="en-GB"/>
        </w:rPr>
        <w:t>wskazać właściwą literę z powyższych</w:t>
      </w:r>
      <w:r w:rsidRPr="004D349D">
        <w:rPr>
          <w:rFonts w:ascii="Garamond" w:hAnsi="Garamond" w:cs="Arial"/>
          <w:sz w:val="20"/>
          <w:szCs w:val="20"/>
          <w:lang w:eastAsia="en-GB"/>
        </w:rPr>
        <w:t>/.</w:t>
      </w:r>
    </w:p>
    <w:p w14:paraId="44D38F04" w14:textId="77777777" w:rsidR="000C55A0" w:rsidRPr="004D349D" w:rsidRDefault="000C55A0" w:rsidP="005636CE">
      <w:pPr>
        <w:spacing w:line="276" w:lineRule="auto"/>
        <w:rPr>
          <w:rFonts w:ascii="Garamond" w:hAnsi="Garamond" w:cs="Arial"/>
          <w:sz w:val="20"/>
          <w:szCs w:val="20"/>
          <w:lang w:eastAsia="en-GB"/>
        </w:rPr>
      </w:pPr>
      <w:r w:rsidRPr="004D349D">
        <w:rPr>
          <w:rFonts w:ascii="Garamond" w:hAnsi="Garamond" w:cs="Arial"/>
          <w:sz w:val="20"/>
          <w:szCs w:val="20"/>
          <w:lang w:eastAsia="en-GB"/>
        </w:rPr>
        <w:t>Zobowiązuję się do niezwłocznego poinformowania Zamawiającego o zmianie tego stanu.</w:t>
      </w:r>
    </w:p>
    <w:p w14:paraId="032252D1" w14:textId="77777777" w:rsidR="000C55A0" w:rsidRPr="004D349D" w:rsidRDefault="000C55A0" w:rsidP="005636CE">
      <w:pPr>
        <w:spacing w:line="276" w:lineRule="auto"/>
        <w:rPr>
          <w:rFonts w:ascii="Garamond" w:hAnsi="Garamond" w:cs="Arial"/>
          <w:sz w:val="20"/>
          <w:szCs w:val="20"/>
        </w:rPr>
      </w:pPr>
    </w:p>
    <w:p w14:paraId="56CFBE8B" w14:textId="77777777" w:rsidR="000C55A0" w:rsidRPr="004D349D" w:rsidRDefault="000C55A0" w:rsidP="002C3562">
      <w:pPr>
        <w:spacing w:line="276" w:lineRule="auto"/>
        <w:rPr>
          <w:rFonts w:ascii="Garamond" w:hAnsi="Garamond" w:cs="Arial"/>
          <w:sz w:val="20"/>
          <w:szCs w:val="20"/>
        </w:rPr>
      </w:pPr>
    </w:p>
    <w:p w14:paraId="7ACDB130" w14:textId="77777777" w:rsidR="000C55A0" w:rsidRPr="004D349D" w:rsidRDefault="000C55A0" w:rsidP="005636CE">
      <w:pPr>
        <w:shd w:val="clear" w:color="auto" w:fill="D0CECE"/>
        <w:spacing w:line="276" w:lineRule="auto"/>
        <w:rPr>
          <w:rFonts w:ascii="Garamond" w:hAnsi="Garamond" w:cs="Arial"/>
          <w:b/>
          <w:sz w:val="20"/>
          <w:szCs w:val="20"/>
          <w:lang w:eastAsia="en-GB"/>
        </w:rPr>
      </w:pPr>
      <w:r w:rsidRPr="004D349D">
        <w:rPr>
          <w:rFonts w:ascii="Garamond" w:hAnsi="Garamond" w:cs="Arial"/>
          <w:b/>
          <w:sz w:val="20"/>
          <w:szCs w:val="20"/>
          <w:lang w:eastAsia="en-GB"/>
        </w:rPr>
        <w:t>OŚWIADCZENIE DOTYCZĄCE PODANYCH INFORMACJI</w:t>
      </w:r>
    </w:p>
    <w:p w14:paraId="40137559" w14:textId="77777777" w:rsidR="000C55A0" w:rsidRPr="004D349D" w:rsidRDefault="000C55A0" w:rsidP="005636CE">
      <w:pPr>
        <w:spacing w:line="276" w:lineRule="auto"/>
        <w:rPr>
          <w:rFonts w:ascii="Garamond" w:hAnsi="Garamond" w:cs="Arial"/>
          <w:sz w:val="20"/>
          <w:szCs w:val="20"/>
        </w:rPr>
      </w:pPr>
      <w:r w:rsidRPr="004D349D">
        <w:rPr>
          <w:rFonts w:ascii="Garamond" w:hAnsi="Garamond" w:cs="Arial"/>
          <w:sz w:val="20"/>
          <w:szCs w:val="20"/>
          <w:lang w:val="x-none"/>
        </w:rPr>
        <w:t xml:space="preserve">Oświadczam, że wszystkie informacje podane </w:t>
      </w:r>
      <w:r w:rsidRPr="004D349D">
        <w:rPr>
          <w:rFonts w:ascii="Garamond" w:hAnsi="Garamond" w:cs="Arial"/>
          <w:sz w:val="20"/>
          <w:szCs w:val="20"/>
        </w:rPr>
        <w:t>w pkt B)</w:t>
      </w:r>
      <w:r w:rsidRPr="004D349D">
        <w:rPr>
          <w:rFonts w:ascii="Garamond" w:hAnsi="Garamond" w:cs="Arial"/>
          <w:sz w:val="20"/>
          <w:szCs w:val="20"/>
          <w:lang w:val="x-none"/>
        </w:rPr>
        <w:t xml:space="preserve"> </w:t>
      </w:r>
      <w:r w:rsidRPr="004D349D">
        <w:rPr>
          <w:rFonts w:ascii="Garamond" w:hAnsi="Garamond" w:cs="Arial"/>
          <w:sz w:val="20"/>
          <w:szCs w:val="20"/>
        </w:rPr>
        <w:t>oświadczenia</w:t>
      </w:r>
      <w:r w:rsidRPr="004D349D">
        <w:rPr>
          <w:rFonts w:ascii="Garamond" w:hAnsi="Garamond" w:cs="Arial"/>
          <w:sz w:val="20"/>
          <w:szCs w:val="20"/>
          <w:lang w:val="x-none"/>
        </w:rPr>
        <w:t xml:space="preserve"> są aktualne i zgodne</w:t>
      </w:r>
      <w:r w:rsidRPr="004D349D">
        <w:rPr>
          <w:rFonts w:ascii="Garamond" w:hAnsi="Garamond" w:cs="Arial"/>
          <w:sz w:val="20"/>
          <w:szCs w:val="20"/>
        </w:rPr>
        <w:t xml:space="preserve"> z </w:t>
      </w:r>
      <w:r w:rsidRPr="004D349D">
        <w:rPr>
          <w:rFonts w:ascii="Garamond" w:hAnsi="Garamond" w:cs="Arial"/>
          <w:sz w:val="20"/>
          <w:szCs w:val="20"/>
          <w:lang w:val="x-none"/>
        </w:rPr>
        <w:t>prawdą oraz zostały przedstawione z pełną świadomością konsekwencji wprowadzenia Zamawiającego w błąd przy przedstawianiu informacji</w:t>
      </w:r>
      <w:r w:rsidRPr="004D349D">
        <w:rPr>
          <w:rFonts w:ascii="Garamond" w:hAnsi="Garamond" w:cs="Arial"/>
          <w:sz w:val="20"/>
          <w:szCs w:val="20"/>
        </w:rPr>
        <w:t>.</w:t>
      </w:r>
    </w:p>
    <w:p w14:paraId="37FA658D" w14:textId="12DB09DA" w:rsidR="000C55A0" w:rsidRPr="004D349D" w:rsidRDefault="000C55A0" w:rsidP="005636CE">
      <w:pPr>
        <w:pBdr>
          <w:top w:val="nil"/>
          <w:left w:val="nil"/>
          <w:bottom w:val="nil"/>
          <w:right w:val="nil"/>
          <w:between w:val="nil"/>
        </w:pBdr>
        <w:spacing w:after="200" w:line="276" w:lineRule="auto"/>
        <w:jc w:val="right"/>
        <w:rPr>
          <w:rFonts w:ascii="Garamond" w:hAnsi="Garamond"/>
          <w:i/>
          <w:kern w:val="0"/>
          <w:sz w:val="20"/>
          <w:szCs w:val="20"/>
          <w:lang w:eastAsia="pl-PL"/>
        </w:rPr>
      </w:pPr>
      <w:r w:rsidRPr="004D349D">
        <w:rPr>
          <w:rFonts w:ascii="Garamond" w:eastAsia="Arial" w:hAnsi="Garamond" w:cs="Arial"/>
          <w:i/>
          <w:sz w:val="20"/>
          <w:szCs w:val="20"/>
        </w:rPr>
        <w:t>…………………………………………………….</w:t>
      </w:r>
      <w:r w:rsidRPr="004D349D">
        <w:rPr>
          <w:rFonts w:ascii="Garamond" w:hAnsi="Garamond"/>
          <w:i/>
          <w:kern w:val="0"/>
          <w:sz w:val="20"/>
          <w:szCs w:val="20"/>
          <w:lang w:eastAsia="pl-PL"/>
        </w:rPr>
        <w:t>podpis osoby (osób) upoważnionej do reprezentowania Wykonawcy</w:t>
      </w:r>
    </w:p>
    <w:p w14:paraId="59044E30" w14:textId="77777777" w:rsidR="00A07F3B" w:rsidRPr="004D349D" w:rsidRDefault="00A07F3B" w:rsidP="005636CE">
      <w:pPr>
        <w:pBdr>
          <w:top w:val="nil"/>
          <w:left w:val="nil"/>
          <w:bottom w:val="nil"/>
          <w:right w:val="nil"/>
          <w:between w:val="nil"/>
        </w:pBdr>
        <w:spacing w:after="200" w:line="276" w:lineRule="auto"/>
        <w:jc w:val="right"/>
        <w:rPr>
          <w:rFonts w:ascii="Garamond" w:hAnsi="Garamond"/>
          <w:i/>
          <w:kern w:val="0"/>
          <w:sz w:val="20"/>
          <w:szCs w:val="20"/>
          <w:lang w:eastAsia="pl-PL"/>
        </w:rPr>
      </w:pPr>
    </w:p>
    <w:p w14:paraId="3162B6A9" w14:textId="77777777" w:rsidR="00A07F3B" w:rsidRPr="004D349D" w:rsidRDefault="00A07F3B" w:rsidP="005636CE">
      <w:pPr>
        <w:pBdr>
          <w:top w:val="nil"/>
          <w:left w:val="nil"/>
          <w:bottom w:val="nil"/>
          <w:right w:val="nil"/>
          <w:between w:val="nil"/>
        </w:pBdr>
        <w:spacing w:after="200" w:line="276" w:lineRule="auto"/>
        <w:jc w:val="right"/>
        <w:rPr>
          <w:rFonts w:ascii="Garamond" w:hAnsi="Garamond"/>
          <w:i/>
          <w:kern w:val="0"/>
          <w:sz w:val="20"/>
          <w:szCs w:val="20"/>
          <w:lang w:eastAsia="pl-PL"/>
        </w:rPr>
      </w:pPr>
    </w:p>
    <w:p w14:paraId="12E2F596" w14:textId="77777777" w:rsidR="00A07F3B" w:rsidRPr="004D349D" w:rsidRDefault="00A07F3B" w:rsidP="005636CE">
      <w:pPr>
        <w:pBdr>
          <w:top w:val="nil"/>
          <w:left w:val="nil"/>
          <w:bottom w:val="nil"/>
          <w:right w:val="nil"/>
          <w:between w:val="nil"/>
        </w:pBdr>
        <w:spacing w:after="200" w:line="276" w:lineRule="auto"/>
        <w:jc w:val="right"/>
        <w:rPr>
          <w:rFonts w:ascii="Garamond" w:hAnsi="Garamond"/>
          <w:i/>
          <w:kern w:val="0"/>
          <w:sz w:val="20"/>
          <w:szCs w:val="20"/>
          <w:lang w:eastAsia="pl-PL"/>
        </w:rPr>
      </w:pPr>
    </w:p>
    <w:p w14:paraId="5D22589E" w14:textId="77777777" w:rsidR="00A07F3B" w:rsidRPr="004D349D" w:rsidRDefault="00A07F3B" w:rsidP="005636CE">
      <w:pPr>
        <w:pBdr>
          <w:top w:val="nil"/>
          <w:left w:val="nil"/>
          <w:bottom w:val="nil"/>
          <w:right w:val="nil"/>
          <w:between w:val="nil"/>
        </w:pBdr>
        <w:spacing w:after="200" w:line="276" w:lineRule="auto"/>
        <w:jc w:val="right"/>
        <w:rPr>
          <w:rFonts w:ascii="Garamond" w:hAnsi="Garamond"/>
          <w:i/>
          <w:kern w:val="0"/>
          <w:sz w:val="20"/>
          <w:szCs w:val="20"/>
          <w:lang w:eastAsia="pl-PL"/>
        </w:rPr>
      </w:pPr>
    </w:p>
    <w:p w14:paraId="0A3F4BB3" w14:textId="77777777" w:rsidR="00A07F3B" w:rsidRDefault="00A07F3B" w:rsidP="005636CE">
      <w:pPr>
        <w:pBdr>
          <w:top w:val="nil"/>
          <w:left w:val="nil"/>
          <w:bottom w:val="nil"/>
          <w:right w:val="nil"/>
          <w:between w:val="nil"/>
        </w:pBdr>
        <w:spacing w:after="200" w:line="276" w:lineRule="auto"/>
        <w:jc w:val="right"/>
        <w:rPr>
          <w:rFonts w:ascii="Garamond" w:hAnsi="Garamond"/>
          <w:i/>
          <w:kern w:val="0"/>
          <w:sz w:val="20"/>
          <w:szCs w:val="20"/>
          <w:lang w:eastAsia="pl-PL"/>
        </w:rPr>
      </w:pPr>
    </w:p>
    <w:p w14:paraId="4B3FF912" w14:textId="77777777" w:rsidR="001215EC" w:rsidRDefault="001215EC" w:rsidP="005636CE">
      <w:pPr>
        <w:pBdr>
          <w:top w:val="nil"/>
          <w:left w:val="nil"/>
          <w:bottom w:val="nil"/>
          <w:right w:val="nil"/>
          <w:between w:val="nil"/>
        </w:pBdr>
        <w:spacing w:after="200" w:line="276" w:lineRule="auto"/>
        <w:jc w:val="right"/>
        <w:rPr>
          <w:rFonts w:ascii="Garamond" w:hAnsi="Garamond"/>
          <w:i/>
          <w:kern w:val="0"/>
          <w:sz w:val="20"/>
          <w:szCs w:val="20"/>
          <w:lang w:eastAsia="pl-PL"/>
        </w:rPr>
      </w:pPr>
    </w:p>
    <w:p w14:paraId="55BB365B" w14:textId="77777777" w:rsidR="001215EC" w:rsidRDefault="001215EC" w:rsidP="005636CE">
      <w:pPr>
        <w:pBdr>
          <w:top w:val="nil"/>
          <w:left w:val="nil"/>
          <w:bottom w:val="nil"/>
          <w:right w:val="nil"/>
          <w:between w:val="nil"/>
        </w:pBdr>
        <w:spacing w:after="200" w:line="276" w:lineRule="auto"/>
        <w:jc w:val="right"/>
        <w:rPr>
          <w:rFonts w:ascii="Garamond" w:hAnsi="Garamond"/>
          <w:i/>
          <w:kern w:val="0"/>
          <w:sz w:val="20"/>
          <w:szCs w:val="20"/>
          <w:lang w:eastAsia="pl-PL"/>
        </w:rPr>
      </w:pPr>
    </w:p>
    <w:p w14:paraId="371C8CAC" w14:textId="77777777" w:rsidR="001215EC" w:rsidRPr="004D349D" w:rsidRDefault="001215EC" w:rsidP="005636CE">
      <w:pPr>
        <w:pBdr>
          <w:top w:val="nil"/>
          <w:left w:val="nil"/>
          <w:bottom w:val="nil"/>
          <w:right w:val="nil"/>
          <w:between w:val="nil"/>
        </w:pBdr>
        <w:spacing w:after="200" w:line="276" w:lineRule="auto"/>
        <w:jc w:val="right"/>
        <w:rPr>
          <w:rFonts w:ascii="Garamond" w:hAnsi="Garamond"/>
          <w:i/>
          <w:kern w:val="0"/>
          <w:sz w:val="20"/>
          <w:szCs w:val="20"/>
          <w:lang w:eastAsia="pl-PL"/>
        </w:rPr>
      </w:pPr>
    </w:p>
    <w:p w14:paraId="3F9FD06B" w14:textId="77777777" w:rsidR="00A07F3B" w:rsidRPr="004D349D" w:rsidRDefault="00A07F3B" w:rsidP="005636CE">
      <w:pPr>
        <w:suppressAutoHyphens w:val="0"/>
        <w:autoSpaceDN/>
        <w:spacing w:after="80" w:line="276" w:lineRule="auto"/>
        <w:jc w:val="right"/>
        <w:textAlignment w:val="auto"/>
        <w:rPr>
          <w:rFonts w:ascii="Garamond" w:hAnsi="Garamond"/>
          <w:b/>
          <w:bCs/>
          <w:kern w:val="0"/>
          <w:sz w:val="20"/>
          <w:szCs w:val="20"/>
          <w:lang w:eastAsia="pl-PL"/>
        </w:rPr>
      </w:pPr>
      <w:r w:rsidRPr="004D349D">
        <w:rPr>
          <w:rFonts w:ascii="Garamond" w:hAnsi="Garamond"/>
          <w:b/>
          <w:bCs/>
          <w:kern w:val="0"/>
          <w:sz w:val="20"/>
          <w:szCs w:val="20"/>
          <w:lang w:eastAsia="pl-PL"/>
        </w:rPr>
        <w:t>Załącznik nr 7 do SWZ</w:t>
      </w:r>
    </w:p>
    <w:p w14:paraId="710B7DDF" w14:textId="77777777" w:rsidR="00A07F3B" w:rsidRPr="004D349D" w:rsidRDefault="00A07F3B" w:rsidP="005636CE">
      <w:pPr>
        <w:suppressAutoHyphens w:val="0"/>
        <w:autoSpaceDN/>
        <w:spacing w:after="80" w:line="276" w:lineRule="auto"/>
        <w:jc w:val="center"/>
        <w:textAlignment w:val="auto"/>
        <w:rPr>
          <w:rFonts w:ascii="Garamond" w:hAnsi="Garamond"/>
          <w:sz w:val="20"/>
          <w:szCs w:val="20"/>
        </w:rPr>
      </w:pPr>
      <w:r w:rsidRPr="004D349D">
        <w:rPr>
          <w:rFonts w:ascii="Garamond" w:hAnsi="Garamond"/>
          <w:kern w:val="0"/>
          <w:sz w:val="20"/>
          <w:szCs w:val="20"/>
          <w:lang w:eastAsia="pl-PL"/>
        </w:rPr>
        <w:t xml:space="preserve">Protokół z odbycia wizji lokalnej </w:t>
      </w:r>
      <w:bookmarkStart w:id="15" w:name="_Hlk191575930"/>
      <w:r w:rsidRPr="004D349D">
        <w:rPr>
          <w:rFonts w:ascii="Garamond" w:hAnsi="Garamond"/>
          <w:kern w:val="0"/>
          <w:sz w:val="20"/>
          <w:szCs w:val="20"/>
          <w:lang w:eastAsia="pl-PL"/>
        </w:rPr>
        <w:t xml:space="preserve">i zapoznania się z dokumentami </w:t>
      </w:r>
      <w:r w:rsidRPr="004D349D">
        <w:rPr>
          <w:rFonts w:ascii="Garamond" w:hAnsi="Garamond"/>
          <w:sz w:val="20"/>
          <w:szCs w:val="20"/>
        </w:rPr>
        <w:t xml:space="preserve">związanymi z realizacją zamówienia </w:t>
      </w:r>
    </w:p>
    <w:bookmarkEnd w:id="15"/>
    <w:p w14:paraId="60E8CE85" w14:textId="77777777" w:rsidR="00A07F3B" w:rsidRPr="004D349D" w:rsidRDefault="00A07F3B" w:rsidP="005636CE">
      <w:pPr>
        <w:tabs>
          <w:tab w:val="left" w:pos="6237"/>
        </w:tabs>
        <w:suppressAutoHyphens w:val="0"/>
        <w:autoSpaceDN/>
        <w:spacing w:before="720" w:line="276" w:lineRule="auto"/>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w:t>
      </w:r>
      <w:r w:rsidRPr="004D349D">
        <w:rPr>
          <w:rFonts w:ascii="Garamond" w:eastAsia="Calibri" w:hAnsi="Garamond"/>
          <w:kern w:val="0"/>
          <w:sz w:val="20"/>
          <w:szCs w:val="20"/>
          <w:lang w:eastAsia="en-US"/>
        </w:rPr>
        <w:tab/>
        <w:t xml:space="preserve">    ………….……………………………</w:t>
      </w:r>
    </w:p>
    <w:p w14:paraId="5E479D8E" w14:textId="77777777" w:rsidR="00A07F3B" w:rsidRPr="004D349D" w:rsidRDefault="00A07F3B" w:rsidP="005636CE">
      <w:pPr>
        <w:tabs>
          <w:tab w:val="left" w:pos="6804"/>
        </w:tabs>
        <w:suppressAutoHyphens w:val="0"/>
        <w:autoSpaceDN/>
        <w:spacing w:after="160" w:line="276" w:lineRule="auto"/>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[pieczątka oferenta]</w:t>
      </w:r>
      <w:r w:rsidRPr="004D349D">
        <w:rPr>
          <w:rFonts w:ascii="Garamond" w:eastAsia="Calibri" w:hAnsi="Garamond"/>
          <w:kern w:val="0"/>
          <w:sz w:val="20"/>
          <w:szCs w:val="20"/>
          <w:lang w:eastAsia="en-US"/>
        </w:rPr>
        <w:tab/>
        <w:t>[miejscowość, data]</w:t>
      </w:r>
    </w:p>
    <w:p w14:paraId="7C74373C" w14:textId="77777777" w:rsidR="00A07F3B" w:rsidRPr="004D349D" w:rsidRDefault="00A07F3B" w:rsidP="005636CE">
      <w:pPr>
        <w:suppressAutoHyphens w:val="0"/>
        <w:autoSpaceDN/>
        <w:spacing w:before="720" w:after="80" w:line="276" w:lineRule="auto"/>
        <w:jc w:val="center"/>
        <w:textAlignment w:val="auto"/>
        <w:rPr>
          <w:rFonts w:ascii="Garamond" w:hAnsi="Garamond"/>
          <w:kern w:val="0"/>
          <w:sz w:val="20"/>
          <w:szCs w:val="20"/>
          <w:lang w:eastAsia="pl-PL"/>
        </w:rPr>
      </w:pPr>
      <w:r w:rsidRPr="004D349D">
        <w:rPr>
          <w:rFonts w:ascii="Garamond" w:hAnsi="Garamond"/>
          <w:kern w:val="0"/>
          <w:sz w:val="20"/>
          <w:szCs w:val="20"/>
          <w:lang w:eastAsia="pl-PL"/>
        </w:rPr>
        <w:t xml:space="preserve"> ……………………………………………………………………………………………………………………………..</w:t>
      </w:r>
    </w:p>
    <w:p w14:paraId="1177F328" w14:textId="77777777" w:rsidR="00A07F3B" w:rsidRPr="004D349D" w:rsidRDefault="00A07F3B" w:rsidP="005636CE">
      <w:pPr>
        <w:suppressAutoHyphens w:val="0"/>
        <w:autoSpaceDN/>
        <w:spacing w:after="160" w:line="276" w:lineRule="auto"/>
        <w:jc w:val="center"/>
        <w:textAlignment w:val="auto"/>
        <w:rPr>
          <w:rFonts w:ascii="Garamond" w:eastAsia="Calibri" w:hAnsi="Garamond"/>
          <w:i/>
          <w:iCs/>
          <w:kern w:val="0"/>
          <w:sz w:val="20"/>
          <w:szCs w:val="20"/>
          <w:lang w:eastAsia="en-US"/>
        </w:rPr>
      </w:pPr>
      <w:r w:rsidRPr="004D349D">
        <w:rPr>
          <w:rFonts w:ascii="Garamond" w:eastAsia="Calibri" w:hAnsi="Garamond"/>
          <w:i/>
          <w:iCs/>
          <w:kern w:val="0"/>
          <w:sz w:val="20"/>
          <w:szCs w:val="20"/>
          <w:lang w:eastAsia="en-US"/>
        </w:rPr>
        <w:t xml:space="preserve"> [imiona nazwiska i stanowiska osób uprawnionych do reprezentowania wykonawcy]</w:t>
      </w:r>
    </w:p>
    <w:p w14:paraId="41B810D6" w14:textId="77777777" w:rsidR="00A07F3B" w:rsidRPr="004D349D" w:rsidRDefault="00A07F3B" w:rsidP="005636CE">
      <w:pPr>
        <w:suppressAutoHyphens w:val="0"/>
        <w:autoSpaceDN/>
        <w:spacing w:after="160" w:line="276" w:lineRule="auto"/>
        <w:jc w:val="center"/>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jako uprawnieni do występowania w imieniu:</w:t>
      </w:r>
    </w:p>
    <w:p w14:paraId="4D6AAA46" w14:textId="77777777" w:rsidR="00A07F3B" w:rsidRPr="004D349D" w:rsidRDefault="00A07F3B" w:rsidP="005636CE">
      <w:pPr>
        <w:suppressAutoHyphens w:val="0"/>
        <w:autoSpaceDN/>
        <w:spacing w:before="120" w:after="80" w:line="276" w:lineRule="auto"/>
        <w:jc w:val="center"/>
        <w:textAlignment w:val="auto"/>
        <w:rPr>
          <w:rFonts w:ascii="Garamond" w:hAnsi="Garamond"/>
          <w:kern w:val="0"/>
          <w:sz w:val="20"/>
          <w:szCs w:val="20"/>
          <w:lang w:eastAsia="pl-PL"/>
        </w:rPr>
      </w:pPr>
      <w:r w:rsidRPr="004D349D">
        <w:rPr>
          <w:rFonts w:ascii="Garamond" w:hAnsi="Garamond"/>
          <w:kern w:val="0"/>
          <w:sz w:val="20"/>
          <w:szCs w:val="20"/>
          <w:lang w:eastAsia="pl-PL"/>
        </w:rPr>
        <w:t xml:space="preserve"> ………………………………………………………………..</w:t>
      </w:r>
    </w:p>
    <w:p w14:paraId="101312AE" w14:textId="77777777" w:rsidR="00A07F3B" w:rsidRPr="004D349D" w:rsidRDefault="00A07F3B" w:rsidP="005636CE">
      <w:pPr>
        <w:suppressAutoHyphens w:val="0"/>
        <w:autoSpaceDN/>
        <w:spacing w:before="120" w:after="80" w:line="276" w:lineRule="auto"/>
        <w:jc w:val="center"/>
        <w:textAlignment w:val="auto"/>
        <w:rPr>
          <w:rFonts w:ascii="Garamond" w:hAnsi="Garamond"/>
          <w:kern w:val="0"/>
          <w:sz w:val="20"/>
          <w:szCs w:val="20"/>
          <w:lang w:eastAsia="pl-PL"/>
        </w:rPr>
      </w:pPr>
      <w:r w:rsidRPr="004D349D">
        <w:rPr>
          <w:rFonts w:ascii="Garamond" w:hAnsi="Garamond"/>
          <w:kern w:val="0"/>
          <w:sz w:val="20"/>
          <w:szCs w:val="20"/>
          <w:lang w:eastAsia="pl-PL"/>
        </w:rPr>
        <w:t xml:space="preserve">………………………….. z siedzibą ……………………………………………………………………………………………………….., KRS ………………………………, NIP ……………………………………, REGON ………………………………………………….., </w:t>
      </w:r>
    </w:p>
    <w:p w14:paraId="46C0491E" w14:textId="77777777" w:rsidR="00A07F3B" w:rsidRPr="004D349D" w:rsidRDefault="00A07F3B" w:rsidP="005636CE">
      <w:pPr>
        <w:suppressAutoHyphens w:val="0"/>
        <w:autoSpaceDN/>
        <w:spacing w:after="160" w:line="276" w:lineRule="auto"/>
        <w:jc w:val="center"/>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[pełna nazwa i adres podmiotu gospodarczego]</w:t>
      </w:r>
    </w:p>
    <w:p w14:paraId="59C1EEAC" w14:textId="77777777" w:rsidR="00A07F3B" w:rsidRPr="004D349D" w:rsidRDefault="00A07F3B" w:rsidP="005636CE">
      <w:pPr>
        <w:suppressAutoHyphens w:val="0"/>
        <w:autoSpaceDN/>
        <w:spacing w:before="240" w:line="276" w:lineRule="auto"/>
        <w:jc w:val="center"/>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niniejszym, zgodnie z wymogami zamawiającego</w:t>
      </w:r>
    </w:p>
    <w:p w14:paraId="7FEE101A" w14:textId="77777777" w:rsidR="00A07F3B" w:rsidRPr="004D349D" w:rsidRDefault="00A07F3B" w:rsidP="005636CE">
      <w:pPr>
        <w:suppressAutoHyphens w:val="0"/>
        <w:autoSpaceDN/>
        <w:spacing w:line="276" w:lineRule="auto"/>
        <w:jc w:val="center"/>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oświadczam/-y,</w:t>
      </w:r>
    </w:p>
    <w:p w14:paraId="6AECAA8E" w14:textId="50D9872F" w:rsidR="00A07F3B" w:rsidRPr="004D349D" w:rsidRDefault="00A07F3B" w:rsidP="005636CE">
      <w:pPr>
        <w:suppressAutoHyphens w:val="0"/>
        <w:autoSpaceDN/>
        <w:spacing w:line="276" w:lineRule="auto"/>
        <w:jc w:val="center"/>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że przeprowadziliśmy wizję lokalną na obiekcie</w:t>
      </w:r>
      <w:r w:rsidRPr="004D349D">
        <w:rPr>
          <w:rFonts w:ascii="Garamond" w:hAnsi="Garamond"/>
          <w:kern w:val="0"/>
          <w:sz w:val="20"/>
          <w:szCs w:val="20"/>
          <w:lang w:eastAsia="pl-PL"/>
        </w:rPr>
        <w:t xml:space="preserve"> i zapoznaliśmy się z dokumentami </w:t>
      </w:r>
      <w:r w:rsidRPr="004D349D">
        <w:rPr>
          <w:rFonts w:ascii="Garamond" w:hAnsi="Garamond"/>
          <w:sz w:val="20"/>
          <w:szCs w:val="20"/>
        </w:rPr>
        <w:t>związanymi z realizacją zamówienia o których mowa w pkt 5.17 SWZ</w:t>
      </w:r>
      <w:r w:rsidRPr="004D349D">
        <w:rPr>
          <w:rFonts w:ascii="Garamond" w:eastAsia="Calibri" w:hAnsi="Garamond"/>
          <w:kern w:val="0"/>
          <w:sz w:val="20"/>
          <w:szCs w:val="20"/>
          <w:lang w:eastAsia="en-US"/>
        </w:rPr>
        <w:t>.</w:t>
      </w:r>
    </w:p>
    <w:p w14:paraId="14580632" w14:textId="1E12A238" w:rsidR="00A07F3B" w:rsidRPr="004D349D" w:rsidRDefault="00A07F3B" w:rsidP="005636CE">
      <w:pPr>
        <w:suppressAutoHyphens w:val="0"/>
        <w:autoSpaceDN/>
        <w:spacing w:before="240" w:after="160" w:line="276" w:lineRule="auto"/>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 xml:space="preserve">Potwierdzamy, że przedstawiciele ............................. przeprowadzili wizję lokalną i </w:t>
      </w:r>
      <w:r w:rsidRPr="004D349D">
        <w:rPr>
          <w:rFonts w:ascii="Garamond" w:hAnsi="Garamond"/>
          <w:kern w:val="0"/>
          <w:sz w:val="20"/>
          <w:szCs w:val="20"/>
          <w:lang w:eastAsia="pl-PL"/>
        </w:rPr>
        <w:t xml:space="preserve">zapoznali się z dokumentami </w:t>
      </w:r>
      <w:r w:rsidRPr="004D349D">
        <w:rPr>
          <w:rFonts w:ascii="Garamond" w:hAnsi="Garamond"/>
          <w:sz w:val="20"/>
          <w:szCs w:val="20"/>
        </w:rPr>
        <w:t xml:space="preserve">związanymi z realizacją zamówienia o których mowa w pkt 5.17 SWZ, w tym zdobyli wszelkie informacje co do wszystkich inwestycji budowalnych i robót toczących się na terenie 5 WSZK, które to mogą mieć wpływ na tok inwestycji objętej niniejszym postępowaniem. </w:t>
      </w:r>
    </w:p>
    <w:p w14:paraId="0FF26257" w14:textId="77777777" w:rsidR="00A07F3B" w:rsidRPr="004D349D" w:rsidRDefault="00A07F3B" w:rsidP="005636CE">
      <w:pPr>
        <w:suppressAutoHyphens w:val="0"/>
        <w:autoSpaceDN/>
        <w:spacing w:before="240" w:after="160" w:line="276" w:lineRule="auto"/>
        <w:jc w:val="center"/>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w:t>
      </w:r>
    </w:p>
    <w:p w14:paraId="60B36398" w14:textId="77777777" w:rsidR="00A07F3B" w:rsidRPr="004D349D" w:rsidRDefault="00A07F3B" w:rsidP="005636CE">
      <w:pPr>
        <w:suppressAutoHyphens w:val="0"/>
        <w:autoSpaceDN/>
        <w:spacing w:after="160" w:line="276" w:lineRule="auto"/>
        <w:jc w:val="center"/>
        <w:textAlignment w:val="auto"/>
        <w:rPr>
          <w:rFonts w:ascii="Garamond" w:eastAsia="Calibri" w:hAnsi="Garamond"/>
          <w:i/>
          <w:iCs/>
          <w:kern w:val="0"/>
          <w:sz w:val="20"/>
          <w:szCs w:val="20"/>
          <w:lang w:eastAsia="en-US"/>
        </w:rPr>
      </w:pPr>
      <w:r w:rsidRPr="004D349D">
        <w:rPr>
          <w:rFonts w:ascii="Garamond" w:eastAsia="Calibri" w:hAnsi="Garamond"/>
          <w:i/>
          <w:iCs/>
          <w:kern w:val="0"/>
          <w:sz w:val="20"/>
          <w:szCs w:val="20"/>
          <w:lang w:eastAsia="en-US"/>
        </w:rPr>
        <w:t>[podpis osoby upoważnionej ze strony Zamawiającego]</w:t>
      </w:r>
    </w:p>
    <w:p w14:paraId="5D009CB4" w14:textId="77777777" w:rsidR="00A07F3B" w:rsidRPr="004D349D" w:rsidRDefault="00A07F3B" w:rsidP="005636CE">
      <w:pPr>
        <w:suppressAutoHyphens w:val="0"/>
        <w:autoSpaceDN/>
        <w:spacing w:before="360" w:after="80" w:line="276" w:lineRule="auto"/>
        <w:jc w:val="center"/>
        <w:textAlignment w:val="auto"/>
        <w:rPr>
          <w:rFonts w:ascii="Garamond" w:hAnsi="Garamond"/>
          <w:kern w:val="0"/>
          <w:sz w:val="20"/>
          <w:szCs w:val="20"/>
          <w:lang w:eastAsia="pl-PL"/>
        </w:rPr>
      </w:pPr>
      <w:r w:rsidRPr="004D349D">
        <w:rPr>
          <w:rFonts w:ascii="Garamond" w:hAnsi="Garamond"/>
          <w:kern w:val="0"/>
          <w:sz w:val="20"/>
          <w:szCs w:val="20"/>
          <w:lang w:eastAsia="pl-PL"/>
        </w:rPr>
        <w:t>Podpisy osób upoważnionych do reprezentowania wykonawcy:</w:t>
      </w:r>
    </w:p>
    <w:p w14:paraId="7B888119" w14:textId="77777777" w:rsidR="00A07F3B" w:rsidRPr="004D349D" w:rsidRDefault="00A07F3B" w:rsidP="005636CE">
      <w:pPr>
        <w:suppressAutoHyphens w:val="0"/>
        <w:autoSpaceDN/>
        <w:spacing w:before="240" w:after="80" w:line="276" w:lineRule="auto"/>
        <w:jc w:val="center"/>
        <w:textAlignment w:val="auto"/>
        <w:rPr>
          <w:rFonts w:ascii="Garamond" w:hAnsi="Garamond"/>
          <w:kern w:val="0"/>
          <w:sz w:val="20"/>
          <w:szCs w:val="20"/>
          <w:lang w:eastAsia="pl-PL"/>
        </w:rPr>
      </w:pPr>
      <w:r w:rsidRPr="004D349D">
        <w:rPr>
          <w:rFonts w:ascii="Garamond" w:hAnsi="Garamond"/>
          <w:kern w:val="0"/>
          <w:sz w:val="20"/>
          <w:szCs w:val="20"/>
          <w:lang w:eastAsia="pl-PL"/>
        </w:rPr>
        <w:t>.........................................................................................................................</w:t>
      </w:r>
    </w:p>
    <w:p w14:paraId="3ECDA8DF" w14:textId="77777777" w:rsidR="00A07F3B" w:rsidRPr="004D349D" w:rsidRDefault="00A07F3B" w:rsidP="005636CE">
      <w:pPr>
        <w:suppressAutoHyphens w:val="0"/>
        <w:autoSpaceDN/>
        <w:spacing w:before="240" w:after="80" w:line="276" w:lineRule="auto"/>
        <w:jc w:val="center"/>
        <w:textAlignment w:val="auto"/>
        <w:rPr>
          <w:rFonts w:ascii="Garamond" w:hAnsi="Garamond"/>
          <w:kern w:val="0"/>
          <w:sz w:val="20"/>
          <w:szCs w:val="20"/>
          <w:lang w:eastAsia="pl-PL"/>
        </w:rPr>
      </w:pPr>
      <w:r w:rsidRPr="004D349D">
        <w:rPr>
          <w:rFonts w:ascii="Garamond" w:hAnsi="Garamond"/>
          <w:kern w:val="0"/>
          <w:sz w:val="20"/>
          <w:szCs w:val="20"/>
          <w:lang w:eastAsia="pl-PL"/>
        </w:rPr>
        <w:t>.........................................................................................................................</w:t>
      </w:r>
    </w:p>
    <w:p w14:paraId="5890A1E6" w14:textId="77777777" w:rsidR="00A07F3B" w:rsidRPr="004D349D" w:rsidRDefault="00A07F3B" w:rsidP="005636CE">
      <w:pPr>
        <w:pBdr>
          <w:top w:val="nil"/>
          <w:left w:val="nil"/>
          <w:bottom w:val="nil"/>
          <w:right w:val="nil"/>
          <w:between w:val="nil"/>
        </w:pBdr>
        <w:spacing w:after="200" w:line="276" w:lineRule="auto"/>
        <w:jc w:val="right"/>
        <w:rPr>
          <w:rFonts w:ascii="Garamond" w:hAnsi="Garamond"/>
          <w:i/>
          <w:kern w:val="0"/>
          <w:sz w:val="20"/>
          <w:szCs w:val="20"/>
          <w:lang w:eastAsia="pl-PL"/>
        </w:rPr>
      </w:pPr>
    </w:p>
    <w:sectPr w:rsidR="00A07F3B" w:rsidRPr="004D349D" w:rsidSect="00B51468">
      <w:headerReference w:type="default" r:id="rId28"/>
      <w:footerReference w:type="default" r:id="rId29"/>
      <w:pgSz w:w="11906" w:h="16838"/>
      <w:pgMar w:top="851" w:right="1274" w:bottom="567" w:left="900" w:header="1028" w:footer="9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87992" w14:textId="77777777" w:rsidR="00D3716D" w:rsidRDefault="00D3716D" w:rsidP="00963E5A">
      <w:pPr>
        <w:spacing w:line="240" w:lineRule="auto"/>
      </w:pPr>
      <w:r>
        <w:separator/>
      </w:r>
    </w:p>
  </w:endnote>
  <w:endnote w:type="continuationSeparator" w:id="0">
    <w:p w14:paraId="3290D4F8" w14:textId="77777777" w:rsidR="00D3716D" w:rsidRDefault="00D3716D"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ndale Sans UI">
    <w:altName w:val="Cambria"/>
    <w:charset w:val="EE"/>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Liberation Sans">
    <w:charset w:val="EE"/>
    <w:family w:val="swiss"/>
    <w:pitch w:val="variable"/>
    <w:sig w:usb0="E0000AFF" w:usb1="500078FF" w:usb2="00000021" w:usb3="00000000" w:csb0="000001BF" w:csb1="00000000"/>
  </w:font>
  <w:font w:name="Calibri Light">
    <w:panose1 w:val="020F0302020204030204"/>
    <w:charset w:val="EE"/>
    <w:family w:val="swiss"/>
    <w:pitch w:val="variable"/>
    <w:sig w:usb0="E4002EFF" w:usb1="C200247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Meiryo UI">
    <w:charset w:val="80"/>
    <w:family w:val="swiss"/>
    <w:pitch w:val="variable"/>
    <w:sig w:usb0="E00002FF" w:usb1="6AC7FFFF" w:usb2="08000012" w:usb3="00000000" w:csb0="0002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2B813" w14:textId="77777777" w:rsidR="003F77FD" w:rsidRPr="00FD508D" w:rsidRDefault="003F77FD" w:rsidP="00C12CCD">
    <w:pPr>
      <w:pStyle w:val="Stopka"/>
      <w:jc w:val="right"/>
    </w:pPr>
    <w:r w:rsidRPr="00FD508D">
      <w:fldChar w:fldCharType="begin"/>
    </w:r>
    <w:r w:rsidRPr="00FD508D">
      <w:instrText>PAGE   \* MERGEFORMAT</w:instrText>
    </w:r>
    <w:r w:rsidRPr="00FD508D">
      <w:fldChar w:fldCharType="separate"/>
    </w:r>
    <w:r w:rsidRPr="00FD508D">
      <w:rPr>
        <w:lang w:val="pl-PL"/>
      </w:rPr>
      <w:t>2</w:t>
    </w:r>
    <w:r w:rsidRPr="00FD508D">
      <w:fldChar w:fldCharType="end"/>
    </w:r>
  </w:p>
  <w:p w14:paraId="109C99E1" w14:textId="087CA426"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 xml:space="preserve">Nr sprawy </w:t>
    </w:r>
    <w:r w:rsidR="00AF510B">
      <w:rPr>
        <w:rFonts w:ascii="Garamond" w:hAnsi="Garamond" w:cs="Garamond"/>
        <w:sz w:val="16"/>
        <w:szCs w:val="16"/>
      </w:rPr>
      <w:t>5</w:t>
    </w:r>
    <w:r w:rsidR="00125746">
      <w:rPr>
        <w:rFonts w:ascii="Garamond" w:hAnsi="Garamond" w:cs="Garamond"/>
        <w:sz w:val="16"/>
        <w:szCs w:val="16"/>
      </w:rPr>
      <w:t>7</w:t>
    </w:r>
    <w:r w:rsidR="003F77FD" w:rsidRPr="00FD508D">
      <w:rPr>
        <w:rFonts w:ascii="Garamond" w:hAnsi="Garamond" w:cs="Garamond"/>
        <w:sz w:val="16"/>
        <w:szCs w:val="16"/>
      </w:rPr>
      <w:t>/ZP/5WSzKzP SP–ZOZ/202</w:t>
    </w:r>
    <w:r w:rsidR="00310F74">
      <w:rPr>
        <w:rFonts w:ascii="Garamond" w:hAnsi="Garamond" w:cs="Garamond"/>
        <w:sz w:val="16"/>
        <w:szCs w:val="16"/>
      </w:rPr>
      <w:t>6</w:t>
    </w:r>
  </w:p>
  <w:p w14:paraId="62C812A5" w14:textId="36E84C6B" w:rsidR="003F77FD" w:rsidRPr="00FD508D" w:rsidRDefault="003F77FD"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40B81429" w14:textId="63D1037D" w:rsidR="00871C45" w:rsidRDefault="00871C45" w:rsidP="00B514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3CF81" w14:textId="77777777" w:rsidR="00D3716D" w:rsidRDefault="00D3716D" w:rsidP="00963E5A">
      <w:pPr>
        <w:spacing w:line="240" w:lineRule="auto"/>
      </w:pPr>
      <w:r w:rsidRPr="00963E5A">
        <w:rPr>
          <w:color w:val="000000"/>
        </w:rPr>
        <w:separator/>
      </w:r>
    </w:p>
  </w:footnote>
  <w:footnote w:type="continuationSeparator" w:id="0">
    <w:p w14:paraId="7E4B37A7" w14:textId="77777777" w:rsidR="00D3716D" w:rsidRDefault="00D3716D"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2788" w14:textId="2F8CDE83" w:rsidR="00871C45" w:rsidRPr="00AE1FDC" w:rsidRDefault="00584C6C" w:rsidP="00AE1FDC">
    <w:pPr>
      <w:pStyle w:val="Nagwek"/>
      <w:spacing w:line="276" w:lineRule="auto"/>
      <w:jc w:val="center"/>
      <w:rPr>
        <w:rFonts w:ascii="Garamond" w:hAnsi="Garamond"/>
        <w:sz w:val="16"/>
        <w:szCs w:val="16"/>
      </w:rPr>
    </w:pPr>
    <w:r>
      <w:rPr>
        <w:noProof/>
      </w:rPr>
      <w:drawing>
        <wp:inline distT="0" distB="0" distL="0" distR="0" wp14:anchorId="4A411537" wp14:editId="24C44E80">
          <wp:extent cx="6179820" cy="617855"/>
          <wp:effectExtent l="0" t="0" r="0" b="0"/>
          <wp:docPr id="3035016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6178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BDC6DF1A"/>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E22A1662"/>
    <w:name w:val="WW8Num30"/>
    <w:lvl w:ilvl="0">
      <w:start w:val="1"/>
      <w:numFmt w:val="decimal"/>
      <w:lvlText w:val="%1."/>
      <w:lvlJc w:val="left"/>
      <w:pPr>
        <w:tabs>
          <w:tab w:val="num" w:pos="502"/>
        </w:tabs>
        <w:ind w:left="502" w:hanging="360"/>
      </w:pPr>
      <w:rPr>
        <w:rFonts w:ascii="Garamond" w:hAnsi="Garamond" w:cs="Symbol"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0"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1"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2"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5"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8"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9"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45"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7"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8"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9"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1"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15:restartNumberingAfterBreak="0">
    <w:nsid w:val="03116234"/>
    <w:multiLevelType w:val="multilevel"/>
    <w:tmpl w:val="5448B7D6"/>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53"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4" w15:restartNumberingAfterBreak="0">
    <w:nsid w:val="03B728F7"/>
    <w:multiLevelType w:val="multilevel"/>
    <w:tmpl w:val="8B9C428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55"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56" w15:restartNumberingAfterBreak="0">
    <w:nsid w:val="04DB7DE9"/>
    <w:multiLevelType w:val="hybridMultilevel"/>
    <w:tmpl w:val="4F6A2D3E"/>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060C21B7"/>
    <w:multiLevelType w:val="multilevel"/>
    <w:tmpl w:val="33A83D2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58" w15:restartNumberingAfterBreak="0">
    <w:nsid w:val="06786A8F"/>
    <w:multiLevelType w:val="multilevel"/>
    <w:tmpl w:val="9D72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068264DB"/>
    <w:multiLevelType w:val="multilevel"/>
    <w:tmpl w:val="C082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1"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3"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5"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15:restartNumberingAfterBreak="0">
    <w:nsid w:val="09220F43"/>
    <w:multiLevelType w:val="multilevel"/>
    <w:tmpl w:val="761C8202"/>
    <w:lvl w:ilvl="0">
      <w:start w:val="1"/>
      <w:numFmt w:val="lowerLetter"/>
      <w:lvlText w:val="%1)"/>
      <w:lvlJc w:val="left"/>
      <w:pPr>
        <w:ind w:left="360" w:hanging="360"/>
      </w:pPr>
    </w:lvl>
    <w:lvl w:ilvl="1">
      <w:start w:val="1"/>
      <w:numFmt w:val="lowerLetter"/>
      <w:lvlText w:val=")"/>
      <w:lvlJc w:val="left"/>
      <w:pPr>
        <w:ind w:left="720" w:hanging="360"/>
      </w:pPr>
    </w:lvl>
    <w:lvl w:ilvl="2">
      <w:start w:val="1"/>
      <w:numFmt w:val="decimal"/>
      <w:lvlText w:val="."/>
      <w:lvlJc w:val="left"/>
      <w:pPr>
        <w:ind w:left="1080" w:hanging="360"/>
      </w:pPr>
    </w:lvl>
    <w:lvl w:ilvl="3">
      <w:start w:val="1"/>
      <w:numFmt w:val="decimal"/>
      <w:lvlText w:val="."/>
      <w:lvlJc w:val="left"/>
      <w:pPr>
        <w:ind w:left="1440" w:hanging="360"/>
      </w:pPr>
    </w:lvl>
    <w:lvl w:ilvl="4">
      <w:start w:val="1"/>
      <w:numFmt w:val="decimal"/>
      <w:lvlText w:val="."/>
      <w:lvlJc w:val="left"/>
      <w:pPr>
        <w:ind w:left="1800" w:hanging="360"/>
      </w:pPr>
    </w:lvl>
    <w:lvl w:ilvl="5">
      <w:start w:val="1"/>
      <w:numFmt w:val="decimal"/>
      <w:lvlText w:val="."/>
      <w:lvlJc w:val="left"/>
      <w:pPr>
        <w:ind w:left="2160" w:hanging="360"/>
      </w:pPr>
    </w:lvl>
    <w:lvl w:ilvl="6">
      <w:start w:val="1"/>
      <w:numFmt w:val="decimal"/>
      <w:lvlText w:val="."/>
      <w:lvlJc w:val="left"/>
      <w:pPr>
        <w:ind w:left="2520" w:hanging="360"/>
      </w:p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67" w15:restartNumberingAfterBreak="0">
    <w:nsid w:val="09B06391"/>
    <w:multiLevelType w:val="multilevel"/>
    <w:tmpl w:val="D776715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68" w15:restartNumberingAfterBreak="0">
    <w:nsid w:val="0C3C162B"/>
    <w:multiLevelType w:val="multilevel"/>
    <w:tmpl w:val="277403B6"/>
    <w:lvl w:ilvl="0">
      <w:start w:val="1"/>
      <w:numFmt w:val="lowerLetter"/>
      <w:lvlText w:val="%1)"/>
      <w:lvlJc w:val="left"/>
      <w:pPr>
        <w:ind w:left="360" w:hanging="360"/>
      </w:pPr>
    </w:lvl>
    <w:lvl w:ilvl="1">
      <w:numFmt w:val="bullet"/>
      <w:lvlText w:val=""/>
      <w:lvlJc w:val="left"/>
      <w:pPr>
        <w:ind w:left="1080" w:hanging="360"/>
      </w:pPr>
      <w:rPr>
        <w:rFonts w:ascii="Symbol" w:eastAsia="Calibri" w:hAnsi="Symbol" w:cs="Arial"/>
      </w:r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69" w15:restartNumberingAfterBreak="0">
    <w:nsid w:val="0C610415"/>
    <w:multiLevelType w:val="multilevel"/>
    <w:tmpl w:val="B562039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70"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1"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3"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4" w15:restartNumberingAfterBreak="0">
    <w:nsid w:val="0F3B0AD9"/>
    <w:multiLevelType w:val="multilevel"/>
    <w:tmpl w:val="C72EC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15:restartNumberingAfterBreak="0">
    <w:nsid w:val="10BD525B"/>
    <w:multiLevelType w:val="multilevel"/>
    <w:tmpl w:val="7264D76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77"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9"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55C1E20"/>
    <w:multiLevelType w:val="multilevel"/>
    <w:tmpl w:val="BC323F5E"/>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2"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3"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4" w15:restartNumberingAfterBreak="0">
    <w:nsid w:val="1ACE13FB"/>
    <w:multiLevelType w:val="hybridMultilevel"/>
    <w:tmpl w:val="BF223008"/>
    <w:lvl w:ilvl="0" w:tplc="FAF4EB1C">
      <w:start w:val="1"/>
      <w:numFmt w:val="decimal"/>
      <w:pStyle w:val="Styl1"/>
      <w:lvlText w:val="%1)"/>
      <w:lvlJc w:val="left"/>
      <w:pPr>
        <w:ind w:left="720" w:hanging="360"/>
      </w:pPr>
    </w:lvl>
    <w:lvl w:ilvl="1" w:tplc="6310B728">
      <w:start w:val="1"/>
      <w:numFmt w:val="lowerLetter"/>
      <w:pStyle w:val="Styl2"/>
      <w:lvlText w:val="%2)"/>
      <w:lvlJc w:val="left"/>
      <w:pPr>
        <w:ind w:left="1440" w:hanging="360"/>
      </w:pPr>
      <w:rPr>
        <w:color w:val="auto"/>
      </w:rPr>
    </w:lvl>
    <w:lvl w:ilvl="2" w:tplc="5ACA610E">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B08481F"/>
    <w:multiLevelType w:val="multilevel"/>
    <w:tmpl w:val="45BA71E0"/>
    <w:lvl w:ilvl="0">
      <w:start w:val="1"/>
      <w:numFmt w:val="decimal"/>
      <w:lvlText w:val="%1."/>
      <w:lvlJc w:val="left"/>
      <w:pPr>
        <w:ind w:left="1440" w:hanging="360"/>
      </w:pPr>
    </w:lvl>
    <w:lvl w:ilvl="1">
      <w:start w:val="1"/>
      <w:numFmt w:val="lowerLetter"/>
      <w:lvlText w:val="."/>
      <w:lvlJc w:val="left"/>
      <w:pPr>
        <w:ind w:left="2160" w:hanging="360"/>
      </w:pPr>
    </w:lvl>
    <w:lvl w:ilvl="2">
      <w:start w:val="1"/>
      <w:numFmt w:val="lowerRoman"/>
      <w:lvlText w:val="."/>
      <w:lvlJc w:val="right"/>
      <w:pPr>
        <w:ind w:left="2880" w:hanging="180"/>
      </w:pPr>
    </w:lvl>
    <w:lvl w:ilvl="3">
      <w:start w:val="1"/>
      <w:numFmt w:val="decimal"/>
      <w:lvlText w:val="."/>
      <w:lvlJc w:val="left"/>
      <w:pPr>
        <w:ind w:left="3600" w:hanging="360"/>
      </w:pPr>
    </w:lvl>
    <w:lvl w:ilvl="4">
      <w:start w:val="1"/>
      <w:numFmt w:val="lowerLetter"/>
      <w:lvlText w:val="."/>
      <w:lvlJc w:val="left"/>
      <w:pPr>
        <w:ind w:left="4320" w:hanging="360"/>
      </w:pPr>
    </w:lvl>
    <w:lvl w:ilvl="5">
      <w:start w:val="1"/>
      <w:numFmt w:val="lowerRoman"/>
      <w:lvlText w:val="."/>
      <w:lvlJc w:val="right"/>
      <w:pPr>
        <w:ind w:left="5040" w:hanging="180"/>
      </w:pPr>
    </w:lvl>
    <w:lvl w:ilvl="6">
      <w:start w:val="1"/>
      <w:numFmt w:val="decimal"/>
      <w:lvlText w:val="."/>
      <w:lvlJc w:val="left"/>
      <w:pPr>
        <w:ind w:left="5760" w:hanging="360"/>
      </w:pPr>
    </w:lvl>
    <w:lvl w:ilvl="7">
      <w:start w:val="1"/>
      <w:numFmt w:val="lowerLetter"/>
      <w:lvlText w:val="."/>
      <w:lvlJc w:val="left"/>
      <w:pPr>
        <w:ind w:left="6480" w:hanging="360"/>
      </w:pPr>
    </w:lvl>
    <w:lvl w:ilvl="8">
      <w:start w:val="1"/>
      <w:numFmt w:val="lowerRoman"/>
      <w:lvlText w:val="."/>
      <w:lvlJc w:val="right"/>
      <w:pPr>
        <w:ind w:left="7200" w:hanging="180"/>
      </w:pPr>
    </w:lvl>
  </w:abstractNum>
  <w:abstractNum w:abstractNumId="86" w15:restartNumberingAfterBreak="0">
    <w:nsid w:val="1B971BD5"/>
    <w:multiLevelType w:val="hybridMultilevel"/>
    <w:tmpl w:val="FB12A0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CA65416"/>
    <w:multiLevelType w:val="multilevel"/>
    <w:tmpl w:val="3C32ABDE"/>
    <w:styleLink w:val="WWNum14"/>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8" w15:restartNumberingAfterBreak="0">
    <w:nsid w:val="1CD00563"/>
    <w:multiLevelType w:val="multilevel"/>
    <w:tmpl w:val="C756AE6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89"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90"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1" w15:restartNumberingAfterBreak="0">
    <w:nsid w:val="1EFA0A54"/>
    <w:multiLevelType w:val="multilevel"/>
    <w:tmpl w:val="3A9281D2"/>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2"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3"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94" w15:restartNumberingAfterBreak="0">
    <w:nsid w:val="23F36BF1"/>
    <w:multiLevelType w:val="hybridMultilevel"/>
    <w:tmpl w:val="ED1277EA"/>
    <w:lvl w:ilvl="0" w:tplc="B3DEC6D8">
      <w:start w:val="1"/>
      <w:numFmt w:val="decimal"/>
      <w:lvlText w:val="%1"/>
      <w:lvlJc w:val="center"/>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6"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97"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98"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9" w15:restartNumberingAfterBreak="0">
    <w:nsid w:val="297A6B73"/>
    <w:multiLevelType w:val="multilevel"/>
    <w:tmpl w:val="ED64BEF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00"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1"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2"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3"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4"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15:restartNumberingAfterBreak="0">
    <w:nsid w:val="30D33F49"/>
    <w:multiLevelType w:val="multilevel"/>
    <w:tmpl w:val="0C78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7" w15:restartNumberingAfterBreak="0">
    <w:nsid w:val="33CE1995"/>
    <w:multiLevelType w:val="multilevel"/>
    <w:tmpl w:val="3FF642C6"/>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8"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09"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0" w15:restartNumberingAfterBreak="0">
    <w:nsid w:val="36D428EE"/>
    <w:multiLevelType w:val="multilevel"/>
    <w:tmpl w:val="EE0A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2" w15:restartNumberingAfterBreak="0">
    <w:nsid w:val="375C7F25"/>
    <w:multiLevelType w:val="multilevel"/>
    <w:tmpl w:val="8FA4FF9C"/>
    <w:lvl w:ilvl="0">
      <w:start w:val="1"/>
      <w:numFmt w:val="lowerLetter"/>
      <w:lvlText w:val="%1)"/>
      <w:lvlJc w:val="left"/>
      <w:pPr>
        <w:ind w:left="360" w:hanging="360"/>
      </w:pPr>
      <w:rPr>
        <w:rFonts w:hint="default"/>
      </w:rPr>
    </w:lvl>
    <w:lvl w:ilvl="1">
      <w:start w:val="1"/>
      <w:numFmt w:val="lowerLetter"/>
      <w:lvlText w:val="."/>
      <w:lvlJc w:val="left"/>
      <w:pPr>
        <w:ind w:left="1080" w:hanging="360"/>
      </w:pPr>
      <w:rPr>
        <w:rFonts w:hint="default"/>
      </w:rPr>
    </w:lvl>
    <w:lvl w:ilvl="2">
      <w:start w:val="1"/>
      <w:numFmt w:val="lowerRoman"/>
      <w:lvlText w:val="."/>
      <w:lvlJc w:val="right"/>
      <w:pPr>
        <w:ind w:left="1800" w:hanging="180"/>
      </w:pPr>
      <w:rPr>
        <w:rFonts w:hint="default"/>
      </w:rPr>
    </w:lvl>
    <w:lvl w:ilvl="3">
      <w:start w:val="1"/>
      <w:numFmt w:val="decimal"/>
      <w:lvlText w:val="."/>
      <w:lvlJc w:val="left"/>
      <w:pPr>
        <w:ind w:left="2520" w:hanging="360"/>
      </w:pPr>
      <w:rPr>
        <w:rFonts w:hint="default"/>
      </w:rPr>
    </w:lvl>
    <w:lvl w:ilvl="4">
      <w:start w:val="1"/>
      <w:numFmt w:val="lowerLetter"/>
      <w:lvlText w:val="."/>
      <w:lvlJc w:val="left"/>
      <w:pPr>
        <w:ind w:left="3240" w:hanging="360"/>
      </w:pPr>
      <w:rPr>
        <w:rFonts w:hint="default"/>
      </w:rPr>
    </w:lvl>
    <w:lvl w:ilvl="5">
      <w:start w:val="1"/>
      <w:numFmt w:val="lowerRoman"/>
      <w:lvlText w:val="."/>
      <w:lvlJc w:val="right"/>
      <w:pPr>
        <w:ind w:left="3960" w:hanging="180"/>
      </w:pPr>
      <w:rPr>
        <w:rFonts w:hint="default"/>
      </w:rPr>
    </w:lvl>
    <w:lvl w:ilvl="6">
      <w:start w:val="1"/>
      <w:numFmt w:val="decimal"/>
      <w:lvlText w:val="."/>
      <w:lvlJc w:val="left"/>
      <w:pPr>
        <w:ind w:left="4680" w:hanging="360"/>
      </w:pPr>
      <w:rPr>
        <w:rFonts w:hint="default"/>
      </w:rPr>
    </w:lvl>
    <w:lvl w:ilvl="7">
      <w:start w:val="1"/>
      <w:numFmt w:val="lowerLetter"/>
      <w:lvlText w:val="."/>
      <w:lvlJc w:val="left"/>
      <w:pPr>
        <w:ind w:left="5400" w:hanging="360"/>
      </w:pPr>
      <w:rPr>
        <w:rFonts w:hint="default"/>
      </w:rPr>
    </w:lvl>
    <w:lvl w:ilvl="8">
      <w:start w:val="1"/>
      <w:numFmt w:val="lowerRoman"/>
      <w:lvlText w:val="."/>
      <w:lvlJc w:val="right"/>
      <w:pPr>
        <w:ind w:left="6120" w:hanging="180"/>
      </w:pPr>
      <w:rPr>
        <w:rFonts w:hint="default"/>
      </w:rPr>
    </w:lvl>
  </w:abstractNum>
  <w:abstractNum w:abstractNumId="113"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4" w15:restartNumberingAfterBreak="0">
    <w:nsid w:val="384E3E6A"/>
    <w:multiLevelType w:val="multilevel"/>
    <w:tmpl w:val="124E9F9C"/>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5"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6" w15:restartNumberingAfterBreak="0">
    <w:nsid w:val="39A06852"/>
    <w:multiLevelType w:val="multilevel"/>
    <w:tmpl w:val="BBB0FA3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17" w15:restartNumberingAfterBreak="0">
    <w:nsid w:val="3C943DD7"/>
    <w:multiLevelType w:val="multilevel"/>
    <w:tmpl w:val="3B8A88C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18"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9" w15:restartNumberingAfterBreak="0">
    <w:nsid w:val="3EE34A1B"/>
    <w:multiLevelType w:val="multilevel"/>
    <w:tmpl w:val="58787458"/>
    <w:styleLink w:val="WWNum1"/>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0"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1"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3" w15:restartNumberingAfterBreak="0">
    <w:nsid w:val="40CA49D0"/>
    <w:multiLevelType w:val="multilevel"/>
    <w:tmpl w:val="DA800A2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24" w15:restartNumberingAfterBreak="0">
    <w:nsid w:val="41E82D81"/>
    <w:multiLevelType w:val="multilevel"/>
    <w:tmpl w:val="F9A00AC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25"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6"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7" w15:restartNumberingAfterBreak="0">
    <w:nsid w:val="42D23EFC"/>
    <w:multiLevelType w:val="multilevel"/>
    <w:tmpl w:val="2320FEF0"/>
    <w:lvl w:ilvl="0">
      <w:start w:val="1"/>
      <w:numFmt w:val="upperRoman"/>
      <w:lvlText w:val="%1."/>
      <w:lvlJc w:val="left"/>
      <w:pPr>
        <w:ind w:left="1080" w:hanging="720"/>
      </w:pPr>
      <w:rPr>
        <w:rFonts w:ascii="Calibri" w:eastAsia="NSimSun" w:hAnsi="Calibri" w:cs="Calibri"/>
        <w:b/>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8"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0" w15:restartNumberingAfterBreak="0">
    <w:nsid w:val="45E646E2"/>
    <w:multiLevelType w:val="multilevel"/>
    <w:tmpl w:val="FBEC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49003C97"/>
    <w:multiLevelType w:val="multilevel"/>
    <w:tmpl w:val="3A9281D2"/>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3"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4"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6"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37"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38" w15:restartNumberingAfterBreak="0">
    <w:nsid w:val="4E920110"/>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0"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1"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42" w15:restartNumberingAfterBreak="0">
    <w:nsid w:val="4F6F1647"/>
    <w:multiLevelType w:val="hybridMultilevel"/>
    <w:tmpl w:val="C14E5D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4FBD4458"/>
    <w:multiLevelType w:val="multilevel"/>
    <w:tmpl w:val="6318172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44"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45" w15:restartNumberingAfterBreak="0">
    <w:nsid w:val="50190BAE"/>
    <w:multiLevelType w:val="multilevel"/>
    <w:tmpl w:val="AD5A0A8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6"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47"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8" w15:restartNumberingAfterBreak="0">
    <w:nsid w:val="521D6C56"/>
    <w:multiLevelType w:val="multilevel"/>
    <w:tmpl w:val="E822FA4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9"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0"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1"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52" w15:restartNumberingAfterBreak="0">
    <w:nsid w:val="55DF1A4B"/>
    <w:multiLevelType w:val="hybridMultilevel"/>
    <w:tmpl w:val="6540C2F8"/>
    <w:lvl w:ilvl="0" w:tplc="6812052A">
      <w:start w:val="3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57576DB8"/>
    <w:multiLevelType w:val="multilevel"/>
    <w:tmpl w:val="FDE8703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55"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6"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7" w15:restartNumberingAfterBreak="0">
    <w:nsid w:val="59D80A3A"/>
    <w:multiLevelType w:val="multilevel"/>
    <w:tmpl w:val="E864D0D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58"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9"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60"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1" w15:restartNumberingAfterBreak="0">
    <w:nsid w:val="5CD21BD2"/>
    <w:multiLevelType w:val="multilevel"/>
    <w:tmpl w:val="0940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5D2A6D5E"/>
    <w:multiLevelType w:val="multilevel"/>
    <w:tmpl w:val="E9B42586"/>
    <w:lvl w:ilvl="0">
      <w:start w:val="1"/>
      <w:numFmt w:val="upperRoman"/>
      <w:lvlText w:val="%1."/>
      <w:lvlJc w:val="left"/>
      <w:pPr>
        <w:ind w:left="1080" w:hanging="720"/>
      </w:pPr>
      <w:rPr>
        <w:rFonts w:ascii="Calibri" w:eastAsia="NSimSun" w:hAnsi="Calibri" w:cs="Calibri"/>
        <w:b/>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63"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4"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5"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6" w15:restartNumberingAfterBreak="0">
    <w:nsid w:val="5EA35217"/>
    <w:multiLevelType w:val="multilevel"/>
    <w:tmpl w:val="F810296E"/>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7" w15:restartNumberingAfterBreak="0">
    <w:nsid w:val="60737832"/>
    <w:multiLevelType w:val="multilevel"/>
    <w:tmpl w:val="DF3E09D6"/>
    <w:lvl w:ilvl="0">
      <w:start w:val="1"/>
      <w:numFmt w:val="lowerLetter"/>
      <w:lvlText w:val="%1)"/>
      <w:lvlJc w:val="left"/>
      <w:pPr>
        <w:ind w:left="360" w:hanging="360"/>
      </w:pPr>
      <w:rPr>
        <w:b w:val="0"/>
        <w:bCs w:val="0"/>
      </w:rPr>
    </w:lvl>
    <w:lvl w:ilvl="1">
      <w:start w:val="1"/>
      <w:numFmt w:val="lowerLetter"/>
      <w:lvlText w:val=")"/>
      <w:lvlJc w:val="left"/>
      <w:pPr>
        <w:ind w:left="720" w:hanging="360"/>
      </w:pPr>
    </w:lvl>
    <w:lvl w:ilvl="2">
      <w:start w:val="1"/>
      <w:numFmt w:val="decimal"/>
      <w:lvlText w:val="."/>
      <w:lvlJc w:val="left"/>
      <w:pPr>
        <w:ind w:left="1080" w:hanging="360"/>
      </w:pPr>
    </w:lvl>
    <w:lvl w:ilvl="3">
      <w:start w:val="1"/>
      <w:numFmt w:val="decimal"/>
      <w:lvlText w:val="."/>
      <w:lvlJc w:val="left"/>
      <w:pPr>
        <w:ind w:left="1440" w:hanging="360"/>
      </w:pPr>
    </w:lvl>
    <w:lvl w:ilvl="4">
      <w:start w:val="1"/>
      <w:numFmt w:val="decimal"/>
      <w:lvlText w:val="."/>
      <w:lvlJc w:val="left"/>
      <w:pPr>
        <w:ind w:left="1800" w:hanging="360"/>
      </w:pPr>
    </w:lvl>
    <w:lvl w:ilvl="5">
      <w:start w:val="1"/>
      <w:numFmt w:val="decimal"/>
      <w:lvlText w:val="."/>
      <w:lvlJc w:val="left"/>
      <w:pPr>
        <w:ind w:left="2160" w:hanging="360"/>
      </w:pPr>
    </w:lvl>
    <w:lvl w:ilvl="6">
      <w:start w:val="1"/>
      <w:numFmt w:val="decimal"/>
      <w:lvlText w:val="."/>
      <w:lvlJc w:val="left"/>
      <w:pPr>
        <w:ind w:left="2520" w:hanging="360"/>
      </w:p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168"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9" w15:restartNumberingAfterBreak="0">
    <w:nsid w:val="61B223DE"/>
    <w:multiLevelType w:val="multilevel"/>
    <w:tmpl w:val="8D5EE664"/>
    <w:lvl w:ilvl="0">
      <w:start w:val="1"/>
      <w:numFmt w:val="upperRoman"/>
      <w:lvlText w:val="%1."/>
      <w:lvlJc w:val="left"/>
      <w:pPr>
        <w:ind w:left="1080" w:hanging="720"/>
      </w:pPr>
      <w:rPr>
        <w:rFonts w:ascii="Calibri" w:hAnsi="Calibri" w:cs="Calibri"/>
        <w:b/>
        <w:bCs/>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0" w15:restartNumberingAfterBreak="0">
    <w:nsid w:val="630A3DB8"/>
    <w:multiLevelType w:val="multilevel"/>
    <w:tmpl w:val="F600F18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71" w15:restartNumberingAfterBreak="0">
    <w:nsid w:val="635C7FC4"/>
    <w:multiLevelType w:val="multilevel"/>
    <w:tmpl w:val="BA46B04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72"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3"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4"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5"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6"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7"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8"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9"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0"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1" w15:restartNumberingAfterBreak="0">
    <w:nsid w:val="66AD4E7D"/>
    <w:multiLevelType w:val="multilevel"/>
    <w:tmpl w:val="C400AA26"/>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82"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8BB211A"/>
    <w:multiLevelType w:val="multilevel"/>
    <w:tmpl w:val="988CB876"/>
    <w:lvl w:ilvl="0">
      <w:start w:val="1"/>
      <w:numFmt w:val="decimal"/>
      <w:lvlText w:val="%1."/>
      <w:lvlJc w:val="left"/>
      <w:pPr>
        <w:tabs>
          <w:tab w:val="num" w:pos="720"/>
        </w:tabs>
        <w:ind w:left="720" w:hanging="360"/>
      </w:pPr>
      <w:rPr>
        <w:rFonts w:ascii="Garamond" w:eastAsia="Times New Roman" w:hAnsi="Garamond" w:cs="Segoe U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9C201F1"/>
    <w:multiLevelType w:val="multilevel"/>
    <w:tmpl w:val="36420D1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85"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6"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87"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8"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9"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0" w15:restartNumberingAfterBreak="0">
    <w:nsid w:val="6EEA479A"/>
    <w:multiLevelType w:val="multilevel"/>
    <w:tmpl w:val="54A82BF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91" w15:restartNumberingAfterBreak="0">
    <w:nsid w:val="6F241777"/>
    <w:multiLevelType w:val="multilevel"/>
    <w:tmpl w:val="B35EC87E"/>
    <w:lvl w:ilvl="0">
      <w:start w:val="1"/>
      <w:numFmt w:val="lowerLetter"/>
      <w:lvlText w:val="%1)"/>
      <w:lvlJc w:val="left"/>
      <w:pPr>
        <w:ind w:left="360" w:hanging="360"/>
      </w:pPr>
    </w:lvl>
    <w:lvl w:ilvl="1">
      <w:start w:val="1"/>
      <w:numFmt w:val="lowerLetter"/>
      <w:lvlText w:val=")"/>
      <w:lvlJc w:val="left"/>
      <w:pPr>
        <w:ind w:left="720" w:hanging="360"/>
      </w:pPr>
    </w:lvl>
    <w:lvl w:ilvl="2">
      <w:start w:val="1"/>
      <w:numFmt w:val="decimal"/>
      <w:lvlText w:val="."/>
      <w:lvlJc w:val="left"/>
      <w:pPr>
        <w:ind w:left="1080" w:hanging="360"/>
      </w:pPr>
    </w:lvl>
    <w:lvl w:ilvl="3">
      <w:start w:val="1"/>
      <w:numFmt w:val="decimal"/>
      <w:lvlText w:val="."/>
      <w:lvlJc w:val="left"/>
      <w:pPr>
        <w:ind w:left="1440" w:hanging="360"/>
      </w:pPr>
    </w:lvl>
    <w:lvl w:ilvl="4">
      <w:start w:val="1"/>
      <w:numFmt w:val="decimal"/>
      <w:lvlText w:val="."/>
      <w:lvlJc w:val="left"/>
      <w:pPr>
        <w:ind w:left="1800" w:hanging="360"/>
      </w:pPr>
    </w:lvl>
    <w:lvl w:ilvl="5">
      <w:start w:val="1"/>
      <w:numFmt w:val="decimal"/>
      <w:lvlText w:val="."/>
      <w:lvlJc w:val="left"/>
      <w:pPr>
        <w:ind w:left="2160" w:hanging="360"/>
      </w:pPr>
    </w:lvl>
    <w:lvl w:ilvl="6">
      <w:start w:val="1"/>
      <w:numFmt w:val="decimal"/>
      <w:lvlText w:val="."/>
      <w:lvlJc w:val="left"/>
      <w:pPr>
        <w:ind w:left="2520" w:hanging="360"/>
      </w:p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192" w15:restartNumberingAfterBreak="0">
    <w:nsid w:val="6F305CE1"/>
    <w:multiLevelType w:val="hybridMultilevel"/>
    <w:tmpl w:val="F2E4DDC6"/>
    <w:lvl w:ilvl="0" w:tplc="89888F88">
      <w:start w:val="11"/>
      <w:numFmt w:val="decimal"/>
      <w:lvlText w:val="%1."/>
      <w:lvlJc w:val="left"/>
      <w:pPr>
        <w:ind w:left="720" w:hanging="360"/>
      </w:pPr>
      <w:rPr>
        <w:rFonts w:cs="Garamond"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4" w15:restartNumberingAfterBreak="0">
    <w:nsid w:val="724517D2"/>
    <w:multiLevelType w:val="multilevel"/>
    <w:tmpl w:val="FD6E226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95"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6"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7" w15:restartNumberingAfterBreak="0">
    <w:nsid w:val="75FE651E"/>
    <w:multiLevelType w:val="multilevel"/>
    <w:tmpl w:val="C5F27196"/>
    <w:lvl w:ilvl="0">
      <w:start w:val="1"/>
      <w:numFmt w:val="decimal"/>
      <w:lvlText w:val="%1."/>
      <w:lvlJc w:val="left"/>
      <w:pPr>
        <w:tabs>
          <w:tab w:val="num" w:pos="720"/>
        </w:tabs>
        <w:ind w:left="720" w:hanging="360"/>
      </w:pPr>
    </w:lvl>
    <w:lvl w:ilvl="1">
      <w:start w:val="45"/>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64471A9"/>
    <w:multiLevelType w:val="multilevel"/>
    <w:tmpl w:val="5DF4B02E"/>
    <w:lvl w:ilvl="0">
      <w:start w:val="1"/>
      <w:numFmt w:val="lowerLetter"/>
      <w:lvlText w:val="%1)"/>
      <w:lvlJc w:val="left"/>
      <w:pPr>
        <w:ind w:left="360" w:hanging="360"/>
      </w:pPr>
      <w:rPr>
        <w:b w:val="0"/>
        <w:bCs w:val="0"/>
      </w:rPr>
    </w:lvl>
    <w:lvl w:ilvl="1">
      <w:start w:val="1"/>
      <w:numFmt w:val="lowerLetter"/>
      <w:lvlText w:val=")"/>
      <w:lvlJc w:val="left"/>
      <w:pPr>
        <w:ind w:left="720" w:hanging="360"/>
      </w:pPr>
    </w:lvl>
    <w:lvl w:ilvl="2">
      <w:start w:val="1"/>
      <w:numFmt w:val="decimal"/>
      <w:lvlText w:val="."/>
      <w:lvlJc w:val="left"/>
      <w:pPr>
        <w:ind w:left="1080" w:hanging="360"/>
      </w:pPr>
    </w:lvl>
    <w:lvl w:ilvl="3">
      <w:start w:val="1"/>
      <w:numFmt w:val="decimal"/>
      <w:lvlText w:val="."/>
      <w:lvlJc w:val="left"/>
      <w:pPr>
        <w:ind w:left="1440" w:hanging="360"/>
      </w:pPr>
    </w:lvl>
    <w:lvl w:ilvl="4">
      <w:start w:val="1"/>
      <w:numFmt w:val="decimal"/>
      <w:lvlText w:val="."/>
      <w:lvlJc w:val="left"/>
      <w:pPr>
        <w:ind w:left="1800" w:hanging="360"/>
      </w:pPr>
    </w:lvl>
    <w:lvl w:ilvl="5">
      <w:start w:val="1"/>
      <w:numFmt w:val="decimal"/>
      <w:lvlText w:val="."/>
      <w:lvlJc w:val="left"/>
      <w:pPr>
        <w:ind w:left="2160" w:hanging="360"/>
      </w:pPr>
    </w:lvl>
    <w:lvl w:ilvl="6">
      <w:start w:val="1"/>
      <w:numFmt w:val="decimal"/>
      <w:lvlText w:val="."/>
      <w:lvlJc w:val="left"/>
      <w:pPr>
        <w:ind w:left="2520" w:hanging="360"/>
      </w:p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199"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0"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1" w15:restartNumberingAfterBreak="0">
    <w:nsid w:val="78243CDB"/>
    <w:multiLevelType w:val="multilevel"/>
    <w:tmpl w:val="E0A4B3A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02" w15:restartNumberingAfterBreak="0">
    <w:nsid w:val="78471BFF"/>
    <w:multiLevelType w:val="hybridMultilevel"/>
    <w:tmpl w:val="17CEA3F8"/>
    <w:lvl w:ilvl="0" w:tplc="E12C1028">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03"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4" w15:restartNumberingAfterBreak="0">
    <w:nsid w:val="78DA26B7"/>
    <w:multiLevelType w:val="multilevel"/>
    <w:tmpl w:val="00F03F7A"/>
    <w:lvl w:ilvl="0">
      <w:start w:val="1"/>
      <w:numFmt w:val="lowerLetter"/>
      <w:lvlText w:val="%1)"/>
      <w:lvlJc w:val="left"/>
      <w:pPr>
        <w:ind w:left="360" w:hanging="360"/>
      </w:pPr>
      <w:rPr>
        <w:rFonts w:hint="default"/>
      </w:rPr>
    </w:lvl>
    <w:lvl w:ilvl="1">
      <w:start w:val="1"/>
      <w:numFmt w:val="lowerLetter"/>
      <w:lvlText w:val="."/>
      <w:lvlJc w:val="left"/>
      <w:pPr>
        <w:ind w:left="1080" w:hanging="360"/>
      </w:pPr>
      <w:rPr>
        <w:rFonts w:hint="default"/>
      </w:rPr>
    </w:lvl>
    <w:lvl w:ilvl="2">
      <w:start w:val="1"/>
      <w:numFmt w:val="lowerRoman"/>
      <w:lvlText w:val="."/>
      <w:lvlJc w:val="right"/>
      <w:pPr>
        <w:ind w:left="1800" w:hanging="180"/>
      </w:pPr>
      <w:rPr>
        <w:rFonts w:hint="default"/>
      </w:rPr>
    </w:lvl>
    <w:lvl w:ilvl="3">
      <w:start w:val="1"/>
      <w:numFmt w:val="decimal"/>
      <w:lvlText w:val="."/>
      <w:lvlJc w:val="left"/>
      <w:pPr>
        <w:ind w:left="2520" w:hanging="360"/>
      </w:pPr>
      <w:rPr>
        <w:rFonts w:hint="default"/>
      </w:rPr>
    </w:lvl>
    <w:lvl w:ilvl="4">
      <w:start w:val="1"/>
      <w:numFmt w:val="lowerLetter"/>
      <w:lvlText w:val="."/>
      <w:lvlJc w:val="left"/>
      <w:pPr>
        <w:ind w:left="3240" w:hanging="360"/>
      </w:pPr>
      <w:rPr>
        <w:rFonts w:hint="default"/>
      </w:rPr>
    </w:lvl>
    <w:lvl w:ilvl="5">
      <w:start w:val="1"/>
      <w:numFmt w:val="lowerRoman"/>
      <w:lvlText w:val="."/>
      <w:lvlJc w:val="right"/>
      <w:pPr>
        <w:ind w:left="3960" w:hanging="180"/>
      </w:pPr>
      <w:rPr>
        <w:rFonts w:hint="default"/>
      </w:rPr>
    </w:lvl>
    <w:lvl w:ilvl="6">
      <w:start w:val="1"/>
      <w:numFmt w:val="decimal"/>
      <w:lvlText w:val="."/>
      <w:lvlJc w:val="left"/>
      <w:pPr>
        <w:ind w:left="4680" w:hanging="360"/>
      </w:pPr>
      <w:rPr>
        <w:rFonts w:hint="default"/>
      </w:rPr>
    </w:lvl>
    <w:lvl w:ilvl="7">
      <w:start w:val="1"/>
      <w:numFmt w:val="lowerLetter"/>
      <w:lvlText w:val="."/>
      <w:lvlJc w:val="left"/>
      <w:pPr>
        <w:ind w:left="5400" w:hanging="360"/>
      </w:pPr>
      <w:rPr>
        <w:rFonts w:hint="default"/>
      </w:rPr>
    </w:lvl>
    <w:lvl w:ilvl="8">
      <w:start w:val="1"/>
      <w:numFmt w:val="lowerRoman"/>
      <w:lvlText w:val="."/>
      <w:lvlJc w:val="right"/>
      <w:pPr>
        <w:ind w:left="6120" w:hanging="180"/>
      </w:pPr>
      <w:rPr>
        <w:rFonts w:hint="default"/>
      </w:rPr>
    </w:lvl>
  </w:abstractNum>
  <w:abstractNum w:abstractNumId="205" w15:restartNumberingAfterBreak="0">
    <w:nsid w:val="79212FE0"/>
    <w:multiLevelType w:val="multilevel"/>
    <w:tmpl w:val="BC7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7"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8" w15:restartNumberingAfterBreak="0">
    <w:nsid w:val="7B7B67EA"/>
    <w:multiLevelType w:val="multilevel"/>
    <w:tmpl w:val="8F3A38AC"/>
    <w:lvl w:ilvl="0">
      <w:start w:val="1"/>
      <w:numFmt w:val="lowerLetter"/>
      <w:lvlText w:val="%1)"/>
      <w:lvlJc w:val="left"/>
      <w:pPr>
        <w:ind w:left="720" w:hanging="360"/>
      </w:pPr>
    </w:lvl>
    <w:lvl w:ilvl="1">
      <w:start w:val="1"/>
      <w:numFmt w:val="lowerLetter"/>
      <w:lvlText w:val=")"/>
      <w:lvlJc w:val="left"/>
      <w:pPr>
        <w:ind w:left="1080" w:hanging="360"/>
      </w:pPr>
    </w:lvl>
    <w:lvl w:ilvl="2">
      <w:start w:val="1"/>
      <w:numFmt w:val="lowerLetter"/>
      <w:lvlText w:val=")"/>
      <w:lvlJc w:val="left"/>
      <w:pPr>
        <w:ind w:left="1440" w:hanging="360"/>
      </w:pPr>
    </w:lvl>
    <w:lvl w:ilvl="3">
      <w:start w:val="1"/>
      <w:numFmt w:val="lowerLetter"/>
      <w:lvlText w:val=")"/>
      <w:lvlJc w:val="left"/>
      <w:pPr>
        <w:ind w:left="1800" w:hanging="360"/>
      </w:pPr>
    </w:lvl>
    <w:lvl w:ilvl="4">
      <w:start w:val="1"/>
      <w:numFmt w:val="lowerLetter"/>
      <w:lvlText w:val=")"/>
      <w:lvlJc w:val="left"/>
      <w:pPr>
        <w:ind w:left="2160" w:hanging="360"/>
      </w:pPr>
    </w:lvl>
    <w:lvl w:ilvl="5">
      <w:start w:val="1"/>
      <w:numFmt w:val="lowerLetter"/>
      <w:lvlText w:val=")"/>
      <w:lvlJc w:val="left"/>
      <w:pPr>
        <w:ind w:left="2520" w:hanging="360"/>
      </w:pPr>
    </w:lvl>
    <w:lvl w:ilvl="6">
      <w:start w:val="1"/>
      <w:numFmt w:val="lowerLetter"/>
      <w:lvlText w:val=")"/>
      <w:lvlJc w:val="left"/>
      <w:pPr>
        <w:ind w:left="2880" w:hanging="360"/>
      </w:pPr>
    </w:lvl>
    <w:lvl w:ilvl="7">
      <w:start w:val="1"/>
      <w:numFmt w:val="lowerLetter"/>
      <w:lvlText w:val=")"/>
      <w:lvlJc w:val="left"/>
      <w:pPr>
        <w:ind w:left="3240" w:hanging="360"/>
      </w:pPr>
    </w:lvl>
    <w:lvl w:ilvl="8">
      <w:start w:val="1"/>
      <w:numFmt w:val="lowerLetter"/>
      <w:lvlText w:val=")"/>
      <w:lvlJc w:val="left"/>
      <w:pPr>
        <w:ind w:left="3600" w:hanging="360"/>
      </w:pPr>
    </w:lvl>
  </w:abstractNum>
  <w:abstractNum w:abstractNumId="209"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0"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11"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2"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13" w15:restartNumberingAfterBreak="0">
    <w:nsid w:val="7D6F7184"/>
    <w:multiLevelType w:val="multilevel"/>
    <w:tmpl w:val="6D7ED23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14"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5"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6"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17"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2128771256">
    <w:abstractNumId w:val="149"/>
  </w:num>
  <w:num w:numId="2" w16cid:durableId="1895847255">
    <w:abstractNumId w:val="155"/>
  </w:num>
  <w:num w:numId="3" w16cid:durableId="878202517">
    <w:abstractNumId w:val="154"/>
  </w:num>
  <w:num w:numId="4" w16cid:durableId="1866404075">
    <w:abstractNumId w:val="115"/>
  </w:num>
  <w:num w:numId="5" w16cid:durableId="1137726047">
    <w:abstractNumId w:val="109"/>
  </w:num>
  <w:num w:numId="6" w16cid:durableId="1162352218">
    <w:abstractNumId w:val="140"/>
  </w:num>
  <w:num w:numId="7" w16cid:durableId="953943434">
    <w:abstractNumId w:val="178"/>
  </w:num>
  <w:num w:numId="8" w16cid:durableId="726074170">
    <w:abstractNumId w:val="83"/>
  </w:num>
  <w:num w:numId="9" w16cid:durableId="2129742289">
    <w:abstractNumId w:val="122"/>
  </w:num>
  <w:num w:numId="10" w16cid:durableId="530651828">
    <w:abstractNumId w:val="159"/>
  </w:num>
  <w:num w:numId="11" w16cid:durableId="358049751">
    <w:abstractNumId w:val="113"/>
  </w:num>
  <w:num w:numId="12" w16cid:durableId="2090886144">
    <w:abstractNumId w:val="108"/>
  </w:num>
  <w:num w:numId="13" w16cid:durableId="834880210">
    <w:abstractNumId w:val="212"/>
  </w:num>
  <w:num w:numId="14" w16cid:durableId="570232317">
    <w:abstractNumId w:val="72"/>
  </w:num>
  <w:num w:numId="15" w16cid:durableId="1174957376">
    <w:abstractNumId w:val="147"/>
  </w:num>
  <w:num w:numId="16" w16cid:durableId="1899590615">
    <w:abstractNumId w:val="98"/>
  </w:num>
  <w:num w:numId="17" w16cid:durableId="1064642609">
    <w:abstractNumId w:val="165"/>
  </w:num>
  <w:num w:numId="18" w16cid:durableId="441650327">
    <w:abstractNumId w:val="215"/>
  </w:num>
  <w:num w:numId="19" w16cid:durableId="1013262206">
    <w:abstractNumId w:val="95"/>
  </w:num>
  <w:num w:numId="20" w16cid:durableId="1232544286">
    <w:abstractNumId w:val="82"/>
  </w:num>
  <w:num w:numId="21" w16cid:durableId="569386261">
    <w:abstractNumId w:val="195"/>
  </w:num>
  <w:num w:numId="22" w16cid:durableId="1549150886">
    <w:abstractNumId w:val="106"/>
  </w:num>
  <w:num w:numId="23" w16cid:durableId="1816753841">
    <w:abstractNumId w:val="156"/>
  </w:num>
  <w:num w:numId="24" w16cid:durableId="960914319">
    <w:abstractNumId w:val="118"/>
  </w:num>
  <w:num w:numId="25" w16cid:durableId="843789103">
    <w:abstractNumId w:val="133"/>
  </w:num>
  <w:num w:numId="26" w16cid:durableId="1464076472">
    <w:abstractNumId w:val="120"/>
  </w:num>
  <w:num w:numId="27" w16cid:durableId="799955735">
    <w:abstractNumId w:val="96"/>
  </w:num>
  <w:num w:numId="28" w16cid:durableId="1461609115">
    <w:abstractNumId w:val="126"/>
  </w:num>
  <w:num w:numId="29" w16cid:durableId="347682040">
    <w:abstractNumId w:val="136"/>
  </w:num>
  <w:num w:numId="30" w16cid:durableId="1366558294">
    <w:abstractNumId w:val="209"/>
  </w:num>
  <w:num w:numId="31" w16cid:durableId="1017194352">
    <w:abstractNumId w:val="93"/>
  </w:num>
  <w:num w:numId="32" w16cid:durableId="530610623">
    <w:abstractNumId w:val="53"/>
  </w:num>
  <w:num w:numId="33" w16cid:durableId="1921793742">
    <w:abstractNumId w:val="186"/>
  </w:num>
  <w:num w:numId="34" w16cid:durableId="679352671">
    <w:abstractNumId w:val="78"/>
  </w:num>
  <w:num w:numId="35" w16cid:durableId="2121946947">
    <w:abstractNumId w:val="196"/>
  </w:num>
  <w:num w:numId="36" w16cid:durableId="1970697570">
    <w:abstractNumId w:val="158"/>
  </w:num>
  <w:num w:numId="37" w16cid:durableId="2125034412">
    <w:abstractNumId w:val="61"/>
  </w:num>
  <w:num w:numId="38" w16cid:durableId="1466199458">
    <w:abstractNumId w:val="146"/>
  </w:num>
  <w:num w:numId="39" w16cid:durableId="643855253">
    <w:abstractNumId w:val="63"/>
  </w:num>
  <w:num w:numId="40" w16cid:durableId="2100982514">
    <w:abstractNumId w:val="174"/>
  </w:num>
  <w:num w:numId="41" w16cid:durableId="76754329">
    <w:abstractNumId w:val="137"/>
  </w:num>
  <w:num w:numId="42" w16cid:durableId="1884634816">
    <w:abstractNumId w:val="102"/>
  </w:num>
  <w:num w:numId="43" w16cid:durableId="124929550">
    <w:abstractNumId w:val="207"/>
  </w:num>
  <w:num w:numId="44" w16cid:durableId="1372921921">
    <w:abstractNumId w:val="75"/>
  </w:num>
  <w:num w:numId="45" w16cid:durableId="644890725">
    <w:abstractNumId w:val="47"/>
  </w:num>
  <w:num w:numId="46" w16cid:durableId="921178061">
    <w:abstractNumId w:val="135"/>
  </w:num>
  <w:num w:numId="47" w16cid:durableId="1869445383">
    <w:abstractNumId w:val="150"/>
  </w:num>
  <w:num w:numId="48" w16cid:durableId="1486357253">
    <w:abstractNumId w:val="97"/>
  </w:num>
  <w:num w:numId="49" w16cid:durableId="79300800">
    <w:abstractNumId w:val="211"/>
  </w:num>
  <w:num w:numId="50" w16cid:durableId="1515414234">
    <w:abstractNumId w:val="180"/>
  </w:num>
  <w:num w:numId="51" w16cid:durableId="268204268">
    <w:abstractNumId w:val="193"/>
  </w:num>
  <w:num w:numId="52" w16cid:durableId="1459107667">
    <w:abstractNumId w:val="101"/>
  </w:num>
  <w:num w:numId="53" w16cid:durableId="382682466">
    <w:abstractNumId w:val="214"/>
  </w:num>
  <w:num w:numId="54" w16cid:durableId="208222432">
    <w:abstractNumId w:val="70"/>
  </w:num>
  <w:num w:numId="55" w16cid:durableId="626860925">
    <w:abstractNumId w:val="73"/>
  </w:num>
  <w:num w:numId="56" w16cid:durableId="458378543">
    <w:abstractNumId w:val="48"/>
  </w:num>
  <w:num w:numId="57" w16cid:durableId="1497912970">
    <w:abstractNumId w:val="200"/>
  </w:num>
  <w:num w:numId="58" w16cid:durableId="985940449">
    <w:abstractNumId w:val="46"/>
  </w:num>
  <w:num w:numId="59" w16cid:durableId="247421509">
    <w:abstractNumId w:val="141"/>
  </w:num>
  <w:num w:numId="60" w16cid:durableId="1109547711">
    <w:abstractNumId w:val="177"/>
  </w:num>
  <w:num w:numId="61" w16cid:durableId="250820205">
    <w:abstractNumId w:val="175"/>
  </w:num>
  <w:num w:numId="62" w16cid:durableId="792790329">
    <w:abstractNumId w:val="189"/>
  </w:num>
  <w:num w:numId="63" w16cid:durableId="459567363">
    <w:abstractNumId w:val="49"/>
  </w:num>
  <w:num w:numId="64" w16cid:durableId="1662155999">
    <w:abstractNumId w:val="89"/>
  </w:num>
  <w:num w:numId="65" w16cid:durableId="1254123049">
    <w:abstractNumId w:val="176"/>
  </w:num>
  <w:num w:numId="66" w16cid:durableId="1953440126">
    <w:abstractNumId w:val="51"/>
  </w:num>
  <w:num w:numId="67" w16cid:durableId="296222908">
    <w:abstractNumId w:val="206"/>
  </w:num>
  <w:num w:numId="68" w16cid:durableId="1545216661">
    <w:abstractNumId w:val="179"/>
  </w:num>
  <w:num w:numId="69" w16cid:durableId="1527862964">
    <w:abstractNumId w:val="65"/>
  </w:num>
  <w:num w:numId="70" w16cid:durableId="1990668777">
    <w:abstractNumId w:val="173"/>
  </w:num>
  <w:num w:numId="71" w16cid:durableId="46338851">
    <w:abstractNumId w:val="168"/>
  </w:num>
  <w:num w:numId="72" w16cid:durableId="1411192936">
    <w:abstractNumId w:val="217"/>
  </w:num>
  <w:num w:numId="73" w16cid:durableId="11148685">
    <w:abstractNumId w:val="151"/>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1835992938">
    <w:abstractNumId w:val="104"/>
  </w:num>
  <w:num w:numId="75" w16cid:durableId="380793245">
    <w:abstractNumId w:val="182"/>
  </w:num>
  <w:num w:numId="76" w16cid:durableId="1512837741">
    <w:abstractNumId w:val="0"/>
  </w:num>
  <w:num w:numId="77" w16cid:durableId="1747409929">
    <w:abstractNumId w:val="56"/>
  </w:num>
  <w:num w:numId="78" w16cid:durableId="2119835135">
    <w:abstractNumId w:val="71"/>
  </w:num>
  <w:num w:numId="79" w16cid:durableId="1775781189">
    <w:abstractNumId w:val="172"/>
  </w:num>
  <w:num w:numId="80" w16cid:durableId="539826265">
    <w:abstractNumId w:val="128"/>
  </w:num>
  <w:num w:numId="81" w16cid:durableId="1364358040">
    <w:abstractNumId w:val="188"/>
  </w:num>
  <w:num w:numId="82" w16cid:durableId="1830169258">
    <w:abstractNumId w:val="153"/>
  </w:num>
  <w:num w:numId="83" w16cid:durableId="1900942650">
    <w:abstractNumId w:val="121"/>
  </w:num>
  <w:num w:numId="84" w16cid:durableId="2119904707">
    <w:abstractNumId w:val="79"/>
  </w:num>
  <w:num w:numId="85" w16cid:durableId="1491560796">
    <w:abstractNumId w:val="163"/>
  </w:num>
  <w:num w:numId="86" w16cid:durableId="986856040">
    <w:abstractNumId w:val="187"/>
  </w:num>
  <w:num w:numId="87" w16cid:durableId="902643520">
    <w:abstractNumId w:val="125"/>
  </w:num>
  <w:num w:numId="88" w16cid:durableId="716971994">
    <w:abstractNumId w:val="131"/>
  </w:num>
  <w:num w:numId="89" w16cid:durableId="839854248">
    <w:abstractNumId w:val="77"/>
  </w:num>
  <w:num w:numId="90" w16cid:durableId="1689137702">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5180358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87392579">
    <w:abstractNumId w:val="20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83636063">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9383194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842427720">
    <w:abstractNumId w:val="151"/>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6" w16cid:durableId="294721047">
    <w:abstractNumId w:val="62"/>
  </w:num>
  <w:num w:numId="97" w16cid:durableId="554856732">
    <w:abstractNumId w:val="185"/>
  </w:num>
  <w:num w:numId="98" w16cid:durableId="498691334">
    <w:abstractNumId w:val="103"/>
  </w:num>
  <w:num w:numId="99" w16cid:durableId="1537114079">
    <w:abstractNumId w:val="216"/>
  </w:num>
  <w:num w:numId="100" w16cid:durableId="1644001704">
    <w:abstractNumId w:val="129"/>
  </w:num>
  <w:num w:numId="101" w16cid:durableId="37515267">
    <w:abstractNumId w:val="199"/>
  </w:num>
  <w:num w:numId="102" w16cid:durableId="1770467332">
    <w:abstractNumId w:val="100"/>
  </w:num>
  <w:num w:numId="103" w16cid:durableId="1459950788">
    <w:abstractNumId w:val="139"/>
  </w:num>
  <w:num w:numId="104" w16cid:durableId="1383094075">
    <w:abstractNumId w:val="55"/>
  </w:num>
  <w:num w:numId="105" w16cid:durableId="968360836">
    <w:abstractNumId w:val="160"/>
  </w:num>
  <w:num w:numId="106" w16cid:durableId="124127961">
    <w:abstractNumId w:val="64"/>
  </w:num>
  <w:num w:numId="107" w16cid:durableId="1782140731">
    <w:abstractNumId w:val="90"/>
  </w:num>
  <w:num w:numId="108" w16cid:durableId="1502965207">
    <w:abstractNumId w:val="210"/>
  </w:num>
  <w:num w:numId="109" w16cid:durableId="802231852">
    <w:abstractNumId w:val="60"/>
  </w:num>
  <w:num w:numId="110" w16cid:durableId="1481847490">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14255044">
    <w:abstractNumId w:val="134"/>
  </w:num>
  <w:num w:numId="112" w16cid:durableId="192501825">
    <w:abstractNumId w:val="80"/>
  </w:num>
  <w:num w:numId="113" w16cid:durableId="261450911">
    <w:abstractNumId w:val="31"/>
  </w:num>
  <w:num w:numId="114" w16cid:durableId="1435780544">
    <w:abstractNumId w:val="32"/>
  </w:num>
  <w:num w:numId="115" w16cid:durableId="347144249">
    <w:abstractNumId w:val="33"/>
  </w:num>
  <w:num w:numId="116" w16cid:durableId="723140299">
    <w:abstractNumId w:val="35"/>
  </w:num>
  <w:num w:numId="117" w16cid:durableId="628508550">
    <w:abstractNumId w:val="36"/>
  </w:num>
  <w:num w:numId="118" w16cid:durableId="707146498">
    <w:abstractNumId w:val="37"/>
  </w:num>
  <w:num w:numId="119" w16cid:durableId="357242810">
    <w:abstractNumId w:val="38"/>
  </w:num>
  <w:num w:numId="120" w16cid:durableId="1793590251">
    <w:abstractNumId w:val="39"/>
  </w:num>
  <w:num w:numId="121" w16cid:durableId="2079667087">
    <w:abstractNumId w:val="40"/>
  </w:num>
  <w:num w:numId="122" w16cid:durableId="585578781">
    <w:abstractNumId w:val="41"/>
  </w:num>
  <w:num w:numId="123" w16cid:durableId="1520926587">
    <w:abstractNumId w:val="42"/>
  </w:num>
  <w:num w:numId="124" w16cid:durableId="1916545680">
    <w:abstractNumId w:val="43"/>
  </w:num>
  <w:num w:numId="125" w16cid:durableId="344981560">
    <w:abstractNumId w:val="45"/>
  </w:num>
  <w:num w:numId="126" w16cid:durableId="1018115081">
    <w:abstractNumId w:val="92"/>
  </w:num>
  <w:num w:numId="127" w16cid:durableId="139663586">
    <w:abstractNumId w:val="151"/>
  </w:num>
  <w:num w:numId="128" w16cid:durableId="81227080">
    <w:abstractNumId w:val="152"/>
  </w:num>
  <w:num w:numId="129" w16cid:durableId="430199328">
    <w:abstractNumId w:val="84"/>
  </w:num>
  <w:num w:numId="130" w16cid:durableId="1190147187">
    <w:abstractNumId w:val="142"/>
  </w:num>
  <w:num w:numId="131" w16cid:durableId="1661034853">
    <w:abstractNumId w:val="119"/>
  </w:num>
  <w:num w:numId="132" w16cid:durableId="722602728">
    <w:abstractNumId w:val="138"/>
  </w:num>
  <w:num w:numId="133" w16cid:durableId="238948583">
    <w:abstractNumId w:val="130"/>
  </w:num>
  <w:num w:numId="134" w16cid:durableId="1232732623">
    <w:abstractNumId w:val="86"/>
  </w:num>
  <w:num w:numId="135" w16cid:durableId="882448972">
    <w:abstractNumId w:val="87"/>
  </w:num>
  <w:num w:numId="136" w16cid:durableId="143200384">
    <w:abstractNumId w:val="169"/>
  </w:num>
  <w:num w:numId="137" w16cid:durableId="411510503">
    <w:abstractNumId w:val="76"/>
  </w:num>
  <w:num w:numId="138" w16cid:durableId="280497448">
    <w:abstractNumId w:val="54"/>
  </w:num>
  <w:num w:numId="139" w16cid:durableId="1266376692">
    <w:abstractNumId w:val="208"/>
  </w:num>
  <w:num w:numId="140" w16cid:durableId="1168447652">
    <w:abstractNumId w:val="213"/>
  </w:num>
  <w:num w:numId="141" w16cid:durableId="428282996">
    <w:abstractNumId w:val="69"/>
  </w:num>
  <w:num w:numId="142" w16cid:durableId="982538059">
    <w:abstractNumId w:val="194"/>
  </w:num>
  <w:num w:numId="143" w16cid:durableId="204562141">
    <w:abstractNumId w:val="52"/>
  </w:num>
  <w:num w:numId="144" w16cid:durableId="89280916">
    <w:abstractNumId w:val="124"/>
  </w:num>
  <w:num w:numId="145" w16cid:durableId="2077975323">
    <w:abstractNumId w:val="127"/>
  </w:num>
  <w:num w:numId="146" w16cid:durableId="801271073">
    <w:abstractNumId w:val="81"/>
  </w:num>
  <w:num w:numId="147" w16cid:durableId="1429426173">
    <w:abstractNumId w:val="145"/>
  </w:num>
  <w:num w:numId="148" w16cid:durableId="267858032">
    <w:abstractNumId w:val="171"/>
  </w:num>
  <w:num w:numId="149" w16cid:durableId="1598293524">
    <w:abstractNumId w:val="88"/>
  </w:num>
  <w:num w:numId="150" w16cid:durableId="498883400">
    <w:abstractNumId w:val="170"/>
  </w:num>
  <w:num w:numId="151" w16cid:durableId="1844541783">
    <w:abstractNumId w:val="116"/>
  </w:num>
  <w:num w:numId="152" w16cid:durableId="1882742783">
    <w:abstractNumId w:val="148"/>
  </w:num>
  <w:num w:numId="153" w16cid:durableId="1199464854">
    <w:abstractNumId w:val="57"/>
  </w:num>
  <w:num w:numId="154" w16cid:durableId="843013926">
    <w:abstractNumId w:val="157"/>
  </w:num>
  <w:num w:numId="155" w16cid:durableId="120658870">
    <w:abstractNumId w:val="184"/>
  </w:num>
  <w:num w:numId="156" w16cid:durableId="254025066">
    <w:abstractNumId w:val="191"/>
  </w:num>
  <w:num w:numId="157" w16cid:durableId="929317767">
    <w:abstractNumId w:val="198"/>
  </w:num>
  <w:num w:numId="158" w16cid:durableId="1911192021">
    <w:abstractNumId w:val="162"/>
  </w:num>
  <w:num w:numId="159" w16cid:durableId="2024429433">
    <w:abstractNumId w:val="117"/>
  </w:num>
  <w:num w:numId="160" w16cid:durableId="1767918698">
    <w:abstractNumId w:val="201"/>
  </w:num>
  <w:num w:numId="161" w16cid:durableId="1789623978">
    <w:abstractNumId w:val="143"/>
  </w:num>
  <w:num w:numId="162" w16cid:durableId="12146711">
    <w:abstractNumId w:val="107"/>
  </w:num>
  <w:num w:numId="163" w16cid:durableId="183370442">
    <w:abstractNumId w:val="85"/>
  </w:num>
  <w:num w:numId="164" w16cid:durableId="2023892709">
    <w:abstractNumId w:val="181"/>
  </w:num>
  <w:num w:numId="165" w16cid:durableId="1290624894">
    <w:abstractNumId w:val="99"/>
  </w:num>
  <w:num w:numId="166" w16cid:durableId="306783402">
    <w:abstractNumId w:val="190"/>
  </w:num>
  <w:num w:numId="167" w16cid:durableId="1753237652">
    <w:abstractNumId w:val="68"/>
  </w:num>
  <w:num w:numId="168" w16cid:durableId="1560288731">
    <w:abstractNumId w:val="67"/>
  </w:num>
  <w:num w:numId="169" w16cid:durableId="814447067">
    <w:abstractNumId w:val="123"/>
  </w:num>
  <w:num w:numId="170" w16cid:durableId="2009748835">
    <w:abstractNumId w:val="66"/>
  </w:num>
  <w:num w:numId="171" w16cid:durableId="1482311349">
    <w:abstractNumId w:val="167"/>
  </w:num>
  <w:num w:numId="172" w16cid:durableId="671297510">
    <w:abstractNumId w:val="132"/>
  </w:num>
  <w:num w:numId="173" w16cid:durableId="2026244504">
    <w:abstractNumId w:val="91"/>
  </w:num>
  <w:num w:numId="174" w16cid:durableId="1472482342">
    <w:abstractNumId w:val="58"/>
  </w:num>
  <w:num w:numId="175" w16cid:durableId="278729304">
    <w:abstractNumId w:val="74"/>
  </w:num>
  <w:num w:numId="176" w16cid:durableId="1098915808">
    <w:abstractNumId w:val="161"/>
  </w:num>
  <w:num w:numId="177" w16cid:durableId="2012022323">
    <w:abstractNumId w:val="205"/>
    <w:lvlOverride w:ilvl="0">
      <w:lvl w:ilvl="0">
        <w:numFmt w:val="lowerLetter"/>
        <w:lvlText w:val="%1."/>
        <w:lvlJc w:val="left"/>
      </w:lvl>
    </w:lvlOverride>
  </w:num>
  <w:num w:numId="178" w16cid:durableId="1353995623">
    <w:abstractNumId w:val="205"/>
    <w:lvlOverride w:ilvl="0">
      <w:lvl w:ilvl="0">
        <w:numFmt w:val="lowerLetter"/>
        <w:lvlText w:val="%1."/>
        <w:lvlJc w:val="left"/>
      </w:lvl>
    </w:lvlOverride>
  </w:num>
  <w:num w:numId="179" w16cid:durableId="1165976247">
    <w:abstractNumId w:val="205"/>
    <w:lvlOverride w:ilvl="0">
      <w:lvl w:ilvl="0">
        <w:numFmt w:val="lowerLetter"/>
        <w:lvlText w:val="%1."/>
        <w:lvlJc w:val="left"/>
      </w:lvl>
    </w:lvlOverride>
  </w:num>
  <w:num w:numId="180" w16cid:durableId="195700711">
    <w:abstractNumId w:val="205"/>
    <w:lvlOverride w:ilvl="0">
      <w:lvl w:ilvl="0">
        <w:numFmt w:val="lowerLetter"/>
        <w:lvlText w:val="%1."/>
        <w:lvlJc w:val="left"/>
      </w:lvl>
    </w:lvlOverride>
  </w:num>
  <w:num w:numId="181" w16cid:durableId="751312424">
    <w:abstractNumId w:val="205"/>
    <w:lvlOverride w:ilvl="0">
      <w:lvl w:ilvl="0">
        <w:numFmt w:val="lowerLetter"/>
        <w:lvlText w:val="%1."/>
        <w:lvlJc w:val="left"/>
      </w:lvl>
    </w:lvlOverride>
  </w:num>
  <w:num w:numId="182" w16cid:durableId="2025403551">
    <w:abstractNumId w:val="110"/>
  </w:num>
  <w:num w:numId="183" w16cid:durableId="593903859">
    <w:abstractNumId w:val="59"/>
  </w:num>
  <w:num w:numId="184" w16cid:durableId="1273974309">
    <w:abstractNumId w:val="197"/>
    <w:lvlOverride w:ilvl="0">
      <w:lvl w:ilvl="0">
        <w:numFmt w:val="lowerLetter"/>
        <w:lvlText w:val="%1."/>
        <w:lvlJc w:val="left"/>
      </w:lvl>
    </w:lvlOverride>
  </w:num>
  <w:num w:numId="185" w16cid:durableId="714889703">
    <w:abstractNumId w:val="197"/>
    <w:lvlOverride w:ilvl="0">
      <w:lvl w:ilvl="0">
        <w:numFmt w:val="lowerLetter"/>
        <w:lvlText w:val="%1."/>
        <w:lvlJc w:val="left"/>
      </w:lvl>
    </w:lvlOverride>
  </w:num>
  <w:num w:numId="186" w16cid:durableId="2111124869">
    <w:abstractNumId w:val="105"/>
  </w:num>
  <w:num w:numId="187" w16cid:durableId="437260306">
    <w:abstractNumId w:val="183"/>
  </w:num>
  <w:num w:numId="188" w16cid:durableId="177542836">
    <w:abstractNumId w:val="22"/>
  </w:num>
  <w:num w:numId="189" w16cid:durableId="809399977">
    <w:abstractNumId w:val="94"/>
  </w:num>
  <w:num w:numId="190" w16cid:durableId="1213661537">
    <w:abstractNumId w:val="50"/>
  </w:num>
  <w:num w:numId="191" w16cid:durableId="423965413">
    <w:abstractNumId w:val="192"/>
  </w:num>
  <w:num w:numId="192" w16cid:durableId="1717925820">
    <w:abstractNumId w:val="166"/>
  </w:num>
  <w:num w:numId="193" w16cid:durableId="556015235">
    <w:abstractNumId w:val="114"/>
  </w:num>
  <w:num w:numId="194" w16cid:durableId="1487434440">
    <w:abstractNumId w:val="112"/>
  </w:num>
  <w:num w:numId="195" w16cid:durableId="1105806126">
    <w:abstractNumId w:val="204"/>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237D"/>
    <w:rsid w:val="00003048"/>
    <w:rsid w:val="00004DA6"/>
    <w:rsid w:val="00005751"/>
    <w:rsid w:val="00010249"/>
    <w:rsid w:val="00010C76"/>
    <w:rsid w:val="000126D8"/>
    <w:rsid w:val="0001485F"/>
    <w:rsid w:val="00017AAA"/>
    <w:rsid w:val="000204C6"/>
    <w:rsid w:val="00021808"/>
    <w:rsid w:val="00021971"/>
    <w:rsid w:val="0002497E"/>
    <w:rsid w:val="000250B6"/>
    <w:rsid w:val="00025B1B"/>
    <w:rsid w:val="0002708F"/>
    <w:rsid w:val="00027403"/>
    <w:rsid w:val="00030C80"/>
    <w:rsid w:val="000328FB"/>
    <w:rsid w:val="00037B7A"/>
    <w:rsid w:val="000411A4"/>
    <w:rsid w:val="00041A42"/>
    <w:rsid w:val="00042209"/>
    <w:rsid w:val="00042CD7"/>
    <w:rsid w:val="00043AB2"/>
    <w:rsid w:val="00044003"/>
    <w:rsid w:val="000476E2"/>
    <w:rsid w:val="0005048D"/>
    <w:rsid w:val="00050761"/>
    <w:rsid w:val="0005093A"/>
    <w:rsid w:val="0005177A"/>
    <w:rsid w:val="00051EE3"/>
    <w:rsid w:val="00053CFE"/>
    <w:rsid w:val="00053F12"/>
    <w:rsid w:val="00053FD3"/>
    <w:rsid w:val="0005441F"/>
    <w:rsid w:val="00054E16"/>
    <w:rsid w:val="00054E2A"/>
    <w:rsid w:val="00054EDE"/>
    <w:rsid w:val="00055C47"/>
    <w:rsid w:val="00055DD0"/>
    <w:rsid w:val="00057C9C"/>
    <w:rsid w:val="00057DB2"/>
    <w:rsid w:val="0006088F"/>
    <w:rsid w:val="0006180C"/>
    <w:rsid w:val="0006310D"/>
    <w:rsid w:val="00063DE6"/>
    <w:rsid w:val="00064EC1"/>
    <w:rsid w:val="00065654"/>
    <w:rsid w:val="0006589D"/>
    <w:rsid w:val="0006602E"/>
    <w:rsid w:val="00066572"/>
    <w:rsid w:val="0007009F"/>
    <w:rsid w:val="00071201"/>
    <w:rsid w:val="00071590"/>
    <w:rsid w:val="00072E2A"/>
    <w:rsid w:val="00076A0C"/>
    <w:rsid w:val="00076DDD"/>
    <w:rsid w:val="00077518"/>
    <w:rsid w:val="00077874"/>
    <w:rsid w:val="00077D1A"/>
    <w:rsid w:val="0008133F"/>
    <w:rsid w:val="000821B9"/>
    <w:rsid w:val="0008277E"/>
    <w:rsid w:val="00083B61"/>
    <w:rsid w:val="00090220"/>
    <w:rsid w:val="00090882"/>
    <w:rsid w:val="00090ABB"/>
    <w:rsid w:val="00090FE2"/>
    <w:rsid w:val="0009261B"/>
    <w:rsid w:val="00092FFD"/>
    <w:rsid w:val="000935F4"/>
    <w:rsid w:val="00094030"/>
    <w:rsid w:val="00094EBB"/>
    <w:rsid w:val="0009526B"/>
    <w:rsid w:val="0009577A"/>
    <w:rsid w:val="00096355"/>
    <w:rsid w:val="00097594"/>
    <w:rsid w:val="000978F6"/>
    <w:rsid w:val="000A1845"/>
    <w:rsid w:val="000A1BF9"/>
    <w:rsid w:val="000A1CC8"/>
    <w:rsid w:val="000A3290"/>
    <w:rsid w:val="000A3659"/>
    <w:rsid w:val="000A54D6"/>
    <w:rsid w:val="000A5E40"/>
    <w:rsid w:val="000A636C"/>
    <w:rsid w:val="000A6BBE"/>
    <w:rsid w:val="000A6C1F"/>
    <w:rsid w:val="000A73C9"/>
    <w:rsid w:val="000B016F"/>
    <w:rsid w:val="000B10DD"/>
    <w:rsid w:val="000B18AF"/>
    <w:rsid w:val="000B18DD"/>
    <w:rsid w:val="000B3376"/>
    <w:rsid w:val="000B60E8"/>
    <w:rsid w:val="000B7BD6"/>
    <w:rsid w:val="000C0B53"/>
    <w:rsid w:val="000C1A91"/>
    <w:rsid w:val="000C24E7"/>
    <w:rsid w:val="000C3339"/>
    <w:rsid w:val="000C55A0"/>
    <w:rsid w:val="000C712F"/>
    <w:rsid w:val="000C7C9A"/>
    <w:rsid w:val="000D0B85"/>
    <w:rsid w:val="000D1239"/>
    <w:rsid w:val="000D2291"/>
    <w:rsid w:val="000D288B"/>
    <w:rsid w:val="000D30C1"/>
    <w:rsid w:val="000D3C2C"/>
    <w:rsid w:val="000D3C70"/>
    <w:rsid w:val="000D417C"/>
    <w:rsid w:val="000D5E86"/>
    <w:rsid w:val="000D646E"/>
    <w:rsid w:val="000D6D08"/>
    <w:rsid w:val="000D6EB2"/>
    <w:rsid w:val="000E1BE3"/>
    <w:rsid w:val="000E262F"/>
    <w:rsid w:val="000E27AE"/>
    <w:rsid w:val="000E2A37"/>
    <w:rsid w:val="000E2E33"/>
    <w:rsid w:val="000E3280"/>
    <w:rsid w:val="000E35AC"/>
    <w:rsid w:val="000E35EF"/>
    <w:rsid w:val="000E3944"/>
    <w:rsid w:val="000E3B20"/>
    <w:rsid w:val="000E4525"/>
    <w:rsid w:val="000E45A9"/>
    <w:rsid w:val="000E5011"/>
    <w:rsid w:val="000E52DC"/>
    <w:rsid w:val="000E5793"/>
    <w:rsid w:val="000E6876"/>
    <w:rsid w:val="000E7667"/>
    <w:rsid w:val="000F08F8"/>
    <w:rsid w:val="000F0D3C"/>
    <w:rsid w:val="000F24A9"/>
    <w:rsid w:val="000F326D"/>
    <w:rsid w:val="000F615B"/>
    <w:rsid w:val="000F6692"/>
    <w:rsid w:val="000F6D37"/>
    <w:rsid w:val="000F6E04"/>
    <w:rsid w:val="000F7C09"/>
    <w:rsid w:val="00104357"/>
    <w:rsid w:val="0011066F"/>
    <w:rsid w:val="00110E88"/>
    <w:rsid w:val="00110F0E"/>
    <w:rsid w:val="0011173B"/>
    <w:rsid w:val="001125D6"/>
    <w:rsid w:val="0011263A"/>
    <w:rsid w:val="001135A4"/>
    <w:rsid w:val="001144ED"/>
    <w:rsid w:val="001149D7"/>
    <w:rsid w:val="0011554C"/>
    <w:rsid w:val="00116414"/>
    <w:rsid w:val="00116622"/>
    <w:rsid w:val="00117C5B"/>
    <w:rsid w:val="00117F03"/>
    <w:rsid w:val="0012023D"/>
    <w:rsid w:val="001206B8"/>
    <w:rsid w:val="001206EC"/>
    <w:rsid w:val="001215EC"/>
    <w:rsid w:val="001228B9"/>
    <w:rsid w:val="00122E1D"/>
    <w:rsid w:val="0012439C"/>
    <w:rsid w:val="00124D20"/>
    <w:rsid w:val="00124D45"/>
    <w:rsid w:val="00125459"/>
    <w:rsid w:val="0012569D"/>
    <w:rsid w:val="00125746"/>
    <w:rsid w:val="0012612C"/>
    <w:rsid w:val="00126E7F"/>
    <w:rsid w:val="00131A0F"/>
    <w:rsid w:val="00133B28"/>
    <w:rsid w:val="00134EA6"/>
    <w:rsid w:val="0014015E"/>
    <w:rsid w:val="00142A17"/>
    <w:rsid w:val="001433F5"/>
    <w:rsid w:val="00143B35"/>
    <w:rsid w:val="00144B33"/>
    <w:rsid w:val="001460EB"/>
    <w:rsid w:val="00147E37"/>
    <w:rsid w:val="00150AF4"/>
    <w:rsid w:val="00150BA3"/>
    <w:rsid w:val="00151C90"/>
    <w:rsid w:val="0015218C"/>
    <w:rsid w:val="00153E03"/>
    <w:rsid w:val="00154114"/>
    <w:rsid w:val="00154A2B"/>
    <w:rsid w:val="00154E42"/>
    <w:rsid w:val="00155254"/>
    <w:rsid w:val="001554BA"/>
    <w:rsid w:val="00155F37"/>
    <w:rsid w:val="00156C1F"/>
    <w:rsid w:val="001579F3"/>
    <w:rsid w:val="00160727"/>
    <w:rsid w:val="00161B75"/>
    <w:rsid w:val="001631D3"/>
    <w:rsid w:val="00163916"/>
    <w:rsid w:val="00165974"/>
    <w:rsid w:val="00165C22"/>
    <w:rsid w:val="00165FC1"/>
    <w:rsid w:val="00166212"/>
    <w:rsid w:val="001671E3"/>
    <w:rsid w:val="00167249"/>
    <w:rsid w:val="001712FB"/>
    <w:rsid w:val="001718B5"/>
    <w:rsid w:val="00171B5D"/>
    <w:rsid w:val="00173DEE"/>
    <w:rsid w:val="00181D7D"/>
    <w:rsid w:val="00183E20"/>
    <w:rsid w:val="0018481C"/>
    <w:rsid w:val="00184AE2"/>
    <w:rsid w:val="00184EBB"/>
    <w:rsid w:val="00186BC1"/>
    <w:rsid w:val="00190136"/>
    <w:rsid w:val="00190BEE"/>
    <w:rsid w:val="00191BAC"/>
    <w:rsid w:val="00194113"/>
    <w:rsid w:val="00195819"/>
    <w:rsid w:val="00197452"/>
    <w:rsid w:val="001A1499"/>
    <w:rsid w:val="001A1A04"/>
    <w:rsid w:val="001A3B79"/>
    <w:rsid w:val="001A3E29"/>
    <w:rsid w:val="001A4297"/>
    <w:rsid w:val="001A5C60"/>
    <w:rsid w:val="001B2823"/>
    <w:rsid w:val="001B30E8"/>
    <w:rsid w:val="001B4034"/>
    <w:rsid w:val="001B4DC9"/>
    <w:rsid w:val="001B59AF"/>
    <w:rsid w:val="001B70EC"/>
    <w:rsid w:val="001B7197"/>
    <w:rsid w:val="001C05A9"/>
    <w:rsid w:val="001C0718"/>
    <w:rsid w:val="001C1AB1"/>
    <w:rsid w:val="001C4087"/>
    <w:rsid w:val="001C5BA8"/>
    <w:rsid w:val="001C6A75"/>
    <w:rsid w:val="001C7521"/>
    <w:rsid w:val="001D161D"/>
    <w:rsid w:val="001D4BDE"/>
    <w:rsid w:val="001E06B5"/>
    <w:rsid w:val="001E0711"/>
    <w:rsid w:val="001E099E"/>
    <w:rsid w:val="001E1121"/>
    <w:rsid w:val="001E1C48"/>
    <w:rsid w:val="001E23BE"/>
    <w:rsid w:val="001E29BA"/>
    <w:rsid w:val="001E3251"/>
    <w:rsid w:val="001E410D"/>
    <w:rsid w:val="001E4322"/>
    <w:rsid w:val="001E585A"/>
    <w:rsid w:val="001E7ACB"/>
    <w:rsid w:val="001F0665"/>
    <w:rsid w:val="001F190D"/>
    <w:rsid w:val="001F19AD"/>
    <w:rsid w:val="001F366A"/>
    <w:rsid w:val="001F367E"/>
    <w:rsid w:val="001F595C"/>
    <w:rsid w:val="001F7E3A"/>
    <w:rsid w:val="00200F10"/>
    <w:rsid w:val="002020EF"/>
    <w:rsid w:val="002025D9"/>
    <w:rsid w:val="0020286E"/>
    <w:rsid w:val="0020293E"/>
    <w:rsid w:val="002037D1"/>
    <w:rsid w:val="002045A1"/>
    <w:rsid w:val="00204888"/>
    <w:rsid w:val="00205021"/>
    <w:rsid w:val="00206DF3"/>
    <w:rsid w:val="0021018F"/>
    <w:rsid w:val="0021046D"/>
    <w:rsid w:val="00211142"/>
    <w:rsid w:val="00211164"/>
    <w:rsid w:val="0021311B"/>
    <w:rsid w:val="0021349C"/>
    <w:rsid w:val="00213629"/>
    <w:rsid w:val="00213C80"/>
    <w:rsid w:val="00215909"/>
    <w:rsid w:val="00215BFA"/>
    <w:rsid w:val="00215E72"/>
    <w:rsid w:val="0021716D"/>
    <w:rsid w:val="00221D15"/>
    <w:rsid w:val="0022330B"/>
    <w:rsid w:val="0022417A"/>
    <w:rsid w:val="002246B8"/>
    <w:rsid w:val="00226FFA"/>
    <w:rsid w:val="00227B21"/>
    <w:rsid w:val="00227BE0"/>
    <w:rsid w:val="002303BE"/>
    <w:rsid w:val="00231C66"/>
    <w:rsid w:val="00234450"/>
    <w:rsid w:val="00240BA8"/>
    <w:rsid w:val="00240F99"/>
    <w:rsid w:val="002428B2"/>
    <w:rsid w:val="002437FD"/>
    <w:rsid w:val="002441E9"/>
    <w:rsid w:val="002471E5"/>
    <w:rsid w:val="00251D87"/>
    <w:rsid w:val="0025217D"/>
    <w:rsid w:val="002541A1"/>
    <w:rsid w:val="00254256"/>
    <w:rsid w:val="002562DB"/>
    <w:rsid w:val="00256B02"/>
    <w:rsid w:val="0026385B"/>
    <w:rsid w:val="0026407B"/>
    <w:rsid w:val="0026659D"/>
    <w:rsid w:val="002678C3"/>
    <w:rsid w:val="00270395"/>
    <w:rsid w:val="0027138E"/>
    <w:rsid w:val="00272B40"/>
    <w:rsid w:val="00272C0F"/>
    <w:rsid w:val="00273267"/>
    <w:rsid w:val="002739D2"/>
    <w:rsid w:val="00274062"/>
    <w:rsid w:val="00274A4E"/>
    <w:rsid w:val="00275406"/>
    <w:rsid w:val="00275B3A"/>
    <w:rsid w:val="002763EC"/>
    <w:rsid w:val="00276FB8"/>
    <w:rsid w:val="0028130E"/>
    <w:rsid w:val="00282436"/>
    <w:rsid w:val="00282709"/>
    <w:rsid w:val="00282B3D"/>
    <w:rsid w:val="00283FAE"/>
    <w:rsid w:val="002866D0"/>
    <w:rsid w:val="0029016A"/>
    <w:rsid w:val="002909F4"/>
    <w:rsid w:val="00290AFE"/>
    <w:rsid w:val="00291201"/>
    <w:rsid w:val="002917C5"/>
    <w:rsid w:val="00291C6D"/>
    <w:rsid w:val="00293A12"/>
    <w:rsid w:val="00295B70"/>
    <w:rsid w:val="00296833"/>
    <w:rsid w:val="002A04F0"/>
    <w:rsid w:val="002A0E61"/>
    <w:rsid w:val="002A1C74"/>
    <w:rsid w:val="002A256A"/>
    <w:rsid w:val="002A28B6"/>
    <w:rsid w:val="002A33A1"/>
    <w:rsid w:val="002A469F"/>
    <w:rsid w:val="002A5B55"/>
    <w:rsid w:val="002A5D92"/>
    <w:rsid w:val="002A668A"/>
    <w:rsid w:val="002B06B0"/>
    <w:rsid w:val="002B1DB2"/>
    <w:rsid w:val="002B4CAD"/>
    <w:rsid w:val="002B55D7"/>
    <w:rsid w:val="002B6A21"/>
    <w:rsid w:val="002B71C9"/>
    <w:rsid w:val="002B7EE0"/>
    <w:rsid w:val="002C02B0"/>
    <w:rsid w:val="002C0A29"/>
    <w:rsid w:val="002C1CBA"/>
    <w:rsid w:val="002C2198"/>
    <w:rsid w:val="002C3562"/>
    <w:rsid w:val="002C4674"/>
    <w:rsid w:val="002C4A24"/>
    <w:rsid w:val="002C5994"/>
    <w:rsid w:val="002C5B7F"/>
    <w:rsid w:val="002C6DF0"/>
    <w:rsid w:val="002C6E58"/>
    <w:rsid w:val="002D02AB"/>
    <w:rsid w:val="002D1C33"/>
    <w:rsid w:val="002D24D0"/>
    <w:rsid w:val="002D30F6"/>
    <w:rsid w:val="002D3B17"/>
    <w:rsid w:val="002D40CD"/>
    <w:rsid w:val="002D55A7"/>
    <w:rsid w:val="002D5808"/>
    <w:rsid w:val="002D5E10"/>
    <w:rsid w:val="002D6AFD"/>
    <w:rsid w:val="002D6B54"/>
    <w:rsid w:val="002D7745"/>
    <w:rsid w:val="002E01A5"/>
    <w:rsid w:val="002E0B33"/>
    <w:rsid w:val="002E0DEF"/>
    <w:rsid w:val="002E1AAF"/>
    <w:rsid w:val="002E1F7E"/>
    <w:rsid w:val="002E2012"/>
    <w:rsid w:val="002E3185"/>
    <w:rsid w:val="002E3359"/>
    <w:rsid w:val="002E3E40"/>
    <w:rsid w:val="002E3F9A"/>
    <w:rsid w:val="002E4609"/>
    <w:rsid w:val="002E48F7"/>
    <w:rsid w:val="002E5204"/>
    <w:rsid w:val="002E6671"/>
    <w:rsid w:val="002E73A7"/>
    <w:rsid w:val="002E748B"/>
    <w:rsid w:val="002F05E9"/>
    <w:rsid w:val="002F096B"/>
    <w:rsid w:val="002F5AEA"/>
    <w:rsid w:val="002F697E"/>
    <w:rsid w:val="00300DCB"/>
    <w:rsid w:val="00300F86"/>
    <w:rsid w:val="00301559"/>
    <w:rsid w:val="00303114"/>
    <w:rsid w:val="00303449"/>
    <w:rsid w:val="00303890"/>
    <w:rsid w:val="003047A7"/>
    <w:rsid w:val="00304DFB"/>
    <w:rsid w:val="00305360"/>
    <w:rsid w:val="003057B3"/>
    <w:rsid w:val="00306EE4"/>
    <w:rsid w:val="00310F74"/>
    <w:rsid w:val="00310F8A"/>
    <w:rsid w:val="0031102A"/>
    <w:rsid w:val="00311180"/>
    <w:rsid w:val="00311A50"/>
    <w:rsid w:val="00311D14"/>
    <w:rsid w:val="003149BA"/>
    <w:rsid w:val="003161A5"/>
    <w:rsid w:val="00316E42"/>
    <w:rsid w:val="00317D09"/>
    <w:rsid w:val="00320911"/>
    <w:rsid w:val="003211C0"/>
    <w:rsid w:val="00321825"/>
    <w:rsid w:val="003228F5"/>
    <w:rsid w:val="003260DC"/>
    <w:rsid w:val="00326750"/>
    <w:rsid w:val="00327725"/>
    <w:rsid w:val="00327EBE"/>
    <w:rsid w:val="00330D60"/>
    <w:rsid w:val="00331209"/>
    <w:rsid w:val="00331CC0"/>
    <w:rsid w:val="0033207F"/>
    <w:rsid w:val="00332ADC"/>
    <w:rsid w:val="00333ACD"/>
    <w:rsid w:val="00333C73"/>
    <w:rsid w:val="00333D1B"/>
    <w:rsid w:val="00333D34"/>
    <w:rsid w:val="00336911"/>
    <w:rsid w:val="00336C29"/>
    <w:rsid w:val="003404D6"/>
    <w:rsid w:val="00341F8D"/>
    <w:rsid w:val="003421C8"/>
    <w:rsid w:val="00342360"/>
    <w:rsid w:val="00345C63"/>
    <w:rsid w:val="00346653"/>
    <w:rsid w:val="00347C5B"/>
    <w:rsid w:val="00351C7C"/>
    <w:rsid w:val="00351C96"/>
    <w:rsid w:val="00352DD9"/>
    <w:rsid w:val="0035459E"/>
    <w:rsid w:val="00357258"/>
    <w:rsid w:val="00357EC1"/>
    <w:rsid w:val="00360C2F"/>
    <w:rsid w:val="00361340"/>
    <w:rsid w:val="00361FAD"/>
    <w:rsid w:val="00364AD0"/>
    <w:rsid w:val="00366A00"/>
    <w:rsid w:val="00366E80"/>
    <w:rsid w:val="00367199"/>
    <w:rsid w:val="0036774D"/>
    <w:rsid w:val="003678EA"/>
    <w:rsid w:val="00371CEE"/>
    <w:rsid w:val="00372547"/>
    <w:rsid w:val="00374116"/>
    <w:rsid w:val="00375B44"/>
    <w:rsid w:val="00377487"/>
    <w:rsid w:val="00382DDD"/>
    <w:rsid w:val="00384AEA"/>
    <w:rsid w:val="00385B20"/>
    <w:rsid w:val="00385B24"/>
    <w:rsid w:val="00386A53"/>
    <w:rsid w:val="00387337"/>
    <w:rsid w:val="00390215"/>
    <w:rsid w:val="00390B59"/>
    <w:rsid w:val="00390CA5"/>
    <w:rsid w:val="00391E61"/>
    <w:rsid w:val="0039232E"/>
    <w:rsid w:val="003929D2"/>
    <w:rsid w:val="00392CD6"/>
    <w:rsid w:val="00395333"/>
    <w:rsid w:val="00396931"/>
    <w:rsid w:val="003A0638"/>
    <w:rsid w:val="003A1052"/>
    <w:rsid w:val="003A118E"/>
    <w:rsid w:val="003A1B89"/>
    <w:rsid w:val="003A1FE6"/>
    <w:rsid w:val="003A3D89"/>
    <w:rsid w:val="003A5A65"/>
    <w:rsid w:val="003A6676"/>
    <w:rsid w:val="003A67C2"/>
    <w:rsid w:val="003A6849"/>
    <w:rsid w:val="003B09C5"/>
    <w:rsid w:val="003B09F8"/>
    <w:rsid w:val="003B10A8"/>
    <w:rsid w:val="003B1C9E"/>
    <w:rsid w:val="003B33F1"/>
    <w:rsid w:val="003B363E"/>
    <w:rsid w:val="003B605A"/>
    <w:rsid w:val="003B6224"/>
    <w:rsid w:val="003B6A03"/>
    <w:rsid w:val="003B7998"/>
    <w:rsid w:val="003B7C16"/>
    <w:rsid w:val="003B7C39"/>
    <w:rsid w:val="003C059E"/>
    <w:rsid w:val="003C404B"/>
    <w:rsid w:val="003C4149"/>
    <w:rsid w:val="003C4300"/>
    <w:rsid w:val="003C45B6"/>
    <w:rsid w:val="003C5D6F"/>
    <w:rsid w:val="003C614C"/>
    <w:rsid w:val="003D211C"/>
    <w:rsid w:val="003D2C68"/>
    <w:rsid w:val="003D4CB1"/>
    <w:rsid w:val="003D55E6"/>
    <w:rsid w:val="003D6308"/>
    <w:rsid w:val="003D6314"/>
    <w:rsid w:val="003D64FB"/>
    <w:rsid w:val="003D774C"/>
    <w:rsid w:val="003E0C9E"/>
    <w:rsid w:val="003E1659"/>
    <w:rsid w:val="003E1A04"/>
    <w:rsid w:val="003E1F67"/>
    <w:rsid w:val="003E304A"/>
    <w:rsid w:val="003E3169"/>
    <w:rsid w:val="003E3775"/>
    <w:rsid w:val="003E4BCD"/>
    <w:rsid w:val="003E6732"/>
    <w:rsid w:val="003F0645"/>
    <w:rsid w:val="003F1FB6"/>
    <w:rsid w:val="003F2B20"/>
    <w:rsid w:val="003F2E31"/>
    <w:rsid w:val="003F4156"/>
    <w:rsid w:val="003F429A"/>
    <w:rsid w:val="003F4384"/>
    <w:rsid w:val="003F52A9"/>
    <w:rsid w:val="003F62E8"/>
    <w:rsid w:val="003F77FD"/>
    <w:rsid w:val="00401537"/>
    <w:rsid w:val="00404A9B"/>
    <w:rsid w:val="00405577"/>
    <w:rsid w:val="00405B4A"/>
    <w:rsid w:val="00406B93"/>
    <w:rsid w:val="0041032F"/>
    <w:rsid w:val="004113BC"/>
    <w:rsid w:val="00411982"/>
    <w:rsid w:val="00412C94"/>
    <w:rsid w:val="0041310A"/>
    <w:rsid w:val="00413ECB"/>
    <w:rsid w:val="0041578F"/>
    <w:rsid w:val="00415EFB"/>
    <w:rsid w:val="00416E18"/>
    <w:rsid w:val="0041756C"/>
    <w:rsid w:val="00417F4A"/>
    <w:rsid w:val="0042123B"/>
    <w:rsid w:val="00426931"/>
    <w:rsid w:val="00427521"/>
    <w:rsid w:val="004319D1"/>
    <w:rsid w:val="00432768"/>
    <w:rsid w:val="00432B75"/>
    <w:rsid w:val="00432F3D"/>
    <w:rsid w:val="00435279"/>
    <w:rsid w:val="0043569D"/>
    <w:rsid w:val="004357A2"/>
    <w:rsid w:val="00436242"/>
    <w:rsid w:val="00436AC5"/>
    <w:rsid w:val="00440786"/>
    <w:rsid w:val="0044104A"/>
    <w:rsid w:val="00442794"/>
    <w:rsid w:val="00442E59"/>
    <w:rsid w:val="004440C3"/>
    <w:rsid w:val="0044434F"/>
    <w:rsid w:val="004448A2"/>
    <w:rsid w:val="00444955"/>
    <w:rsid w:val="00445323"/>
    <w:rsid w:val="00446393"/>
    <w:rsid w:val="00447806"/>
    <w:rsid w:val="00450E7D"/>
    <w:rsid w:val="004520A3"/>
    <w:rsid w:val="00452688"/>
    <w:rsid w:val="004534E9"/>
    <w:rsid w:val="00453D40"/>
    <w:rsid w:val="0045424B"/>
    <w:rsid w:val="0045490B"/>
    <w:rsid w:val="004555DA"/>
    <w:rsid w:val="00455C98"/>
    <w:rsid w:val="004566A7"/>
    <w:rsid w:val="00457972"/>
    <w:rsid w:val="004611C3"/>
    <w:rsid w:val="00463099"/>
    <w:rsid w:val="00463BC1"/>
    <w:rsid w:val="0046510D"/>
    <w:rsid w:val="0046583D"/>
    <w:rsid w:val="004662EA"/>
    <w:rsid w:val="004663BD"/>
    <w:rsid w:val="00467AE3"/>
    <w:rsid w:val="00470249"/>
    <w:rsid w:val="004705DA"/>
    <w:rsid w:val="004707A0"/>
    <w:rsid w:val="00471E29"/>
    <w:rsid w:val="00472E85"/>
    <w:rsid w:val="0047739A"/>
    <w:rsid w:val="00480575"/>
    <w:rsid w:val="00481921"/>
    <w:rsid w:val="004819FC"/>
    <w:rsid w:val="0048266A"/>
    <w:rsid w:val="00483FC3"/>
    <w:rsid w:val="00484EC4"/>
    <w:rsid w:val="00484FC2"/>
    <w:rsid w:val="004865E6"/>
    <w:rsid w:val="00487A55"/>
    <w:rsid w:val="00487E26"/>
    <w:rsid w:val="00490914"/>
    <w:rsid w:val="00491D47"/>
    <w:rsid w:val="0049458C"/>
    <w:rsid w:val="004950B6"/>
    <w:rsid w:val="00495BC2"/>
    <w:rsid w:val="004963CB"/>
    <w:rsid w:val="00496730"/>
    <w:rsid w:val="00497C90"/>
    <w:rsid w:val="004A126D"/>
    <w:rsid w:val="004A214D"/>
    <w:rsid w:val="004A3295"/>
    <w:rsid w:val="004A36FC"/>
    <w:rsid w:val="004A5330"/>
    <w:rsid w:val="004A7848"/>
    <w:rsid w:val="004B296D"/>
    <w:rsid w:val="004B2C85"/>
    <w:rsid w:val="004B487A"/>
    <w:rsid w:val="004B4E49"/>
    <w:rsid w:val="004B6852"/>
    <w:rsid w:val="004B7335"/>
    <w:rsid w:val="004B7BEE"/>
    <w:rsid w:val="004C124F"/>
    <w:rsid w:val="004C14BA"/>
    <w:rsid w:val="004C47D8"/>
    <w:rsid w:val="004C5607"/>
    <w:rsid w:val="004C56C3"/>
    <w:rsid w:val="004C5ADB"/>
    <w:rsid w:val="004C7395"/>
    <w:rsid w:val="004C75F4"/>
    <w:rsid w:val="004C77D5"/>
    <w:rsid w:val="004D1713"/>
    <w:rsid w:val="004D1776"/>
    <w:rsid w:val="004D1E82"/>
    <w:rsid w:val="004D2436"/>
    <w:rsid w:val="004D27FB"/>
    <w:rsid w:val="004D306F"/>
    <w:rsid w:val="004D3076"/>
    <w:rsid w:val="004D349D"/>
    <w:rsid w:val="004D376A"/>
    <w:rsid w:val="004D51C6"/>
    <w:rsid w:val="004D5DB8"/>
    <w:rsid w:val="004D62F8"/>
    <w:rsid w:val="004D6C90"/>
    <w:rsid w:val="004D7699"/>
    <w:rsid w:val="004E0E16"/>
    <w:rsid w:val="004E26B1"/>
    <w:rsid w:val="004E2D66"/>
    <w:rsid w:val="004E36F9"/>
    <w:rsid w:val="004E5CA3"/>
    <w:rsid w:val="004E62DB"/>
    <w:rsid w:val="004E6974"/>
    <w:rsid w:val="004E77CC"/>
    <w:rsid w:val="004F1207"/>
    <w:rsid w:val="004F2837"/>
    <w:rsid w:val="004F3043"/>
    <w:rsid w:val="004F31D9"/>
    <w:rsid w:val="004F33ED"/>
    <w:rsid w:val="004F3D26"/>
    <w:rsid w:val="004F4A06"/>
    <w:rsid w:val="004F7937"/>
    <w:rsid w:val="004F7F61"/>
    <w:rsid w:val="00500BA7"/>
    <w:rsid w:val="005017BC"/>
    <w:rsid w:val="0050180C"/>
    <w:rsid w:val="00503D57"/>
    <w:rsid w:val="00503E9A"/>
    <w:rsid w:val="0050477C"/>
    <w:rsid w:val="00504C3D"/>
    <w:rsid w:val="0050596C"/>
    <w:rsid w:val="005069C5"/>
    <w:rsid w:val="00507564"/>
    <w:rsid w:val="0051207F"/>
    <w:rsid w:val="00512ABF"/>
    <w:rsid w:val="00515922"/>
    <w:rsid w:val="00523CB0"/>
    <w:rsid w:val="005246D7"/>
    <w:rsid w:val="005272D5"/>
    <w:rsid w:val="0052776C"/>
    <w:rsid w:val="005300B0"/>
    <w:rsid w:val="00530683"/>
    <w:rsid w:val="00530755"/>
    <w:rsid w:val="0053124B"/>
    <w:rsid w:val="00532812"/>
    <w:rsid w:val="005328F3"/>
    <w:rsid w:val="00533059"/>
    <w:rsid w:val="00534997"/>
    <w:rsid w:val="005359B8"/>
    <w:rsid w:val="005366AD"/>
    <w:rsid w:val="0053674A"/>
    <w:rsid w:val="00541471"/>
    <w:rsid w:val="005414CD"/>
    <w:rsid w:val="00541F90"/>
    <w:rsid w:val="00543703"/>
    <w:rsid w:val="00544176"/>
    <w:rsid w:val="00545064"/>
    <w:rsid w:val="0054524E"/>
    <w:rsid w:val="005452B3"/>
    <w:rsid w:val="00545A8A"/>
    <w:rsid w:val="00546314"/>
    <w:rsid w:val="00550B3A"/>
    <w:rsid w:val="00551054"/>
    <w:rsid w:val="00551E1E"/>
    <w:rsid w:val="0055273F"/>
    <w:rsid w:val="00552C28"/>
    <w:rsid w:val="00552C7C"/>
    <w:rsid w:val="00552F5D"/>
    <w:rsid w:val="00553608"/>
    <w:rsid w:val="00554A3F"/>
    <w:rsid w:val="00554F7D"/>
    <w:rsid w:val="00555351"/>
    <w:rsid w:val="00555EBF"/>
    <w:rsid w:val="00555EE7"/>
    <w:rsid w:val="005571B1"/>
    <w:rsid w:val="00557D8D"/>
    <w:rsid w:val="00560062"/>
    <w:rsid w:val="00560617"/>
    <w:rsid w:val="005609BE"/>
    <w:rsid w:val="00560E66"/>
    <w:rsid w:val="00562098"/>
    <w:rsid w:val="00562E3F"/>
    <w:rsid w:val="005636CE"/>
    <w:rsid w:val="005639C9"/>
    <w:rsid w:val="00563D7D"/>
    <w:rsid w:val="005660DC"/>
    <w:rsid w:val="00566E89"/>
    <w:rsid w:val="00567F60"/>
    <w:rsid w:val="00573F0F"/>
    <w:rsid w:val="005770E5"/>
    <w:rsid w:val="00577354"/>
    <w:rsid w:val="00577653"/>
    <w:rsid w:val="00577F7A"/>
    <w:rsid w:val="005804B5"/>
    <w:rsid w:val="0058099F"/>
    <w:rsid w:val="00581BF1"/>
    <w:rsid w:val="00583AB6"/>
    <w:rsid w:val="00584039"/>
    <w:rsid w:val="0058454D"/>
    <w:rsid w:val="00584C6C"/>
    <w:rsid w:val="005852CC"/>
    <w:rsid w:val="00585FF6"/>
    <w:rsid w:val="005863C6"/>
    <w:rsid w:val="00586677"/>
    <w:rsid w:val="0058706F"/>
    <w:rsid w:val="00587CAC"/>
    <w:rsid w:val="00587DDD"/>
    <w:rsid w:val="0059159C"/>
    <w:rsid w:val="00593BC3"/>
    <w:rsid w:val="0059484E"/>
    <w:rsid w:val="005948E3"/>
    <w:rsid w:val="005978B2"/>
    <w:rsid w:val="005A14BC"/>
    <w:rsid w:val="005A194F"/>
    <w:rsid w:val="005A19FB"/>
    <w:rsid w:val="005A1F60"/>
    <w:rsid w:val="005A2646"/>
    <w:rsid w:val="005A3468"/>
    <w:rsid w:val="005A498C"/>
    <w:rsid w:val="005A49A5"/>
    <w:rsid w:val="005A542B"/>
    <w:rsid w:val="005A588D"/>
    <w:rsid w:val="005A5B27"/>
    <w:rsid w:val="005A7165"/>
    <w:rsid w:val="005A79BC"/>
    <w:rsid w:val="005B0A52"/>
    <w:rsid w:val="005B0D80"/>
    <w:rsid w:val="005B0E3A"/>
    <w:rsid w:val="005B10E3"/>
    <w:rsid w:val="005B1807"/>
    <w:rsid w:val="005B1C7F"/>
    <w:rsid w:val="005B3A08"/>
    <w:rsid w:val="005B3BAE"/>
    <w:rsid w:val="005B505B"/>
    <w:rsid w:val="005B5C34"/>
    <w:rsid w:val="005B60C0"/>
    <w:rsid w:val="005B66D7"/>
    <w:rsid w:val="005C3129"/>
    <w:rsid w:val="005C32DF"/>
    <w:rsid w:val="005C3D01"/>
    <w:rsid w:val="005C61C4"/>
    <w:rsid w:val="005C6682"/>
    <w:rsid w:val="005C7324"/>
    <w:rsid w:val="005C7D85"/>
    <w:rsid w:val="005D03D1"/>
    <w:rsid w:val="005D18CE"/>
    <w:rsid w:val="005D491C"/>
    <w:rsid w:val="005D54D2"/>
    <w:rsid w:val="005D5683"/>
    <w:rsid w:val="005D6A97"/>
    <w:rsid w:val="005E00D1"/>
    <w:rsid w:val="005E042F"/>
    <w:rsid w:val="005E39AB"/>
    <w:rsid w:val="005E4B59"/>
    <w:rsid w:val="005E51B1"/>
    <w:rsid w:val="005E70EE"/>
    <w:rsid w:val="005F0E19"/>
    <w:rsid w:val="005F1735"/>
    <w:rsid w:val="005F1DE6"/>
    <w:rsid w:val="005F2F0E"/>
    <w:rsid w:val="005F5006"/>
    <w:rsid w:val="005F5ECD"/>
    <w:rsid w:val="005F6091"/>
    <w:rsid w:val="005F7F7D"/>
    <w:rsid w:val="006011E1"/>
    <w:rsid w:val="006019D4"/>
    <w:rsid w:val="00602B26"/>
    <w:rsid w:val="006039B8"/>
    <w:rsid w:val="00606DD9"/>
    <w:rsid w:val="006071C8"/>
    <w:rsid w:val="00607B09"/>
    <w:rsid w:val="00611EA6"/>
    <w:rsid w:val="00612049"/>
    <w:rsid w:val="0061355F"/>
    <w:rsid w:val="0061440F"/>
    <w:rsid w:val="00614B2F"/>
    <w:rsid w:val="00614E75"/>
    <w:rsid w:val="0061506C"/>
    <w:rsid w:val="00622392"/>
    <w:rsid w:val="00623D73"/>
    <w:rsid w:val="00626FAE"/>
    <w:rsid w:val="00630A70"/>
    <w:rsid w:val="0063266C"/>
    <w:rsid w:val="00632F17"/>
    <w:rsid w:val="00633F1F"/>
    <w:rsid w:val="0063530A"/>
    <w:rsid w:val="00635ED5"/>
    <w:rsid w:val="0063715E"/>
    <w:rsid w:val="006372E3"/>
    <w:rsid w:val="006377D5"/>
    <w:rsid w:val="00640C2D"/>
    <w:rsid w:val="006413CA"/>
    <w:rsid w:val="00641436"/>
    <w:rsid w:val="006416D4"/>
    <w:rsid w:val="00642791"/>
    <w:rsid w:val="00643899"/>
    <w:rsid w:val="00643E09"/>
    <w:rsid w:val="0064449B"/>
    <w:rsid w:val="006451BA"/>
    <w:rsid w:val="0064538E"/>
    <w:rsid w:val="006465EB"/>
    <w:rsid w:val="00646D3D"/>
    <w:rsid w:val="00647116"/>
    <w:rsid w:val="00647C5A"/>
    <w:rsid w:val="00650C98"/>
    <w:rsid w:val="00652CAC"/>
    <w:rsid w:val="006553EB"/>
    <w:rsid w:val="0065560F"/>
    <w:rsid w:val="006577C1"/>
    <w:rsid w:val="00657E52"/>
    <w:rsid w:val="00662714"/>
    <w:rsid w:val="00663034"/>
    <w:rsid w:val="00664798"/>
    <w:rsid w:val="00664FC5"/>
    <w:rsid w:val="00664FE7"/>
    <w:rsid w:val="00665E03"/>
    <w:rsid w:val="00665E6F"/>
    <w:rsid w:val="00665FCF"/>
    <w:rsid w:val="00671993"/>
    <w:rsid w:val="0067226B"/>
    <w:rsid w:val="00674514"/>
    <w:rsid w:val="006748FD"/>
    <w:rsid w:val="00675EB8"/>
    <w:rsid w:val="006767B2"/>
    <w:rsid w:val="00677167"/>
    <w:rsid w:val="006778B3"/>
    <w:rsid w:val="00677D4F"/>
    <w:rsid w:val="006807E4"/>
    <w:rsid w:val="00680E83"/>
    <w:rsid w:val="00681367"/>
    <w:rsid w:val="00682779"/>
    <w:rsid w:val="0068336F"/>
    <w:rsid w:val="006930DF"/>
    <w:rsid w:val="0069506A"/>
    <w:rsid w:val="006A00A0"/>
    <w:rsid w:val="006A078A"/>
    <w:rsid w:val="006A2124"/>
    <w:rsid w:val="006A3582"/>
    <w:rsid w:val="006A4964"/>
    <w:rsid w:val="006A4E36"/>
    <w:rsid w:val="006A5322"/>
    <w:rsid w:val="006A5A1A"/>
    <w:rsid w:val="006A694D"/>
    <w:rsid w:val="006B07D0"/>
    <w:rsid w:val="006B11F6"/>
    <w:rsid w:val="006B1BE9"/>
    <w:rsid w:val="006B2B55"/>
    <w:rsid w:val="006B2B81"/>
    <w:rsid w:val="006B3DDD"/>
    <w:rsid w:val="006B4512"/>
    <w:rsid w:val="006B4CB9"/>
    <w:rsid w:val="006B5AFD"/>
    <w:rsid w:val="006B6260"/>
    <w:rsid w:val="006B743F"/>
    <w:rsid w:val="006C1487"/>
    <w:rsid w:val="006C321F"/>
    <w:rsid w:val="006C3F9F"/>
    <w:rsid w:val="006C4E82"/>
    <w:rsid w:val="006C52A2"/>
    <w:rsid w:val="006C5F78"/>
    <w:rsid w:val="006C6800"/>
    <w:rsid w:val="006C686B"/>
    <w:rsid w:val="006C79DE"/>
    <w:rsid w:val="006C7A32"/>
    <w:rsid w:val="006D06C8"/>
    <w:rsid w:val="006D13B7"/>
    <w:rsid w:val="006D19BE"/>
    <w:rsid w:val="006D26D8"/>
    <w:rsid w:val="006D417B"/>
    <w:rsid w:val="006D55EA"/>
    <w:rsid w:val="006D5FB0"/>
    <w:rsid w:val="006D6100"/>
    <w:rsid w:val="006D6221"/>
    <w:rsid w:val="006E03E9"/>
    <w:rsid w:val="006E20CB"/>
    <w:rsid w:val="006E38E6"/>
    <w:rsid w:val="006E4AE6"/>
    <w:rsid w:val="006E51AB"/>
    <w:rsid w:val="006E77BB"/>
    <w:rsid w:val="006F02EE"/>
    <w:rsid w:val="006F0864"/>
    <w:rsid w:val="006F0CA2"/>
    <w:rsid w:val="006F1007"/>
    <w:rsid w:val="006F1285"/>
    <w:rsid w:val="006F2997"/>
    <w:rsid w:val="006F443A"/>
    <w:rsid w:val="006F57DB"/>
    <w:rsid w:val="006F6A2A"/>
    <w:rsid w:val="006F705B"/>
    <w:rsid w:val="00701194"/>
    <w:rsid w:val="00702110"/>
    <w:rsid w:val="00704143"/>
    <w:rsid w:val="00704A97"/>
    <w:rsid w:val="007064F4"/>
    <w:rsid w:val="00706696"/>
    <w:rsid w:val="0070733F"/>
    <w:rsid w:val="007106FE"/>
    <w:rsid w:val="00710FCB"/>
    <w:rsid w:val="007119BC"/>
    <w:rsid w:val="007123A3"/>
    <w:rsid w:val="00712CEC"/>
    <w:rsid w:val="007132C8"/>
    <w:rsid w:val="00713682"/>
    <w:rsid w:val="00713E1B"/>
    <w:rsid w:val="00714670"/>
    <w:rsid w:val="00716C27"/>
    <w:rsid w:val="007203D3"/>
    <w:rsid w:val="00720620"/>
    <w:rsid w:val="00721EA9"/>
    <w:rsid w:val="007220FC"/>
    <w:rsid w:val="00722C48"/>
    <w:rsid w:val="00725E3B"/>
    <w:rsid w:val="00725FAF"/>
    <w:rsid w:val="00726638"/>
    <w:rsid w:val="0072692D"/>
    <w:rsid w:val="00726A1C"/>
    <w:rsid w:val="00731945"/>
    <w:rsid w:val="007321A1"/>
    <w:rsid w:val="007359A3"/>
    <w:rsid w:val="00736036"/>
    <w:rsid w:val="00736068"/>
    <w:rsid w:val="00736A60"/>
    <w:rsid w:val="00736BDE"/>
    <w:rsid w:val="007370C1"/>
    <w:rsid w:val="00737AA2"/>
    <w:rsid w:val="00737BD9"/>
    <w:rsid w:val="00737FBE"/>
    <w:rsid w:val="007420AF"/>
    <w:rsid w:val="0074235A"/>
    <w:rsid w:val="0074311E"/>
    <w:rsid w:val="00743EFF"/>
    <w:rsid w:val="00745E84"/>
    <w:rsid w:val="0075174F"/>
    <w:rsid w:val="007522A4"/>
    <w:rsid w:val="00752366"/>
    <w:rsid w:val="007533A0"/>
    <w:rsid w:val="00753649"/>
    <w:rsid w:val="00755CFC"/>
    <w:rsid w:val="00756E42"/>
    <w:rsid w:val="00756EE0"/>
    <w:rsid w:val="007570DD"/>
    <w:rsid w:val="00757407"/>
    <w:rsid w:val="007576FA"/>
    <w:rsid w:val="0076021D"/>
    <w:rsid w:val="00760CC9"/>
    <w:rsid w:val="007627E0"/>
    <w:rsid w:val="00762ACE"/>
    <w:rsid w:val="007634B3"/>
    <w:rsid w:val="007635E4"/>
    <w:rsid w:val="00763707"/>
    <w:rsid w:val="00765157"/>
    <w:rsid w:val="00765FD8"/>
    <w:rsid w:val="00766FCD"/>
    <w:rsid w:val="007679D6"/>
    <w:rsid w:val="007702DF"/>
    <w:rsid w:val="007704B8"/>
    <w:rsid w:val="0077119E"/>
    <w:rsid w:val="0077165A"/>
    <w:rsid w:val="00775443"/>
    <w:rsid w:val="00776415"/>
    <w:rsid w:val="00776972"/>
    <w:rsid w:val="0078062E"/>
    <w:rsid w:val="00782D50"/>
    <w:rsid w:val="007866ED"/>
    <w:rsid w:val="007868FF"/>
    <w:rsid w:val="007907D2"/>
    <w:rsid w:val="00791501"/>
    <w:rsid w:val="00791959"/>
    <w:rsid w:val="00794693"/>
    <w:rsid w:val="00795628"/>
    <w:rsid w:val="00795FBB"/>
    <w:rsid w:val="00796497"/>
    <w:rsid w:val="00796D80"/>
    <w:rsid w:val="007974B4"/>
    <w:rsid w:val="007A00CF"/>
    <w:rsid w:val="007A07BF"/>
    <w:rsid w:val="007A22DD"/>
    <w:rsid w:val="007A2571"/>
    <w:rsid w:val="007A26C1"/>
    <w:rsid w:val="007A3DD1"/>
    <w:rsid w:val="007A4E46"/>
    <w:rsid w:val="007B0979"/>
    <w:rsid w:val="007B1D5F"/>
    <w:rsid w:val="007B20AC"/>
    <w:rsid w:val="007B282C"/>
    <w:rsid w:val="007B2B7B"/>
    <w:rsid w:val="007B4291"/>
    <w:rsid w:val="007C0D87"/>
    <w:rsid w:val="007C0D9A"/>
    <w:rsid w:val="007C2F9A"/>
    <w:rsid w:val="007C42E6"/>
    <w:rsid w:val="007C51D4"/>
    <w:rsid w:val="007C658D"/>
    <w:rsid w:val="007C779B"/>
    <w:rsid w:val="007C7E80"/>
    <w:rsid w:val="007D1184"/>
    <w:rsid w:val="007D1610"/>
    <w:rsid w:val="007D1784"/>
    <w:rsid w:val="007D187D"/>
    <w:rsid w:val="007D1A0D"/>
    <w:rsid w:val="007D4631"/>
    <w:rsid w:val="007D4A78"/>
    <w:rsid w:val="007D4D85"/>
    <w:rsid w:val="007D4E14"/>
    <w:rsid w:val="007D5C72"/>
    <w:rsid w:val="007D5ECE"/>
    <w:rsid w:val="007D5FEB"/>
    <w:rsid w:val="007D681F"/>
    <w:rsid w:val="007E0504"/>
    <w:rsid w:val="007E0812"/>
    <w:rsid w:val="007E0906"/>
    <w:rsid w:val="007E0D54"/>
    <w:rsid w:val="007E3A2D"/>
    <w:rsid w:val="007E580C"/>
    <w:rsid w:val="007E5D54"/>
    <w:rsid w:val="007E72B8"/>
    <w:rsid w:val="007F283E"/>
    <w:rsid w:val="007F3776"/>
    <w:rsid w:val="007F47C5"/>
    <w:rsid w:val="007F76AF"/>
    <w:rsid w:val="007F786F"/>
    <w:rsid w:val="007F788E"/>
    <w:rsid w:val="007F7D46"/>
    <w:rsid w:val="00800A2C"/>
    <w:rsid w:val="00801B9B"/>
    <w:rsid w:val="008034B9"/>
    <w:rsid w:val="00803B8F"/>
    <w:rsid w:val="008063E1"/>
    <w:rsid w:val="00807A09"/>
    <w:rsid w:val="00810A8A"/>
    <w:rsid w:val="00810C06"/>
    <w:rsid w:val="00811FA1"/>
    <w:rsid w:val="00812A72"/>
    <w:rsid w:val="00812D74"/>
    <w:rsid w:val="00813735"/>
    <w:rsid w:val="008138C3"/>
    <w:rsid w:val="00814E85"/>
    <w:rsid w:val="00815932"/>
    <w:rsid w:val="00815957"/>
    <w:rsid w:val="00816437"/>
    <w:rsid w:val="0081741B"/>
    <w:rsid w:val="00817E9C"/>
    <w:rsid w:val="0082023B"/>
    <w:rsid w:val="008207F7"/>
    <w:rsid w:val="00821971"/>
    <w:rsid w:val="008219F8"/>
    <w:rsid w:val="00821EBD"/>
    <w:rsid w:val="008220BA"/>
    <w:rsid w:val="00822543"/>
    <w:rsid w:val="008232BC"/>
    <w:rsid w:val="00824B4B"/>
    <w:rsid w:val="00826BD5"/>
    <w:rsid w:val="008305B3"/>
    <w:rsid w:val="00831854"/>
    <w:rsid w:val="008324AD"/>
    <w:rsid w:val="00832F36"/>
    <w:rsid w:val="0083445E"/>
    <w:rsid w:val="00834E1A"/>
    <w:rsid w:val="008359CF"/>
    <w:rsid w:val="00842F30"/>
    <w:rsid w:val="008435C3"/>
    <w:rsid w:val="0084399E"/>
    <w:rsid w:val="00844F6D"/>
    <w:rsid w:val="00845731"/>
    <w:rsid w:val="008478DF"/>
    <w:rsid w:val="00847A95"/>
    <w:rsid w:val="00847B11"/>
    <w:rsid w:val="00847DCB"/>
    <w:rsid w:val="00851144"/>
    <w:rsid w:val="00851727"/>
    <w:rsid w:val="00854839"/>
    <w:rsid w:val="008555A5"/>
    <w:rsid w:val="00855AFA"/>
    <w:rsid w:val="00855C74"/>
    <w:rsid w:val="00860A67"/>
    <w:rsid w:val="00862186"/>
    <w:rsid w:val="008622F9"/>
    <w:rsid w:val="00863146"/>
    <w:rsid w:val="00863306"/>
    <w:rsid w:val="00864479"/>
    <w:rsid w:val="00864930"/>
    <w:rsid w:val="00864EA2"/>
    <w:rsid w:val="0086520A"/>
    <w:rsid w:val="00867FB4"/>
    <w:rsid w:val="00870992"/>
    <w:rsid w:val="00871C45"/>
    <w:rsid w:val="00872B17"/>
    <w:rsid w:val="00873628"/>
    <w:rsid w:val="00874E12"/>
    <w:rsid w:val="008764DE"/>
    <w:rsid w:val="0088131F"/>
    <w:rsid w:val="00881706"/>
    <w:rsid w:val="00881B56"/>
    <w:rsid w:val="00882274"/>
    <w:rsid w:val="0088608F"/>
    <w:rsid w:val="008860A5"/>
    <w:rsid w:val="00890624"/>
    <w:rsid w:val="00890E53"/>
    <w:rsid w:val="0089142B"/>
    <w:rsid w:val="0089190F"/>
    <w:rsid w:val="00891B40"/>
    <w:rsid w:val="00893A5B"/>
    <w:rsid w:val="00893C47"/>
    <w:rsid w:val="0089655E"/>
    <w:rsid w:val="008978C9"/>
    <w:rsid w:val="0089796C"/>
    <w:rsid w:val="008A02A8"/>
    <w:rsid w:val="008A1B9E"/>
    <w:rsid w:val="008A2ECD"/>
    <w:rsid w:val="008A3515"/>
    <w:rsid w:val="008A3CFB"/>
    <w:rsid w:val="008A509F"/>
    <w:rsid w:val="008A6B65"/>
    <w:rsid w:val="008A7CBD"/>
    <w:rsid w:val="008B2DEE"/>
    <w:rsid w:val="008B4A2A"/>
    <w:rsid w:val="008B6362"/>
    <w:rsid w:val="008B6912"/>
    <w:rsid w:val="008B6B31"/>
    <w:rsid w:val="008B747F"/>
    <w:rsid w:val="008B7B73"/>
    <w:rsid w:val="008C3061"/>
    <w:rsid w:val="008C45F1"/>
    <w:rsid w:val="008C4DBF"/>
    <w:rsid w:val="008C547E"/>
    <w:rsid w:val="008C597C"/>
    <w:rsid w:val="008D2EC0"/>
    <w:rsid w:val="008D3032"/>
    <w:rsid w:val="008D4155"/>
    <w:rsid w:val="008D5382"/>
    <w:rsid w:val="008D55B3"/>
    <w:rsid w:val="008D571F"/>
    <w:rsid w:val="008D62FC"/>
    <w:rsid w:val="008D7318"/>
    <w:rsid w:val="008E142E"/>
    <w:rsid w:val="008E2297"/>
    <w:rsid w:val="008E37E2"/>
    <w:rsid w:val="008E3A0C"/>
    <w:rsid w:val="008E3FA3"/>
    <w:rsid w:val="008F029A"/>
    <w:rsid w:val="008F1284"/>
    <w:rsid w:val="008F18E4"/>
    <w:rsid w:val="008F2220"/>
    <w:rsid w:val="008F256F"/>
    <w:rsid w:val="008F3322"/>
    <w:rsid w:val="008F4B4D"/>
    <w:rsid w:val="008F50B5"/>
    <w:rsid w:val="009015F2"/>
    <w:rsid w:val="009018C4"/>
    <w:rsid w:val="00901969"/>
    <w:rsid w:val="00902AAF"/>
    <w:rsid w:val="00903E1A"/>
    <w:rsid w:val="00903F7F"/>
    <w:rsid w:val="009046AB"/>
    <w:rsid w:val="009065F9"/>
    <w:rsid w:val="0090684D"/>
    <w:rsid w:val="00907532"/>
    <w:rsid w:val="009115AA"/>
    <w:rsid w:val="00911931"/>
    <w:rsid w:val="0091210F"/>
    <w:rsid w:val="0091419F"/>
    <w:rsid w:val="00915B7C"/>
    <w:rsid w:val="00915F20"/>
    <w:rsid w:val="00916CF9"/>
    <w:rsid w:val="009175EE"/>
    <w:rsid w:val="009223D7"/>
    <w:rsid w:val="00922B17"/>
    <w:rsid w:val="00922B4C"/>
    <w:rsid w:val="00923447"/>
    <w:rsid w:val="00924075"/>
    <w:rsid w:val="00926342"/>
    <w:rsid w:val="00926A75"/>
    <w:rsid w:val="009276DF"/>
    <w:rsid w:val="00931396"/>
    <w:rsid w:val="00931AF6"/>
    <w:rsid w:val="00931B5F"/>
    <w:rsid w:val="009320BF"/>
    <w:rsid w:val="00933540"/>
    <w:rsid w:val="00933572"/>
    <w:rsid w:val="0093483C"/>
    <w:rsid w:val="009353CB"/>
    <w:rsid w:val="00936FC1"/>
    <w:rsid w:val="009372A6"/>
    <w:rsid w:val="009404E3"/>
    <w:rsid w:val="00940DFF"/>
    <w:rsid w:val="00940EBC"/>
    <w:rsid w:val="00944E84"/>
    <w:rsid w:val="00945242"/>
    <w:rsid w:val="009457CB"/>
    <w:rsid w:val="00945FC5"/>
    <w:rsid w:val="00946146"/>
    <w:rsid w:val="00946CFF"/>
    <w:rsid w:val="00947732"/>
    <w:rsid w:val="00950CD0"/>
    <w:rsid w:val="009511A8"/>
    <w:rsid w:val="00951B8C"/>
    <w:rsid w:val="00952D48"/>
    <w:rsid w:val="00952D66"/>
    <w:rsid w:val="00953045"/>
    <w:rsid w:val="00955210"/>
    <w:rsid w:val="0095580B"/>
    <w:rsid w:val="00955F68"/>
    <w:rsid w:val="009564D2"/>
    <w:rsid w:val="00956687"/>
    <w:rsid w:val="00957A81"/>
    <w:rsid w:val="009618FD"/>
    <w:rsid w:val="00961AA5"/>
    <w:rsid w:val="00962016"/>
    <w:rsid w:val="0096254B"/>
    <w:rsid w:val="009629C1"/>
    <w:rsid w:val="00963E5A"/>
    <w:rsid w:val="0096475D"/>
    <w:rsid w:val="00965C5D"/>
    <w:rsid w:val="0096614D"/>
    <w:rsid w:val="00967616"/>
    <w:rsid w:val="00970818"/>
    <w:rsid w:val="0097107C"/>
    <w:rsid w:val="00972289"/>
    <w:rsid w:val="009730DC"/>
    <w:rsid w:val="009738BA"/>
    <w:rsid w:val="0097456C"/>
    <w:rsid w:val="009764D5"/>
    <w:rsid w:val="00977837"/>
    <w:rsid w:val="00981A36"/>
    <w:rsid w:val="00982192"/>
    <w:rsid w:val="00982298"/>
    <w:rsid w:val="0098380E"/>
    <w:rsid w:val="0098389C"/>
    <w:rsid w:val="00983B33"/>
    <w:rsid w:val="00984340"/>
    <w:rsid w:val="00987202"/>
    <w:rsid w:val="00987279"/>
    <w:rsid w:val="00991861"/>
    <w:rsid w:val="00991D2D"/>
    <w:rsid w:val="00991EDC"/>
    <w:rsid w:val="0099243E"/>
    <w:rsid w:val="009930F7"/>
    <w:rsid w:val="009935B5"/>
    <w:rsid w:val="00993D99"/>
    <w:rsid w:val="00994336"/>
    <w:rsid w:val="00994E7F"/>
    <w:rsid w:val="009975ED"/>
    <w:rsid w:val="009A0F09"/>
    <w:rsid w:val="009A13E1"/>
    <w:rsid w:val="009A16DF"/>
    <w:rsid w:val="009A24DA"/>
    <w:rsid w:val="009A31CD"/>
    <w:rsid w:val="009A546C"/>
    <w:rsid w:val="009A5D98"/>
    <w:rsid w:val="009A62D5"/>
    <w:rsid w:val="009A6DBA"/>
    <w:rsid w:val="009B0384"/>
    <w:rsid w:val="009B35FF"/>
    <w:rsid w:val="009B3913"/>
    <w:rsid w:val="009B3F25"/>
    <w:rsid w:val="009B4115"/>
    <w:rsid w:val="009B4DBB"/>
    <w:rsid w:val="009B5018"/>
    <w:rsid w:val="009B57A2"/>
    <w:rsid w:val="009B6101"/>
    <w:rsid w:val="009B711C"/>
    <w:rsid w:val="009B748B"/>
    <w:rsid w:val="009C3D73"/>
    <w:rsid w:val="009C4302"/>
    <w:rsid w:val="009C489C"/>
    <w:rsid w:val="009C4911"/>
    <w:rsid w:val="009C670A"/>
    <w:rsid w:val="009D0375"/>
    <w:rsid w:val="009D043D"/>
    <w:rsid w:val="009D0BF9"/>
    <w:rsid w:val="009D11FB"/>
    <w:rsid w:val="009D3360"/>
    <w:rsid w:val="009D5979"/>
    <w:rsid w:val="009D7033"/>
    <w:rsid w:val="009E078D"/>
    <w:rsid w:val="009E28D7"/>
    <w:rsid w:val="009E32E3"/>
    <w:rsid w:val="009E36FD"/>
    <w:rsid w:val="009E5B5D"/>
    <w:rsid w:val="009F0F6B"/>
    <w:rsid w:val="009F116B"/>
    <w:rsid w:val="009F179F"/>
    <w:rsid w:val="009F4D58"/>
    <w:rsid w:val="009F5D79"/>
    <w:rsid w:val="009F60C1"/>
    <w:rsid w:val="009F6CC4"/>
    <w:rsid w:val="00A00A15"/>
    <w:rsid w:val="00A00E9F"/>
    <w:rsid w:val="00A012AB"/>
    <w:rsid w:val="00A04276"/>
    <w:rsid w:val="00A06B42"/>
    <w:rsid w:val="00A0720F"/>
    <w:rsid w:val="00A07F3B"/>
    <w:rsid w:val="00A103FB"/>
    <w:rsid w:val="00A10AA7"/>
    <w:rsid w:val="00A10B16"/>
    <w:rsid w:val="00A115A3"/>
    <w:rsid w:val="00A133B1"/>
    <w:rsid w:val="00A149A8"/>
    <w:rsid w:val="00A16EAB"/>
    <w:rsid w:val="00A174CD"/>
    <w:rsid w:val="00A20035"/>
    <w:rsid w:val="00A20095"/>
    <w:rsid w:val="00A21531"/>
    <w:rsid w:val="00A224D1"/>
    <w:rsid w:val="00A22655"/>
    <w:rsid w:val="00A22E6F"/>
    <w:rsid w:val="00A235C5"/>
    <w:rsid w:val="00A2523E"/>
    <w:rsid w:val="00A25AAD"/>
    <w:rsid w:val="00A25D19"/>
    <w:rsid w:val="00A26026"/>
    <w:rsid w:val="00A26A2D"/>
    <w:rsid w:val="00A31C8C"/>
    <w:rsid w:val="00A31CD0"/>
    <w:rsid w:val="00A32A11"/>
    <w:rsid w:val="00A32D96"/>
    <w:rsid w:val="00A34DB8"/>
    <w:rsid w:val="00A355CF"/>
    <w:rsid w:val="00A37E8E"/>
    <w:rsid w:val="00A40CBA"/>
    <w:rsid w:val="00A413F4"/>
    <w:rsid w:val="00A44162"/>
    <w:rsid w:val="00A44CA6"/>
    <w:rsid w:val="00A44D8E"/>
    <w:rsid w:val="00A45D59"/>
    <w:rsid w:val="00A46422"/>
    <w:rsid w:val="00A465E5"/>
    <w:rsid w:val="00A47669"/>
    <w:rsid w:val="00A47BA5"/>
    <w:rsid w:val="00A519EE"/>
    <w:rsid w:val="00A52637"/>
    <w:rsid w:val="00A54088"/>
    <w:rsid w:val="00A549D5"/>
    <w:rsid w:val="00A55338"/>
    <w:rsid w:val="00A555EC"/>
    <w:rsid w:val="00A5584D"/>
    <w:rsid w:val="00A5607C"/>
    <w:rsid w:val="00A56BEB"/>
    <w:rsid w:val="00A56EA6"/>
    <w:rsid w:val="00A60E66"/>
    <w:rsid w:val="00A626B0"/>
    <w:rsid w:val="00A657BA"/>
    <w:rsid w:val="00A662EE"/>
    <w:rsid w:val="00A6660F"/>
    <w:rsid w:val="00A711EA"/>
    <w:rsid w:val="00A71C3D"/>
    <w:rsid w:val="00A721B4"/>
    <w:rsid w:val="00A7276F"/>
    <w:rsid w:val="00A7302C"/>
    <w:rsid w:val="00A73BF5"/>
    <w:rsid w:val="00A7616E"/>
    <w:rsid w:val="00A769EC"/>
    <w:rsid w:val="00A77A8D"/>
    <w:rsid w:val="00A77B44"/>
    <w:rsid w:val="00A80562"/>
    <w:rsid w:val="00A8109C"/>
    <w:rsid w:val="00A81B11"/>
    <w:rsid w:val="00A81B19"/>
    <w:rsid w:val="00A82C24"/>
    <w:rsid w:val="00A83AF5"/>
    <w:rsid w:val="00A868B6"/>
    <w:rsid w:val="00A87DEB"/>
    <w:rsid w:val="00A909D0"/>
    <w:rsid w:val="00A9138F"/>
    <w:rsid w:val="00A95C53"/>
    <w:rsid w:val="00A968BF"/>
    <w:rsid w:val="00AA1333"/>
    <w:rsid w:val="00AA210B"/>
    <w:rsid w:val="00AA308B"/>
    <w:rsid w:val="00AA31F1"/>
    <w:rsid w:val="00AA46F6"/>
    <w:rsid w:val="00AA6151"/>
    <w:rsid w:val="00AA6DAA"/>
    <w:rsid w:val="00AA7A5E"/>
    <w:rsid w:val="00AB038C"/>
    <w:rsid w:val="00AB0C2C"/>
    <w:rsid w:val="00AB0E7B"/>
    <w:rsid w:val="00AB0F8A"/>
    <w:rsid w:val="00AB1BBA"/>
    <w:rsid w:val="00AB1E83"/>
    <w:rsid w:val="00AB2D8E"/>
    <w:rsid w:val="00AB2E00"/>
    <w:rsid w:val="00AB36DC"/>
    <w:rsid w:val="00AB429A"/>
    <w:rsid w:val="00AB7C63"/>
    <w:rsid w:val="00AC1D5F"/>
    <w:rsid w:val="00AC31CC"/>
    <w:rsid w:val="00AC4E4F"/>
    <w:rsid w:val="00AC65C4"/>
    <w:rsid w:val="00AC7F3A"/>
    <w:rsid w:val="00AD1322"/>
    <w:rsid w:val="00AD2028"/>
    <w:rsid w:val="00AD25F1"/>
    <w:rsid w:val="00AD3BAD"/>
    <w:rsid w:val="00AD4F01"/>
    <w:rsid w:val="00AD7A51"/>
    <w:rsid w:val="00AE1479"/>
    <w:rsid w:val="00AE1FDC"/>
    <w:rsid w:val="00AE2759"/>
    <w:rsid w:val="00AE27E7"/>
    <w:rsid w:val="00AE28AC"/>
    <w:rsid w:val="00AE2F47"/>
    <w:rsid w:val="00AE39F6"/>
    <w:rsid w:val="00AF04F8"/>
    <w:rsid w:val="00AF2A0A"/>
    <w:rsid w:val="00AF43CE"/>
    <w:rsid w:val="00AF510B"/>
    <w:rsid w:val="00AF519E"/>
    <w:rsid w:val="00AF63B0"/>
    <w:rsid w:val="00B034DA"/>
    <w:rsid w:val="00B043CA"/>
    <w:rsid w:val="00B0459B"/>
    <w:rsid w:val="00B057CB"/>
    <w:rsid w:val="00B05929"/>
    <w:rsid w:val="00B07AD0"/>
    <w:rsid w:val="00B11771"/>
    <w:rsid w:val="00B14285"/>
    <w:rsid w:val="00B14AFF"/>
    <w:rsid w:val="00B16939"/>
    <w:rsid w:val="00B20352"/>
    <w:rsid w:val="00B2210F"/>
    <w:rsid w:val="00B2383C"/>
    <w:rsid w:val="00B23EA3"/>
    <w:rsid w:val="00B24C7C"/>
    <w:rsid w:val="00B25101"/>
    <w:rsid w:val="00B25D03"/>
    <w:rsid w:val="00B32D2D"/>
    <w:rsid w:val="00B32E6A"/>
    <w:rsid w:val="00B33300"/>
    <w:rsid w:val="00B34DEA"/>
    <w:rsid w:val="00B35E19"/>
    <w:rsid w:val="00B35EE0"/>
    <w:rsid w:val="00B36690"/>
    <w:rsid w:val="00B3780A"/>
    <w:rsid w:val="00B40D0C"/>
    <w:rsid w:val="00B41693"/>
    <w:rsid w:val="00B41C54"/>
    <w:rsid w:val="00B41E19"/>
    <w:rsid w:val="00B42968"/>
    <w:rsid w:val="00B43791"/>
    <w:rsid w:val="00B45D45"/>
    <w:rsid w:val="00B46D33"/>
    <w:rsid w:val="00B4765B"/>
    <w:rsid w:val="00B47A84"/>
    <w:rsid w:val="00B50296"/>
    <w:rsid w:val="00B50711"/>
    <w:rsid w:val="00B51072"/>
    <w:rsid w:val="00B51468"/>
    <w:rsid w:val="00B527F7"/>
    <w:rsid w:val="00B52E67"/>
    <w:rsid w:val="00B536D7"/>
    <w:rsid w:val="00B57221"/>
    <w:rsid w:val="00B57505"/>
    <w:rsid w:val="00B61DED"/>
    <w:rsid w:val="00B6296E"/>
    <w:rsid w:val="00B67701"/>
    <w:rsid w:val="00B70C42"/>
    <w:rsid w:val="00B711B1"/>
    <w:rsid w:val="00B73200"/>
    <w:rsid w:val="00B734D1"/>
    <w:rsid w:val="00B738C9"/>
    <w:rsid w:val="00B73D33"/>
    <w:rsid w:val="00B73EC5"/>
    <w:rsid w:val="00B75F6B"/>
    <w:rsid w:val="00B76CC4"/>
    <w:rsid w:val="00B800CD"/>
    <w:rsid w:val="00B81606"/>
    <w:rsid w:val="00B81808"/>
    <w:rsid w:val="00B82017"/>
    <w:rsid w:val="00B824E1"/>
    <w:rsid w:val="00B825F0"/>
    <w:rsid w:val="00B83CFF"/>
    <w:rsid w:val="00B844B2"/>
    <w:rsid w:val="00B85C60"/>
    <w:rsid w:val="00B8687C"/>
    <w:rsid w:val="00B874A5"/>
    <w:rsid w:val="00B91B43"/>
    <w:rsid w:val="00B9292E"/>
    <w:rsid w:val="00B93BCE"/>
    <w:rsid w:val="00B947E4"/>
    <w:rsid w:val="00B95054"/>
    <w:rsid w:val="00B95EA0"/>
    <w:rsid w:val="00B96359"/>
    <w:rsid w:val="00B96A90"/>
    <w:rsid w:val="00B96E01"/>
    <w:rsid w:val="00BA01AF"/>
    <w:rsid w:val="00BA309F"/>
    <w:rsid w:val="00BA3B50"/>
    <w:rsid w:val="00BA3C92"/>
    <w:rsid w:val="00BA4170"/>
    <w:rsid w:val="00BA4B0B"/>
    <w:rsid w:val="00BA4E0B"/>
    <w:rsid w:val="00BA4FFA"/>
    <w:rsid w:val="00BA523D"/>
    <w:rsid w:val="00BA6431"/>
    <w:rsid w:val="00BB1117"/>
    <w:rsid w:val="00BB1240"/>
    <w:rsid w:val="00BB15BE"/>
    <w:rsid w:val="00BB5D01"/>
    <w:rsid w:val="00BB6A0E"/>
    <w:rsid w:val="00BC0872"/>
    <w:rsid w:val="00BC09B1"/>
    <w:rsid w:val="00BC0DBF"/>
    <w:rsid w:val="00BC2F22"/>
    <w:rsid w:val="00BC642D"/>
    <w:rsid w:val="00BC74F6"/>
    <w:rsid w:val="00BC7DF0"/>
    <w:rsid w:val="00BD0A74"/>
    <w:rsid w:val="00BD314A"/>
    <w:rsid w:val="00BD3412"/>
    <w:rsid w:val="00BD3F15"/>
    <w:rsid w:val="00BD45AC"/>
    <w:rsid w:val="00BD589C"/>
    <w:rsid w:val="00BD5DC6"/>
    <w:rsid w:val="00BD643B"/>
    <w:rsid w:val="00BD6506"/>
    <w:rsid w:val="00BD6D6D"/>
    <w:rsid w:val="00BE1362"/>
    <w:rsid w:val="00BE2E6D"/>
    <w:rsid w:val="00BE3D32"/>
    <w:rsid w:val="00BE4688"/>
    <w:rsid w:val="00BE5AEA"/>
    <w:rsid w:val="00BE6896"/>
    <w:rsid w:val="00BE70A1"/>
    <w:rsid w:val="00BE7374"/>
    <w:rsid w:val="00BF02D4"/>
    <w:rsid w:val="00BF0E7D"/>
    <w:rsid w:val="00BF1D27"/>
    <w:rsid w:val="00BF2A57"/>
    <w:rsid w:val="00BF4D22"/>
    <w:rsid w:val="00BF59EB"/>
    <w:rsid w:val="00BF5E09"/>
    <w:rsid w:val="00BF755A"/>
    <w:rsid w:val="00BF7E1F"/>
    <w:rsid w:val="00C00292"/>
    <w:rsid w:val="00C00BBF"/>
    <w:rsid w:val="00C0255B"/>
    <w:rsid w:val="00C03693"/>
    <w:rsid w:val="00C04414"/>
    <w:rsid w:val="00C0535B"/>
    <w:rsid w:val="00C07C40"/>
    <w:rsid w:val="00C10FAD"/>
    <w:rsid w:val="00C1268C"/>
    <w:rsid w:val="00C12CCD"/>
    <w:rsid w:val="00C1382B"/>
    <w:rsid w:val="00C13A51"/>
    <w:rsid w:val="00C13E04"/>
    <w:rsid w:val="00C1401D"/>
    <w:rsid w:val="00C160E3"/>
    <w:rsid w:val="00C215A5"/>
    <w:rsid w:val="00C21F83"/>
    <w:rsid w:val="00C2531D"/>
    <w:rsid w:val="00C255C3"/>
    <w:rsid w:val="00C2658C"/>
    <w:rsid w:val="00C27634"/>
    <w:rsid w:val="00C27A90"/>
    <w:rsid w:val="00C308E2"/>
    <w:rsid w:val="00C30FE3"/>
    <w:rsid w:val="00C33FCC"/>
    <w:rsid w:val="00C34762"/>
    <w:rsid w:val="00C35DFE"/>
    <w:rsid w:val="00C378F7"/>
    <w:rsid w:val="00C40B42"/>
    <w:rsid w:val="00C40CE9"/>
    <w:rsid w:val="00C41A7D"/>
    <w:rsid w:val="00C41ED6"/>
    <w:rsid w:val="00C4291A"/>
    <w:rsid w:val="00C431DC"/>
    <w:rsid w:val="00C43C4B"/>
    <w:rsid w:val="00C45CB0"/>
    <w:rsid w:val="00C46868"/>
    <w:rsid w:val="00C468D4"/>
    <w:rsid w:val="00C46C4D"/>
    <w:rsid w:val="00C5020F"/>
    <w:rsid w:val="00C50574"/>
    <w:rsid w:val="00C50850"/>
    <w:rsid w:val="00C521CD"/>
    <w:rsid w:val="00C5225D"/>
    <w:rsid w:val="00C52D94"/>
    <w:rsid w:val="00C52DCB"/>
    <w:rsid w:val="00C52E0B"/>
    <w:rsid w:val="00C54E43"/>
    <w:rsid w:val="00C553D6"/>
    <w:rsid w:val="00C55478"/>
    <w:rsid w:val="00C55990"/>
    <w:rsid w:val="00C57581"/>
    <w:rsid w:val="00C57BB3"/>
    <w:rsid w:val="00C57C12"/>
    <w:rsid w:val="00C57D64"/>
    <w:rsid w:val="00C60191"/>
    <w:rsid w:val="00C60A6F"/>
    <w:rsid w:val="00C62267"/>
    <w:rsid w:val="00C634DD"/>
    <w:rsid w:val="00C63C78"/>
    <w:rsid w:val="00C6439E"/>
    <w:rsid w:val="00C65EF2"/>
    <w:rsid w:val="00C66F28"/>
    <w:rsid w:val="00C67E91"/>
    <w:rsid w:val="00C711C8"/>
    <w:rsid w:val="00C71A05"/>
    <w:rsid w:val="00C7333E"/>
    <w:rsid w:val="00C73666"/>
    <w:rsid w:val="00C73B33"/>
    <w:rsid w:val="00C75223"/>
    <w:rsid w:val="00C753B3"/>
    <w:rsid w:val="00C75592"/>
    <w:rsid w:val="00C755D9"/>
    <w:rsid w:val="00C75948"/>
    <w:rsid w:val="00C80E1A"/>
    <w:rsid w:val="00C8419A"/>
    <w:rsid w:val="00C879BD"/>
    <w:rsid w:val="00C90B91"/>
    <w:rsid w:val="00C91B29"/>
    <w:rsid w:val="00C92D1C"/>
    <w:rsid w:val="00C973D0"/>
    <w:rsid w:val="00CA0C8F"/>
    <w:rsid w:val="00CA0EDE"/>
    <w:rsid w:val="00CA23AA"/>
    <w:rsid w:val="00CA26B0"/>
    <w:rsid w:val="00CA3261"/>
    <w:rsid w:val="00CA3421"/>
    <w:rsid w:val="00CA3ABE"/>
    <w:rsid w:val="00CA5912"/>
    <w:rsid w:val="00CA5ECD"/>
    <w:rsid w:val="00CA7CDB"/>
    <w:rsid w:val="00CB2169"/>
    <w:rsid w:val="00CB2284"/>
    <w:rsid w:val="00CB2F22"/>
    <w:rsid w:val="00CB4287"/>
    <w:rsid w:val="00CB6577"/>
    <w:rsid w:val="00CB6B11"/>
    <w:rsid w:val="00CB6F6A"/>
    <w:rsid w:val="00CC0A5C"/>
    <w:rsid w:val="00CC1281"/>
    <w:rsid w:val="00CC2630"/>
    <w:rsid w:val="00CC5501"/>
    <w:rsid w:val="00CC70F3"/>
    <w:rsid w:val="00CD3229"/>
    <w:rsid w:val="00CD44DB"/>
    <w:rsid w:val="00CD6B2B"/>
    <w:rsid w:val="00CE11AE"/>
    <w:rsid w:val="00CE14A9"/>
    <w:rsid w:val="00CE1D60"/>
    <w:rsid w:val="00CE305A"/>
    <w:rsid w:val="00CE4957"/>
    <w:rsid w:val="00CE6F34"/>
    <w:rsid w:val="00CF0F22"/>
    <w:rsid w:val="00CF1BF5"/>
    <w:rsid w:val="00CF1CFA"/>
    <w:rsid w:val="00CF3151"/>
    <w:rsid w:val="00CF62AC"/>
    <w:rsid w:val="00CF63CA"/>
    <w:rsid w:val="00CF6B3C"/>
    <w:rsid w:val="00D001DE"/>
    <w:rsid w:val="00D02557"/>
    <w:rsid w:val="00D0264B"/>
    <w:rsid w:val="00D032EF"/>
    <w:rsid w:val="00D068C5"/>
    <w:rsid w:val="00D078C6"/>
    <w:rsid w:val="00D10485"/>
    <w:rsid w:val="00D12702"/>
    <w:rsid w:val="00D12D3A"/>
    <w:rsid w:val="00D13F21"/>
    <w:rsid w:val="00D15D71"/>
    <w:rsid w:val="00D201A5"/>
    <w:rsid w:val="00D208A3"/>
    <w:rsid w:val="00D20A6F"/>
    <w:rsid w:val="00D2253D"/>
    <w:rsid w:val="00D2266C"/>
    <w:rsid w:val="00D22EC5"/>
    <w:rsid w:val="00D2368D"/>
    <w:rsid w:val="00D24C26"/>
    <w:rsid w:val="00D25DAB"/>
    <w:rsid w:val="00D26D84"/>
    <w:rsid w:val="00D27F97"/>
    <w:rsid w:val="00D3113E"/>
    <w:rsid w:val="00D323F1"/>
    <w:rsid w:val="00D33C9B"/>
    <w:rsid w:val="00D34B72"/>
    <w:rsid w:val="00D35E98"/>
    <w:rsid w:val="00D35F23"/>
    <w:rsid w:val="00D3716D"/>
    <w:rsid w:val="00D40CC7"/>
    <w:rsid w:val="00D43E26"/>
    <w:rsid w:val="00D51CC2"/>
    <w:rsid w:val="00D51F3A"/>
    <w:rsid w:val="00D52241"/>
    <w:rsid w:val="00D54C76"/>
    <w:rsid w:val="00D560A0"/>
    <w:rsid w:val="00D658A4"/>
    <w:rsid w:val="00D65F4E"/>
    <w:rsid w:val="00D66457"/>
    <w:rsid w:val="00D7072B"/>
    <w:rsid w:val="00D7136D"/>
    <w:rsid w:val="00D7141E"/>
    <w:rsid w:val="00D74816"/>
    <w:rsid w:val="00D7508D"/>
    <w:rsid w:val="00D753F1"/>
    <w:rsid w:val="00D756E1"/>
    <w:rsid w:val="00D7599E"/>
    <w:rsid w:val="00D75AAE"/>
    <w:rsid w:val="00D76BCC"/>
    <w:rsid w:val="00D771AB"/>
    <w:rsid w:val="00D806CA"/>
    <w:rsid w:val="00D80B3F"/>
    <w:rsid w:val="00D82F26"/>
    <w:rsid w:val="00D839F8"/>
    <w:rsid w:val="00D84FB5"/>
    <w:rsid w:val="00D85070"/>
    <w:rsid w:val="00D85CB8"/>
    <w:rsid w:val="00D8712B"/>
    <w:rsid w:val="00D917F3"/>
    <w:rsid w:val="00D93392"/>
    <w:rsid w:val="00D94507"/>
    <w:rsid w:val="00D95217"/>
    <w:rsid w:val="00D95C61"/>
    <w:rsid w:val="00D9615D"/>
    <w:rsid w:val="00D96ABB"/>
    <w:rsid w:val="00D96F0E"/>
    <w:rsid w:val="00DA0040"/>
    <w:rsid w:val="00DA31A6"/>
    <w:rsid w:val="00DA37D6"/>
    <w:rsid w:val="00DA38F8"/>
    <w:rsid w:val="00DA3DE3"/>
    <w:rsid w:val="00DA7076"/>
    <w:rsid w:val="00DB1177"/>
    <w:rsid w:val="00DB11EB"/>
    <w:rsid w:val="00DB3353"/>
    <w:rsid w:val="00DB3ABF"/>
    <w:rsid w:val="00DB4367"/>
    <w:rsid w:val="00DB48E8"/>
    <w:rsid w:val="00DB6E7D"/>
    <w:rsid w:val="00DB7113"/>
    <w:rsid w:val="00DB74E4"/>
    <w:rsid w:val="00DC0698"/>
    <w:rsid w:val="00DC1279"/>
    <w:rsid w:val="00DC20FC"/>
    <w:rsid w:val="00DC257A"/>
    <w:rsid w:val="00DC2AC7"/>
    <w:rsid w:val="00DC3A16"/>
    <w:rsid w:val="00DC4BBC"/>
    <w:rsid w:val="00DC55E6"/>
    <w:rsid w:val="00DC58FA"/>
    <w:rsid w:val="00DC6E90"/>
    <w:rsid w:val="00DD1AC6"/>
    <w:rsid w:val="00DD23AD"/>
    <w:rsid w:val="00DD2EBF"/>
    <w:rsid w:val="00DD5873"/>
    <w:rsid w:val="00DD714E"/>
    <w:rsid w:val="00DD7BD5"/>
    <w:rsid w:val="00DE044B"/>
    <w:rsid w:val="00DE0F16"/>
    <w:rsid w:val="00DE2523"/>
    <w:rsid w:val="00DE2792"/>
    <w:rsid w:val="00DE27A2"/>
    <w:rsid w:val="00DE2959"/>
    <w:rsid w:val="00DE3F13"/>
    <w:rsid w:val="00DE49BE"/>
    <w:rsid w:val="00DE4AB2"/>
    <w:rsid w:val="00DF0592"/>
    <w:rsid w:val="00DF0DBB"/>
    <w:rsid w:val="00DF3373"/>
    <w:rsid w:val="00DF5AC1"/>
    <w:rsid w:val="00E00402"/>
    <w:rsid w:val="00E01DF1"/>
    <w:rsid w:val="00E02345"/>
    <w:rsid w:val="00E02746"/>
    <w:rsid w:val="00E04F85"/>
    <w:rsid w:val="00E0616A"/>
    <w:rsid w:val="00E06D1E"/>
    <w:rsid w:val="00E07394"/>
    <w:rsid w:val="00E1099B"/>
    <w:rsid w:val="00E122F6"/>
    <w:rsid w:val="00E13729"/>
    <w:rsid w:val="00E13A05"/>
    <w:rsid w:val="00E13C90"/>
    <w:rsid w:val="00E144CF"/>
    <w:rsid w:val="00E16D4F"/>
    <w:rsid w:val="00E175D6"/>
    <w:rsid w:val="00E20298"/>
    <w:rsid w:val="00E207F1"/>
    <w:rsid w:val="00E21212"/>
    <w:rsid w:val="00E212EA"/>
    <w:rsid w:val="00E2475F"/>
    <w:rsid w:val="00E2505E"/>
    <w:rsid w:val="00E258F1"/>
    <w:rsid w:val="00E25972"/>
    <w:rsid w:val="00E27017"/>
    <w:rsid w:val="00E2793E"/>
    <w:rsid w:val="00E30A58"/>
    <w:rsid w:val="00E30CC7"/>
    <w:rsid w:val="00E30D06"/>
    <w:rsid w:val="00E31542"/>
    <w:rsid w:val="00E33727"/>
    <w:rsid w:val="00E33C57"/>
    <w:rsid w:val="00E353C4"/>
    <w:rsid w:val="00E35BC0"/>
    <w:rsid w:val="00E42BC8"/>
    <w:rsid w:val="00E433E0"/>
    <w:rsid w:val="00E4395F"/>
    <w:rsid w:val="00E44E2E"/>
    <w:rsid w:val="00E45DF5"/>
    <w:rsid w:val="00E468A9"/>
    <w:rsid w:val="00E46C9F"/>
    <w:rsid w:val="00E5043E"/>
    <w:rsid w:val="00E50E55"/>
    <w:rsid w:val="00E52E14"/>
    <w:rsid w:val="00E534C0"/>
    <w:rsid w:val="00E5370D"/>
    <w:rsid w:val="00E5532A"/>
    <w:rsid w:val="00E55DE8"/>
    <w:rsid w:val="00E566AB"/>
    <w:rsid w:val="00E56802"/>
    <w:rsid w:val="00E60C09"/>
    <w:rsid w:val="00E61BF8"/>
    <w:rsid w:val="00E62FB1"/>
    <w:rsid w:val="00E660F6"/>
    <w:rsid w:val="00E668F5"/>
    <w:rsid w:val="00E70CFF"/>
    <w:rsid w:val="00E7197C"/>
    <w:rsid w:val="00E75D94"/>
    <w:rsid w:val="00E771BC"/>
    <w:rsid w:val="00E77744"/>
    <w:rsid w:val="00E8229A"/>
    <w:rsid w:val="00E82BA8"/>
    <w:rsid w:val="00E83AE9"/>
    <w:rsid w:val="00E83E90"/>
    <w:rsid w:val="00E850EC"/>
    <w:rsid w:val="00E853FE"/>
    <w:rsid w:val="00E85489"/>
    <w:rsid w:val="00E866F3"/>
    <w:rsid w:val="00E8711B"/>
    <w:rsid w:val="00E875DB"/>
    <w:rsid w:val="00E877BC"/>
    <w:rsid w:val="00E87C07"/>
    <w:rsid w:val="00E90B80"/>
    <w:rsid w:val="00E920FD"/>
    <w:rsid w:val="00E93285"/>
    <w:rsid w:val="00E93314"/>
    <w:rsid w:val="00E9432F"/>
    <w:rsid w:val="00E94453"/>
    <w:rsid w:val="00E96E98"/>
    <w:rsid w:val="00E97D89"/>
    <w:rsid w:val="00EA0015"/>
    <w:rsid w:val="00EA10B8"/>
    <w:rsid w:val="00EA2791"/>
    <w:rsid w:val="00EA2A7C"/>
    <w:rsid w:val="00EA5D86"/>
    <w:rsid w:val="00EA605E"/>
    <w:rsid w:val="00EA74C3"/>
    <w:rsid w:val="00EB0E51"/>
    <w:rsid w:val="00EB0EA6"/>
    <w:rsid w:val="00EB2CC2"/>
    <w:rsid w:val="00EB4B28"/>
    <w:rsid w:val="00EB5CD8"/>
    <w:rsid w:val="00EB6140"/>
    <w:rsid w:val="00EB71CE"/>
    <w:rsid w:val="00EB7B43"/>
    <w:rsid w:val="00EC0AA0"/>
    <w:rsid w:val="00EC0CA0"/>
    <w:rsid w:val="00EC1460"/>
    <w:rsid w:val="00EC1642"/>
    <w:rsid w:val="00EC2C73"/>
    <w:rsid w:val="00EC4352"/>
    <w:rsid w:val="00EC6DCF"/>
    <w:rsid w:val="00ED0A2C"/>
    <w:rsid w:val="00ED0EB5"/>
    <w:rsid w:val="00ED0EF3"/>
    <w:rsid w:val="00ED1106"/>
    <w:rsid w:val="00ED2C5C"/>
    <w:rsid w:val="00ED2E7F"/>
    <w:rsid w:val="00ED2ED3"/>
    <w:rsid w:val="00ED30C3"/>
    <w:rsid w:val="00ED495A"/>
    <w:rsid w:val="00ED4FE3"/>
    <w:rsid w:val="00ED501F"/>
    <w:rsid w:val="00ED515B"/>
    <w:rsid w:val="00ED54EB"/>
    <w:rsid w:val="00ED7482"/>
    <w:rsid w:val="00ED766C"/>
    <w:rsid w:val="00EE1088"/>
    <w:rsid w:val="00EE2458"/>
    <w:rsid w:val="00EE2A06"/>
    <w:rsid w:val="00EE4E35"/>
    <w:rsid w:val="00EE6CCE"/>
    <w:rsid w:val="00EE72C2"/>
    <w:rsid w:val="00EE7322"/>
    <w:rsid w:val="00EF0EE0"/>
    <w:rsid w:val="00EF399F"/>
    <w:rsid w:val="00EF3A96"/>
    <w:rsid w:val="00EF3B08"/>
    <w:rsid w:val="00EF4019"/>
    <w:rsid w:val="00EF5885"/>
    <w:rsid w:val="00F009B9"/>
    <w:rsid w:val="00F01872"/>
    <w:rsid w:val="00F01B37"/>
    <w:rsid w:val="00F0371E"/>
    <w:rsid w:val="00F04072"/>
    <w:rsid w:val="00F04195"/>
    <w:rsid w:val="00F04BD6"/>
    <w:rsid w:val="00F05C26"/>
    <w:rsid w:val="00F0653A"/>
    <w:rsid w:val="00F06DD3"/>
    <w:rsid w:val="00F1010F"/>
    <w:rsid w:val="00F101C9"/>
    <w:rsid w:val="00F11D27"/>
    <w:rsid w:val="00F1399A"/>
    <w:rsid w:val="00F14D79"/>
    <w:rsid w:val="00F155CD"/>
    <w:rsid w:val="00F17ACD"/>
    <w:rsid w:val="00F206FB"/>
    <w:rsid w:val="00F242D3"/>
    <w:rsid w:val="00F242FE"/>
    <w:rsid w:val="00F25BB0"/>
    <w:rsid w:val="00F26B7D"/>
    <w:rsid w:val="00F27BE7"/>
    <w:rsid w:val="00F3111B"/>
    <w:rsid w:val="00F318F3"/>
    <w:rsid w:val="00F328A0"/>
    <w:rsid w:val="00F33100"/>
    <w:rsid w:val="00F3376A"/>
    <w:rsid w:val="00F34235"/>
    <w:rsid w:val="00F3550B"/>
    <w:rsid w:val="00F35FD0"/>
    <w:rsid w:val="00F36147"/>
    <w:rsid w:val="00F36B1A"/>
    <w:rsid w:val="00F36F6F"/>
    <w:rsid w:val="00F40047"/>
    <w:rsid w:val="00F4188D"/>
    <w:rsid w:val="00F41ED7"/>
    <w:rsid w:val="00F43FC0"/>
    <w:rsid w:val="00F4637F"/>
    <w:rsid w:val="00F469FC"/>
    <w:rsid w:val="00F479DB"/>
    <w:rsid w:val="00F52F8C"/>
    <w:rsid w:val="00F5397B"/>
    <w:rsid w:val="00F540D6"/>
    <w:rsid w:val="00F541A4"/>
    <w:rsid w:val="00F54550"/>
    <w:rsid w:val="00F5585F"/>
    <w:rsid w:val="00F567B4"/>
    <w:rsid w:val="00F6044F"/>
    <w:rsid w:val="00F60A00"/>
    <w:rsid w:val="00F60D86"/>
    <w:rsid w:val="00F61457"/>
    <w:rsid w:val="00F61612"/>
    <w:rsid w:val="00F61CCE"/>
    <w:rsid w:val="00F6214E"/>
    <w:rsid w:val="00F62E27"/>
    <w:rsid w:val="00F6310E"/>
    <w:rsid w:val="00F63171"/>
    <w:rsid w:val="00F63B85"/>
    <w:rsid w:val="00F63C1A"/>
    <w:rsid w:val="00F6408E"/>
    <w:rsid w:val="00F64A93"/>
    <w:rsid w:val="00F67304"/>
    <w:rsid w:val="00F6737A"/>
    <w:rsid w:val="00F722AD"/>
    <w:rsid w:val="00F80873"/>
    <w:rsid w:val="00F80E10"/>
    <w:rsid w:val="00F8232F"/>
    <w:rsid w:val="00F84489"/>
    <w:rsid w:val="00F844DB"/>
    <w:rsid w:val="00F844DC"/>
    <w:rsid w:val="00F849DF"/>
    <w:rsid w:val="00F84D8B"/>
    <w:rsid w:val="00F859BE"/>
    <w:rsid w:val="00F863AD"/>
    <w:rsid w:val="00F86DF2"/>
    <w:rsid w:val="00F879B1"/>
    <w:rsid w:val="00F9081C"/>
    <w:rsid w:val="00F90ECE"/>
    <w:rsid w:val="00F92753"/>
    <w:rsid w:val="00F93BF9"/>
    <w:rsid w:val="00F949CD"/>
    <w:rsid w:val="00F94A88"/>
    <w:rsid w:val="00F94B37"/>
    <w:rsid w:val="00F95080"/>
    <w:rsid w:val="00F954F1"/>
    <w:rsid w:val="00F957B7"/>
    <w:rsid w:val="00F9655F"/>
    <w:rsid w:val="00FA0895"/>
    <w:rsid w:val="00FA107C"/>
    <w:rsid w:val="00FA17B9"/>
    <w:rsid w:val="00FA5A06"/>
    <w:rsid w:val="00FA6AF6"/>
    <w:rsid w:val="00FA7C55"/>
    <w:rsid w:val="00FB06C2"/>
    <w:rsid w:val="00FB1304"/>
    <w:rsid w:val="00FB3C13"/>
    <w:rsid w:val="00FB3DA9"/>
    <w:rsid w:val="00FB41DB"/>
    <w:rsid w:val="00FB612F"/>
    <w:rsid w:val="00FC0D76"/>
    <w:rsid w:val="00FC11F8"/>
    <w:rsid w:val="00FC162E"/>
    <w:rsid w:val="00FC2A46"/>
    <w:rsid w:val="00FC49F7"/>
    <w:rsid w:val="00FC516A"/>
    <w:rsid w:val="00FC5488"/>
    <w:rsid w:val="00FC61AB"/>
    <w:rsid w:val="00FC6534"/>
    <w:rsid w:val="00FC6D3B"/>
    <w:rsid w:val="00FC7068"/>
    <w:rsid w:val="00FC720B"/>
    <w:rsid w:val="00FC77D9"/>
    <w:rsid w:val="00FD101E"/>
    <w:rsid w:val="00FD26EA"/>
    <w:rsid w:val="00FD2F25"/>
    <w:rsid w:val="00FD3701"/>
    <w:rsid w:val="00FD4100"/>
    <w:rsid w:val="00FD508D"/>
    <w:rsid w:val="00FD5826"/>
    <w:rsid w:val="00FD7CEF"/>
    <w:rsid w:val="00FE1064"/>
    <w:rsid w:val="00FE12C7"/>
    <w:rsid w:val="00FE295F"/>
    <w:rsid w:val="00FE2BCA"/>
    <w:rsid w:val="00FE3399"/>
    <w:rsid w:val="00FE3D8C"/>
    <w:rsid w:val="00FE47EF"/>
    <w:rsid w:val="00FE4C14"/>
    <w:rsid w:val="00FE76CB"/>
    <w:rsid w:val="00FE7B82"/>
    <w:rsid w:val="00FF145B"/>
    <w:rsid w:val="00FF2213"/>
    <w:rsid w:val="00FF2D02"/>
    <w:rsid w:val="00FF476A"/>
    <w:rsid w:val="00FF503F"/>
    <w:rsid w:val="00FF5169"/>
    <w:rsid w:val="00FF7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259820EC-69F2-4CC7-9AD7-4732E157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uiPriority w:val="9"/>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qFormat/>
    <w:rsid w:val="00963E5A"/>
    <w:pPr>
      <w:spacing w:after="200" w:line="276" w:lineRule="auto"/>
      <w:ind w:left="720"/>
    </w:pPr>
    <w:rPr>
      <w:rFonts w:ascii="Calibri" w:hAnsi="Calibri" w:cs="Calibri"/>
    </w:rPr>
  </w:style>
  <w:style w:type="paragraph" w:styleId="Tekstpodstawowy3">
    <w:name w:val="Body Text 3"/>
    <w:basedOn w:val="Standard"/>
    <w:uiPriority w:val="99"/>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2">
    <w:name w:val="Nagłówek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uiPriority w:val="34"/>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27"/>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iPriority w:val="99"/>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uiPriority w:val="99"/>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uiPriority w:val="99"/>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uiPriority w:val="9"/>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0">
    <w:name w:val="Normalny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aliases w:val="Znak Znak1"/>
    <w:uiPriority w:val="99"/>
    <w:qFormat/>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uiPriority w:val="99"/>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uiPriority w:val="99"/>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26"/>
      </w:numPr>
    </w:pPr>
  </w:style>
  <w:style w:type="paragraph" w:customStyle="1" w:styleId="Akapitzlist10">
    <w:name w:val="Akapit z listą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8"/>
      </w:numPr>
    </w:pPr>
  </w:style>
  <w:style w:type="numbering" w:customStyle="1" w:styleId="WWNum6">
    <w:name w:val="WWNum6"/>
    <w:basedOn w:val="Bezlisty"/>
    <w:rsid w:val="009046AB"/>
    <w:pPr>
      <w:numPr>
        <w:numId w:val="99"/>
      </w:numPr>
    </w:pPr>
  </w:style>
  <w:style w:type="numbering" w:customStyle="1" w:styleId="WWNum7">
    <w:name w:val="WWNum7"/>
    <w:basedOn w:val="Bezlisty"/>
    <w:rsid w:val="009046AB"/>
    <w:pPr>
      <w:numPr>
        <w:numId w:val="100"/>
      </w:numPr>
    </w:pPr>
  </w:style>
  <w:style w:type="numbering" w:customStyle="1" w:styleId="WWNum8">
    <w:name w:val="WWNum8"/>
    <w:basedOn w:val="Bezlisty"/>
    <w:rsid w:val="009046AB"/>
    <w:pPr>
      <w:numPr>
        <w:numId w:val="101"/>
      </w:numPr>
    </w:pPr>
  </w:style>
  <w:style w:type="numbering" w:customStyle="1" w:styleId="WWNum9">
    <w:name w:val="WWNum9"/>
    <w:basedOn w:val="Bezlisty"/>
    <w:rsid w:val="009046AB"/>
    <w:pPr>
      <w:numPr>
        <w:numId w:val="102"/>
      </w:numPr>
    </w:pPr>
  </w:style>
  <w:style w:type="numbering" w:customStyle="1" w:styleId="WWNum17">
    <w:name w:val="WWNum17"/>
    <w:basedOn w:val="Bezlisty"/>
    <w:rsid w:val="009046AB"/>
    <w:pPr>
      <w:numPr>
        <w:numId w:val="103"/>
      </w:numPr>
    </w:pPr>
  </w:style>
  <w:style w:type="numbering" w:customStyle="1" w:styleId="WWNum10">
    <w:name w:val="WWNum10"/>
    <w:basedOn w:val="Bezlisty"/>
    <w:rsid w:val="009046AB"/>
    <w:pPr>
      <w:numPr>
        <w:numId w:val="104"/>
      </w:numPr>
    </w:pPr>
  </w:style>
  <w:style w:type="numbering" w:customStyle="1" w:styleId="WWNum11">
    <w:name w:val="WWNum11"/>
    <w:basedOn w:val="Bezlisty"/>
    <w:rsid w:val="009046AB"/>
    <w:pPr>
      <w:numPr>
        <w:numId w:val="105"/>
      </w:numPr>
    </w:pPr>
  </w:style>
  <w:style w:type="numbering" w:customStyle="1" w:styleId="WWNum21">
    <w:name w:val="WWNum21"/>
    <w:basedOn w:val="Bezlisty"/>
    <w:rsid w:val="009046AB"/>
    <w:pPr>
      <w:numPr>
        <w:numId w:val="106"/>
      </w:numPr>
    </w:pPr>
  </w:style>
  <w:style w:type="numbering" w:customStyle="1" w:styleId="WWNum22">
    <w:name w:val="WWNum22"/>
    <w:basedOn w:val="Bezlisty"/>
    <w:rsid w:val="009046AB"/>
    <w:pPr>
      <w:numPr>
        <w:numId w:val="107"/>
      </w:numPr>
    </w:pPr>
  </w:style>
  <w:style w:type="numbering" w:customStyle="1" w:styleId="WWNum12">
    <w:name w:val="WWNum12"/>
    <w:basedOn w:val="Bezlisty"/>
    <w:rsid w:val="009046AB"/>
    <w:pPr>
      <w:numPr>
        <w:numId w:val="108"/>
      </w:numPr>
    </w:pPr>
  </w:style>
  <w:style w:type="numbering" w:customStyle="1" w:styleId="WWNum13">
    <w:name w:val="WWNum13"/>
    <w:basedOn w:val="Bezlisty"/>
    <w:rsid w:val="009046AB"/>
    <w:pPr>
      <w:numPr>
        <w:numId w:val="109"/>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0">
    <w:name w:val="Bez odstępów1"/>
    <w:rsid w:val="005D18CE"/>
    <w:pPr>
      <w:suppressAutoHyphens/>
    </w:pPr>
    <w:rPr>
      <w:rFonts w:ascii="Calibri" w:eastAsia="Calibri" w:hAnsi="Calibri" w:cs="Calibri"/>
      <w:sz w:val="22"/>
      <w:lang w:eastAsia="zh-CN"/>
    </w:rPr>
  </w:style>
  <w:style w:type="paragraph" w:customStyle="1" w:styleId="NormalnyWeb10">
    <w:name w:val="Normalny (Web)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qFormat/>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qFormat/>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nhideWhenUsed/>
    <w:rsid w:val="00077518"/>
    <w:rPr>
      <w:sz w:val="16"/>
      <w:szCs w:val="16"/>
    </w:rPr>
  </w:style>
  <w:style w:type="paragraph" w:styleId="Tekstkomentarza">
    <w:name w:val="annotation text"/>
    <w:basedOn w:val="Normalny"/>
    <w:link w:val="TekstkomentarzaZnak"/>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qFormat/>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qFormat/>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571B1"/>
  </w:style>
  <w:style w:type="paragraph" w:customStyle="1" w:styleId="Akapitzlist8">
    <w:name w:val="Akapit z listą8"/>
    <w:basedOn w:val="Normalny"/>
    <w:rsid w:val="005571B1"/>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5571B1"/>
    <w:pPr>
      <w:autoSpaceDN/>
      <w:spacing w:line="240" w:lineRule="auto"/>
      <w:textAlignment w:val="auto"/>
    </w:pPr>
    <w:rPr>
      <w:b/>
      <w:bCs/>
      <w:color w:val="FF0000"/>
      <w:kern w:val="0"/>
    </w:rPr>
  </w:style>
  <w:style w:type="paragraph" w:customStyle="1" w:styleId="Nagwek1A">
    <w:name w:val="Nagłówek 1 A"/>
    <w:next w:val="Normalny10"/>
    <w:rsid w:val="00290AFE"/>
    <w:pPr>
      <w:keepNext/>
      <w:suppressAutoHyphens/>
      <w:spacing w:line="360" w:lineRule="auto"/>
      <w:ind w:left="720"/>
    </w:pPr>
    <w:rPr>
      <w:rFonts w:eastAsia="Arial Unicode MS" w:cs="Arial Unicode MS"/>
      <w:i/>
      <w:iCs/>
      <w:color w:val="000000"/>
      <w:kern w:val="2"/>
      <w:sz w:val="24"/>
      <w:szCs w:val="24"/>
      <w:u w:color="000000"/>
      <w:lang w:val="pt-PT"/>
    </w:rPr>
  </w:style>
  <w:style w:type="paragraph" w:customStyle="1" w:styleId="Styl1">
    <w:name w:val="Styl1"/>
    <w:basedOn w:val="Akapitzlist"/>
    <w:qFormat/>
    <w:rsid w:val="00E877BC"/>
    <w:pPr>
      <w:numPr>
        <w:numId w:val="129"/>
      </w:numPr>
      <w:tabs>
        <w:tab w:val="num" w:pos="360"/>
        <w:tab w:val="num" w:pos="426"/>
        <w:tab w:val="num" w:pos="708"/>
      </w:tabs>
      <w:suppressAutoHyphens w:val="0"/>
      <w:autoSpaceDN/>
      <w:spacing w:after="120"/>
      <w:ind w:left="426" w:firstLine="0"/>
      <w:jc w:val="both"/>
      <w:textAlignment w:val="auto"/>
    </w:pPr>
    <w:rPr>
      <w:rFonts w:ascii="Aptos" w:hAnsi="Aptos" w:cs="Aptos"/>
      <w:kern w:val="0"/>
      <w:lang w:eastAsia="pl-PL"/>
    </w:rPr>
  </w:style>
  <w:style w:type="paragraph" w:customStyle="1" w:styleId="Styl2">
    <w:name w:val="Styl2"/>
    <w:basedOn w:val="Styl1"/>
    <w:qFormat/>
    <w:rsid w:val="00E877BC"/>
    <w:pPr>
      <w:numPr>
        <w:ilvl w:val="1"/>
      </w:numPr>
      <w:tabs>
        <w:tab w:val="num" w:pos="360"/>
        <w:tab w:val="num" w:pos="426"/>
        <w:tab w:val="num" w:pos="1440"/>
      </w:tabs>
      <w:ind w:left="1416" w:hanging="708"/>
    </w:pPr>
  </w:style>
  <w:style w:type="character" w:customStyle="1" w:styleId="Domylnaczcionkaakapitu13">
    <w:name w:val="Domyślna czcionka akapitu13"/>
    <w:rsid w:val="002A1C74"/>
  </w:style>
  <w:style w:type="character" w:customStyle="1" w:styleId="Domylnaczcionkaakapitu14">
    <w:name w:val="Domyślna czcionka akapitu14"/>
    <w:rsid w:val="00626FAE"/>
  </w:style>
  <w:style w:type="character" w:customStyle="1" w:styleId="Domylnaczcionkaakapitu15">
    <w:name w:val="Domyślna czcionka akapitu15"/>
    <w:rsid w:val="00F469FC"/>
  </w:style>
  <w:style w:type="paragraph" w:customStyle="1" w:styleId="Tekstpodstawowy5">
    <w:name w:val="Tekst podstawowy5"/>
    <w:basedOn w:val="LO-Normal"/>
    <w:rsid w:val="00F469FC"/>
    <w:pPr>
      <w:spacing w:after="120"/>
    </w:pPr>
    <w:rPr>
      <w:kern w:val="2"/>
      <w:sz w:val="20"/>
      <w:szCs w:val="20"/>
    </w:rPr>
  </w:style>
  <w:style w:type="paragraph" w:customStyle="1" w:styleId="Akapitzlist9">
    <w:name w:val="Akapit z listą9"/>
    <w:basedOn w:val="Normalny"/>
    <w:rsid w:val="00F469FC"/>
    <w:pPr>
      <w:autoSpaceDN/>
      <w:spacing w:line="240" w:lineRule="auto"/>
      <w:ind w:left="720"/>
      <w:contextualSpacing/>
      <w:textAlignment w:val="auto"/>
    </w:pPr>
    <w:rPr>
      <w:kern w:val="0"/>
      <w:sz w:val="20"/>
      <w:szCs w:val="20"/>
    </w:rPr>
  </w:style>
  <w:style w:type="paragraph" w:customStyle="1" w:styleId="Tekstpodstawowy212">
    <w:name w:val="Tekst podstawowy 212"/>
    <w:basedOn w:val="Normalny"/>
    <w:rsid w:val="00F469FC"/>
    <w:pPr>
      <w:autoSpaceDN/>
      <w:spacing w:line="240" w:lineRule="auto"/>
      <w:textAlignment w:val="auto"/>
    </w:pPr>
    <w:rPr>
      <w:b/>
      <w:bCs/>
      <w:color w:val="FF0000"/>
      <w:kern w:val="0"/>
    </w:rPr>
  </w:style>
  <w:style w:type="paragraph" w:customStyle="1" w:styleId="NormalnyWeb4">
    <w:name w:val="Normalny (Web)4"/>
    <w:basedOn w:val="Normalny"/>
    <w:rsid w:val="00F469FC"/>
    <w:pPr>
      <w:widowControl w:val="0"/>
      <w:autoSpaceDN/>
      <w:spacing w:before="280" w:after="280" w:line="240" w:lineRule="auto"/>
      <w:textAlignment w:val="auto"/>
    </w:pPr>
    <w:rPr>
      <w:rFonts w:eastAsia="Lucida Sans Unicode"/>
      <w:kern w:val="0"/>
    </w:rPr>
  </w:style>
  <w:style w:type="paragraph" w:customStyle="1" w:styleId="Normalny3">
    <w:name w:val="Normalny3"/>
    <w:rsid w:val="00F469FC"/>
    <w:pPr>
      <w:suppressAutoHyphens/>
      <w:spacing w:line="100" w:lineRule="atLeast"/>
    </w:pPr>
    <w:rPr>
      <w:rFonts w:eastAsia="Times New Roman" w:cs="Times New Roman"/>
      <w:kern w:val="1"/>
      <w:sz w:val="24"/>
      <w:szCs w:val="24"/>
      <w:lang w:eastAsia="ar-SA"/>
    </w:rPr>
  </w:style>
  <w:style w:type="character" w:customStyle="1" w:styleId="Domylnaczcionkaakapitu16">
    <w:name w:val="Domyślna czcionka akapitu16"/>
    <w:rsid w:val="00DC58FA"/>
  </w:style>
  <w:style w:type="character" w:customStyle="1" w:styleId="Domylnaczcionkaakapitu17">
    <w:name w:val="Domyślna czcionka akapitu17"/>
    <w:rsid w:val="00D35F23"/>
  </w:style>
  <w:style w:type="paragraph" w:customStyle="1" w:styleId="Tekstpodstawowy213">
    <w:name w:val="Tekst podstawowy 213"/>
    <w:basedOn w:val="Normalny"/>
    <w:rsid w:val="00D35F23"/>
    <w:pPr>
      <w:autoSpaceDN/>
      <w:spacing w:line="240" w:lineRule="auto"/>
      <w:textAlignment w:val="auto"/>
    </w:pPr>
    <w:rPr>
      <w:b/>
      <w:bCs/>
      <w:color w:val="FF0000"/>
      <w:kern w:val="0"/>
    </w:rPr>
  </w:style>
  <w:style w:type="character" w:customStyle="1" w:styleId="Domylnaczcionkaakapitu18">
    <w:name w:val="Domyślna czcionka akapitu18"/>
    <w:rsid w:val="00231C66"/>
  </w:style>
  <w:style w:type="paragraph" w:customStyle="1" w:styleId="Tekstpodstawowy214">
    <w:name w:val="Tekst podstawowy 214"/>
    <w:basedOn w:val="Normalny"/>
    <w:rsid w:val="00231C66"/>
    <w:pPr>
      <w:autoSpaceDN/>
      <w:spacing w:line="240" w:lineRule="auto"/>
      <w:textAlignment w:val="auto"/>
    </w:pPr>
    <w:rPr>
      <w:b/>
      <w:bCs/>
      <w:color w:val="FF0000"/>
      <w:kern w:val="0"/>
    </w:rPr>
  </w:style>
  <w:style w:type="character" w:customStyle="1" w:styleId="Domylnaczcionkaakapitu19">
    <w:name w:val="Domyślna czcionka akapitu19"/>
    <w:rsid w:val="00756E42"/>
  </w:style>
  <w:style w:type="paragraph" w:customStyle="1" w:styleId="Tekstpodstawowy6">
    <w:name w:val="Tekst podstawowy6"/>
    <w:basedOn w:val="LO-Normal"/>
    <w:rsid w:val="00FB1304"/>
    <w:pPr>
      <w:spacing w:after="120"/>
    </w:pPr>
    <w:rPr>
      <w:kern w:val="2"/>
      <w:sz w:val="20"/>
      <w:szCs w:val="20"/>
    </w:rPr>
  </w:style>
  <w:style w:type="paragraph" w:customStyle="1" w:styleId="Akapitzlist100">
    <w:name w:val="Akapit z listą10"/>
    <w:basedOn w:val="Normalny"/>
    <w:rsid w:val="00FB1304"/>
    <w:pPr>
      <w:autoSpaceDN/>
      <w:spacing w:line="240" w:lineRule="auto"/>
      <w:ind w:left="720"/>
      <w:contextualSpacing/>
      <w:textAlignment w:val="auto"/>
    </w:pPr>
    <w:rPr>
      <w:kern w:val="0"/>
      <w:sz w:val="20"/>
      <w:szCs w:val="20"/>
    </w:rPr>
  </w:style>
  <w:style w:type="paragraph" w:customStyle="1" w:styleId="Tekstpodstawowy215">
    <w:name w:val="Tekst podstawowy 215"/>
    <w:basedOn w:val="Normalny"/>
    <w:rsid w:val="00FB1304"/>
    <w:pPr>
      <w:autoSpaceDN/>
      <w:spacing w:line="240" w:lineRule="auto"/>
      <w:textAlignment w:val="auto"/>
    </w:pPr>
    <w:rPr>
      <w:b/>
      <w:bCs/>
      <w:color w:val="FF0000"/>
      <w:kern w:val="0"/>
    </w:rPr>
  </w:style>
  <w:style w:type="paragraph" w:customStyle="1" w:styleId="NormalnyWeb5">
    <w:name w:val="Normalny (Web)5"/>
    <w:basedOn w:val="Normalny"/>
    <w:rsid w:val="00FB1304"/>
    <w:pPr>
      <w:widowControl w:val="0"/>
      <w:autoSpaceDN/>
      <w:spacing w:before="280" w:after="280" w:line="240" w:lineRule="auto"/>
      <w:textAlignment w:val="auto"/>
    </w:pPr>
    <w:rPr>
      <w:rFonts w:eastAsia="Lucida Sans Unicode"/>
      <w:kern w:val="0"/>
    </w:rPr>
  </w:style>
  <w:style w:type="character" w:customStyle="1" w:styleId="Domylnaczcionkaakapitu20">
    <w:name w:val="Domyślna czcionka akapitu20"/>
    <w:rsid w:val="001D4BDE"/>
  </w:style>
  <w:style w:type="character" w:customStyle="1" w:styleId="Teksttreci2">
    <w:name w:val="Tekst treści (2)"/>
    <w:rsid w:val="001D4BDE"/>
    <w:rPr>
      <w:rFonts w:ascii="Lucida Sans Unicode" w:hAnsi="Lucida Sans Unicode" w:cs="Lucida Sans Unicode"/>
      <w:sz w:val="17"/>
      <w:u w:val="none"/>
    </w:rPr>
  </w:style>
  <w:style w:type="paragraph" w:customStyle="1" w:styleId="Tekstpodstawowy7">
    <w:name w:val="Tekst podstawowy7"/>
    <w:basedOn w:val="LO-Normal"/>
    <w:rsid w:val="001D4BDE"/>
    <w:pPr>
      <w:spacing w:after="120"/>
    </w:pPr>
    <w:rPr>
      <w:kern w:val="2"/>
      <w:sz w:val="20"/>
      <w:szCs w:val="20"/>
    </w:rPr>
  </w:style>
  <w:style w:type="paragraph" w:customStyle="1" w:styleId="Akapitzlist11">
    <w:name w:val="Akapit z listą11"/>
    <w:basedOn w:val="Normalny"/>
    <w:rsid w:val="001D4BDE"/>
    <w:pPr>
      <w:autoSpaceDN/>
      <w:spacing w:line="240" w:lineRule="auto"/>
      <w:ind w:left="720"/>
      <w:contextualSpacing/>
      <w:textAlignment w:val="auto"/>
    </w:pPr>
    <w:rPr>
      <w:kern w:val="0"/>
      <w:sz w:val="20"/>
      <w:szCs w:val="20"/>
    </w:rPr>
  </w:style>
  <w:style w:type="paragraph" w:customStyle="1" w:styleId="Tekstpodstawowy216">
    <w:name w:val="Tekst podstawowy 216"/>
    <w:basedOn w:val="Normalny"/>
    <w:rsid w:val="008D7318"/>
    <w:pPr>
      <w:autoSpaceDN/>
      <w:spacing w:line="240" w:lineRule="auto"/>
      <w:textAlignment w:val="auto"/>
    </w:pPr>
    <w:rPr>
      <w:b/>
      <w:bCs/>
      <w:color w:val="FF0000"/>
      <w:kern w:val="0"/>
    </w:rPr>
  </w:style>
  <w:style w:type="character" w:customStyle="1" w:styleId="FontStyle58">
    <w:name w:val="Font Style58"/>
    <w:rsid w:val="008D7318"/>
    <w:rPr>
      <w:rFonts w:ascii="Times New Roman" w:hAnsi="Times New Roman" w:cs="Times New Roman" w:hint="default"/>
      <w:sz w:val="16"/>
      <w:szCs w:val="16"/>
    </w:rPr>
  </w:style>
  <w:style w:type="numbering" w:customStyle="1" w:styleId="WWNum1">
    <w:name w:val="WWNum1"/>
    <w:basedOn w:val="Bezlisty"/>
    <w:rsid w:val="008A6B65"/>
    <w:pPr>
      <w:numPr>
        <w:numId w:val="131"/>
      </w:numPr>
    </w:pPr>
  </w:style>
  <w:style w:type="paragraph" w:customStyle="1" w:styleId="Styltabeli2">
    <w:name w:val="Styl tabeli 2"/>
    <w:rsid w:val="008A6B65"/>
    <w:pPr>
      <w:autoSpaceDN w:val="0"/>
    </w:pPr>
    <w:rPr>
      <w:rFonts w:ascii="Helvetica" w:eastAsia="Times New Roman" w:hAnsi="Helvetica" w:cs="Times New Roman"/>
      <w:color w:val="000000"/>
      <w:lang w:val="en-US" w:eastAsia="en-US"/>
    </w:rPr>
  </w:style>
  <w:style w:type="numbering" w:customStyle="1" w:styleId="Bezlisty13">
    <w:name w:val="Bez listy13"/>
    <w:next w:val="Bezlisty"/>
    <w:uiPriority w:val="99"/>
    <w:semiHidden/>
    <w:unhideWhenUsed/>
    <w:rsid w:val="00F6310E"/>
  </w:style>
  <w:style w:type="paragraph" w:customStyle="1" w:styleId="msonormal0">
    <w:name w:val="msonormal"/>
    <w:basedOn w:val="Normalny"/>
    <w:rsid w:val="00F6310E"/>
    <w:pPr>
      <w:suppressAutoHyphens w:val="0"/>
      <w:autoSpaceDN/>
      <w:spacing w:before="100" w:beforeAutospacing="1" w:after="100" w:afterAutospacing="1" w:line="240" w:lineRule="auto"/>
      <w:textAlignment w:val="auto"/>
    </w:pPr>
    <w:rPr>
      <w:kern w:val="0"/>
      <w:lang w:eastAsia="pl-PL"/>
    </w:rPr>
  </w:style>
  <w:style w:type="numbering" w:customStyle="1" w:styleId="WWNum14">
    <w:name w:val="WWNum14"/>
    <w:rsid w:val="00F6310E"/>
    <w:pPr>
      <w:numPr>
        <w:numId w:val="135"/>
      </w:numPr>
    </w:pPr>
  </w:style>
  <w:style w:type="character" w:customStyle="1" w:styleId="Odwoaniedokomentarza1">
    <w:name w:val="Odwołanie do komentarza1"/>
    <w:rsid w:val="00757407"/>
    <w:rPr>
      <w:sz w:val="16"/>
      <w:szCs w:val="16"/>
    </w:rPr>
  </w:style>
  <w:style w:type="paragraph" w:customStyle="1" w:styleId="pf1">
    <w:name w:val="pf1"/>
    <w:basedOn w:val="Normalny"/>
    <w:rsid w:val="007D681F"/>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7D681F"/>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7D681F"/>
    <w:rPr>
      <w:rFonts w:ascii="Segoe UI" w:hAnsi="Segoe UI" w:cs="Segoe UI" w:hint="default"/>
      <w:i/>
      <w:iCs/>
      <w:sz w:val="18"/>
      <w:szCs w:val="18"/>
    </w:rPr>
  </w:style>
  <w:style w:type="character" w:customStyle="1" w:styleId="cf31">
    <w:name w:val="cf31"/>
    <w:basedOn w:val="Domylnaczcionkaakapitu"/>
    <w:rsid w:val="007D681F"/>
    <w:rPr>
      <w:rFonts w:ascii="Segoe UI" w:hAnsi="Segoe UI" w:cs="Segoe UI" w:hint="default"/>
      <w:b/>
      <w:bCs/>
      <w:sz w:val="18"/>
      <w:szCs w:val="18"/>
    </w:rPr>
  </w:style>
  <w:style w:type="paragraph" w:customStyle="1" w:styleId="pf3">
    <w:name w:val="pf3"/>
    <w:basedOn w:val="Normalny"/>
    <w:rsid w:val="007D681F"/>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7D681F"/>
    <w:rPr>
      <w:rFonts w:ascii="Segoe UI" w:hAnsi="Segoe UI" w:cs="Segoe UI" w:hint="default"/>
      <w:b/>
      <w:bCs/>
      <w:sz w:val="18"/>
      <w:szCs w:val="18"/>
      <w:shd w:val="clear" w:color="auto" w:fill="FFFF00"/>
    </w:rPr>
  </w:style>
  <w:style w:type="character" w:customStyle="1" w:styleId="cf51">
    <w:name w:val="cf51"/>
    <w:basedOn w:val="Domylnaczcionkaakapitu"/>
    <w:rsid w:val="007D681F"/>
    <w:rPr>
      <w:rFonts w:ascii="Segoe UI" w:hAnsi="Segoe UI" w:cs="Segoe UI" w:hint="default"/>
      <w:b/>
      <w:bCs/>
      <w:i/>
      <w:iCs/>
      <w:sz w:val="18"/>
      <w:szCs w:val="18"/>
    </w:rPr>
  </w:style>
  <w:style w:type="paragraph" w:styleId="Poprawka">
    <w:name w:val="Revision"/>
    <w:hidden/>
    <w:uiPriority w:val="99"/>
    <w:semiHidden/>
    <w:rsid w:val="00972289"/>
    <w:rPr>
      <w:rFonts w:eastAsia="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143934212">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09754961">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588583969">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2235">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128403870">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213153674">
                      <w:marLeft w:val="0"/>
                      <w:marRight w:val="0"/>
                      <w:marTop w:val="0"/>
                      <w:marBottom w:val="0"/>
                      <w:divBdr>
                        <w:top w:val="none" w:sz="0" w:space="0" w:color="auto"/>
                        <w:left w:val="none" w:sz="0" w:space="0" w:color="auto"/>
                        <w:bottom w:val="none" w:sz="0" w:space="0" w:color="auto"/>
                        <w:right w:val="none" w:sz="0" w:space="0" w:color="auto"/>
                      </w:divBdr>
                    </w:div>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
                                        <w:div w:id="71856364">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9748">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560826">
          <w:marLeft w:val="0"/>
          <w:marRight w:val="0"/>
          <w:marTop w:val="0"/>
          <w:marBottom w:val="0"/>
          <w:divBdr>
            <w:top w:val="none" w:sz="0" w:space="0" w:color="auto"/>
            <w:left w:val="none" w:sz="0" w:space="0" w:color="auto"/>
            <w:bottom w:val="none" w:sz="0" w:space="0" w:color="auto"/>
            <w:right w:val="none" w:sz="0" w:space="0" w:color="auto"/>
          </w:divBdr>
        </w:div>
        <w:div w:id="1301181551">
          <w:marLeft w:val="0"/>
          <w:marRight w:val="0"/>
          <w:marTop w:val="0"/>
          <w:marBottom w:val="0"/>
          <w:divBdr>
            <w:top w:val="none" w:sz="0" w:space="0" w:color="auto"/>
            <w:left w:val="none" w:sz="0" w:space="0" w:color="auto"/>
            <w:bottom w:val="none" w:sz="0" w:space="0" w:color="auto"/>
            <w:right w:val="none" w:sz="0" w:space="0" w:color="auto"/>
          </w:divBdr>
        </w:div>
        <w:div w:id="11731173">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567302453">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5756592">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38112520">
      <w:bodyDiv w:val="1"/>
      <w:marLeft w:val="0"/>
      <w:marRight w:val="0"/>
      <w:marTop w:val="0"/>
      <w:marBottom w:val="0"/>
      <w:divBdr>
        <w:top w:val="none" w:sz="0" w:space="0" w:color="auto"/>
        <w:left w:val="none" w:sz="0" w:space="0" w:color="auto"/>
        <w:bottom w:val="none" w:sz="0" w:space="0" w:color="auto"/>
        <w:right w:val="none" w:sz="0" w:space="0" w:color="auto"/>
      </w:divBdr>
      <w:divsChild>
        <w:div w:id="1386372185">
          <w:marLeft w:val="0"/>
          <w:marRight w:val="0"/>
          <w:marTop w:val="0"/>
          <w:marBottom w:val="0"/>
          <w:divBdr>
            <w:top w:val="none" w:sz="0" w:space="0" w:color="auto"/>
            <w:left w:val="none" w:sz="0" w:space="0" w:color="auto"/>
            <w:bottom w:val="none" w:sz="0" w:space="0" w:color="auto"/>
            <w:right w:val="none" w:sz="0" w:space="0" w:color="auto"/>
          </w:divBdr>
          <w:divsChild>
            <w:div w:id="488131885">
              <w:marLeft w:val="0"/>
              <w:marRight w:val="0"/>
              <w:marTop w:val="0"/>
              <w:marBottom w:val="0"/>
              <w:divBdr>
                <w:top w:val="none" w:sz="0" w:space="0" w:color="auto"/>
                <w:left w:val="none" w:sz="0" w:space="0" w:color="auto"/>
                <w:bottom w:val="none" w:sz="0" w:space="0" w:color="auto"/>
                <w:right w:val="none" w:sz="0" w:space="0" w:color="auto"/>
              </w:divBdr>
            </w:div>
            <w:div w:id="152878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21525500">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46174904">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 TargetMode="External"/><Relationship Id="rId18" Type="http://schemas.openxmlformats.org/officeDocument/2006/relationships/hyperlink" Target="mailto:rodo@5wszk.com.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mailto:zam@5wszk.com.pl" TargetMode="External"/><Relationship Id="rId17" Type="http://schemas.openxmlformats.org/officeDocument/2006/relationships/hyperlink" Target="https://ezamowienia.gov.pl/" TargetMode="External"/><Relationship Id="rId25"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sip.lex.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uzp/jednolity-europejski-dokument-zamowienia" TargetMode="External"/><Relationship Id="rId24"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header" Target="header1.xml"/><Relationship Id="rId10" Type="http://schemas.openxmlformats.org/officeDocument/2006/relationships/hyperlink" Target="https://www.gov.pl/web/uzp/jednolity-europejski-dokument-zamowienia" TargetMode="External"/><Relationship Id="rId19" Type="http://schemas.openxmlformats.org/officeDocument/2006/relationships/hyperlink" Target="https://sip.lex.p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komentarzpzp.pl/strona-glowna/dzial-ii/rozdzial-2/oddzial-4/art-125" TargetMode="External"/><Relationship Id="rId14" Type="http://schemas.openxmlformats.org/officeDocument/2006/relationships/hyperlink" Target="mailto:zam@5wszk.com.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E0B1E-800A-4A18-93BD-ECDCEAB5E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72</Pages>
  <Words>28789</Words>
  <Characters>172740</Characters>
  <Application>Microsoft Office Word</Application>
  <DocSecurity>0</DocSecurity>
  <Lines>1439</Lines>
  <Paragraphs>402</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201127</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cp:lastModifiedBy>Tomasz Cisło</cp:lastModifiedBy>
  <cp:revision>14</cp:revision>
  <cp:lastPrinted>2025-09-12T07:03:00Z</cp:lastPrinted>
  <dcterms:created xsi:type="dcterms:W3CDTF">2026-05-25T11:52:00Z</dcterms:created>
  <dcterms:modified xsi:type="dcterms:W3CDTF">2026-05-29T12:54:00Z</dcterms:modified>
</cp:coreProperties>
</file>