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60F599CA" w:rsidR="009046AB" w:rsidRPr="00CD5E42" w:rsidRDefault="00B70412"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23</w:t>
      </w:r>
      <w:r w:rsidR="006157B5" w:rsidRPr="00CD5E42">
        <w:rPr>
          <w:rFonts w:ascii="Garamond" w:hAnsi="Garamond" w:cs="Garamond"/>
          <w:color w:val="C00000"/>
          <w:sz w:val="20"/>
          <w:szCs w:val="20"/>
        </w:rPr>
        <w:t>.07.2026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7501CF58" w:rsidR="009046AB" w:rsidRPr="00F90095" w:rsidRDefault="009046AB" w:rsidP="00A45C06">
      <w:pPr>
        <w:spacing w:line="276" w:lineRule="auto"/>
        <w:jc w:val="center"/>
        <w:rPr>
          <w:rFonts w:ascii="Garamond" w:hAnsi="Garamond"/>
          <w:b/>
          <w:bCs/>
          <w:sz w:val="20"/>
          <w:szCs w:val="20"/>
        </w:rPr>
      </w:pPr>
      <w:proofErr w:type="gramStart"/>
      <w:r w:rsidRPr="00F90095">
        <w:rPr>
          <w:rFonts w:ascii="Garamond" w:eastAsia="Garamond" w:hAnsi="Garamond" w:cs="Garamond"/>
          <w:b/>
          <w:bCs/>
          <w:sz w:val="20"/>
          <w:szCs w:val="20"/>
        </w:rPr>
        <w:t>SWZ :</w:t>
      </w:r>
      <w:proofErr w:type="gramEnd"/>
      <w:r w:rsidRPr="00F90095">
        <w:rPr>
          <w:rFonts w:ascii="Garamond" w:eastAsia="Garamond" w:hAnsi="Garamond" w:cs="Garamond"/>
          <w:b/>
          <w:bCs/>
          <w:sz w:val="20"/>
          <w:szCs w:val="20"/>
        </w:rPr>
        <w:t xml:space="preserve"> </w:t>
      </w:r>
      <w:r w:rsidRPr="00F90095">
        <w:rPr>
          <w:rFonts w:ascii="Garamond" w:hAnsi="Garamond"/>
          <w:b/>
          <w:bCs/>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 xml:space="preserve">1.           NAZWA ORAZ ADRES </w:t>
      </w:r>
      <w:proofErr w:type="gramStart"/>
      <w:r w:rsidRPr="00F90095">
        <w:rPr>
          <w:rFonts w:ascii="Garamond" w:eastAsia="Garamond" w:hAnsi="Garamond" w:cs="Garamond"/>
          <w:sz w:val="20"/>
          <w:szCs w:val="20"/>
        </w:rPr>
        <w:t>ZAMAWIAJĄCEGO :</w:t>
      </w:r>
      <w:proofErr w:type="gramEnd"/>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 xml:space="preserve">5 Wojskowy Szpital Kliniczny z Polikliniką SP ZOZ w Krakowie, ul. Wrocławska 1-3, 30-901 Kraków, adres internetowy </w:t>
      </w:r>
      <w:proofErr w:type="gramStart"/>
      <w:r w:rsidRPr="00F90095">
        <w:rPr>
          <w:rFonts w:ascii="Garamond" w:eastAsia="Garamond" w:hAnsi="Garamond" w:cs="Garamond"/>
          <w:sz w:val="20"/>
          <w:szCs w:val="20"/>
        </w:rPr>
        <w:t>Szpitala:  https://5wszk.com.pl/</w:t>
      </w:r>
      <w:proofErr w:type="gramEnd"/>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w:t>
      </w:r>
      <w:proofErr w:type="gramStart"/>
      <w:r w:rsidRPr="00F90095">
        <w:rPr>
          <w:rFonts w:ascii="Garamond" w:hAnsi="Garamond" w:cs="Garamond"/>
          <w:sz w:val="20"/>
          <w:szCs w:val="20"/>
        </w:rPr>
        <w:t>postępowania :</w:t>
      </w:r>
      <w:proofErr w:type="gramEnd"/>
      <w:r w:rsidRPr="00F90095">
        <w:rPr>
          <w:rFonts w:ascii="Garamond" w:hAnsi="Garamond" w:cs="Garamond"/>
          <w:sz w:val="20"/>
          <w:szCs w:val="20"/>
        </w:rPr>
        <w:t xml:space="preserve">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w:t>
      </w:r>
      <w:proofErr w:type="gramStart"/>
      <w:r w:rsidRPr="00F90095">
        <w:rPr>
          <w:rFonts w:ascii="Garamond" w:hAnsi="Garamond" w:cs="Arial"/>
          <w:sz w:val="20"/>
          <w:szCs w:val="20"/>
        </w:rPr>
        <w:t>zamówienia :</w:t>
      </w:r>
      <w:proofErr w:type="gramEnd"/>
      <w:r w:rsidRPr="00F90095">
        <w:rPr>
          <w:rFonts w:ascii="Garamond" w:hAnsi="Garamond" w:cs="Arial"/>
          <w:sz w:val="20"/>
          <w:szCs w:val="20"/>
        </w:rPr>
        <w:t xml:space="preserve"> </w:t>
      </w:r>
      <w:r w:rsidR="00B75F6B" w:rsidRPr="00F90095">
        <w:rPr>
          <w:rFonts w:ascii="Garamond" w:hAnsi="Garamond"/>
          <w:sz w:val="20"/>
          <w:szCs w:val="20"/>
        </w:rPr>
        <w:t>https://ezamowienia.gov.pl/</w:t>
      </w:r>
      <w:r w:rsidRPr="00F90095">
        <w:rPr>
          <w:rFonts w:ascii="Garamond" w:hAnsi="Garamond" w:cs="Arial"/>
          <w:sz w:val="20"/>
          <w:szCs w:val="20"/>
        </w:rPr>
        <w:t xml:space="preserve"> </w:t>
      </w:r>
      <w:proofErr w:type="gramStart"/>
      <w:r w:rsidRPr="00F90095">
        <w:rPr>
          <w:rFonts w:ascii="Garamond" w:hAnsi="Garamond" w:cs="Arial"/>
          <w:sz w:val="20"/>
          <w:szCs w:val="20"/>
        </w:rPr>
        <w:t xml:space="preserve">oraz </w:t>
      </w:r>
      <w:r w:rsidR="00E50E55" w:rsidRPr="00F90095">
        <w:rPr>
          <w:rFonts w:ascii="Garamond" w:hAnsi="Garamond" w:cs="Garamond"/>
          <w:sz w:val="20"/>
          <w:szCs w:val="20"/>
        </w:rPr>
        <w:t xml:space="preserve"> https://5wszk.com.pl/zamowienia</w:t>
      </w:r>
      <w:proofErr w:type="gramEnd"/>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70CF1203"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Postępowanie o udzielenie zamówienia publicznego prowadzone jest na podstawie art. 129 ust. 1 pkt 1 w trybie przetargu nieograniczonego, na podstawie ustawy z dnia 11 września </w:t>
      </w:r>
      <w:proofErr w:type="gramStart"/>
      <w:r w:rsidRPr="00F90095">
        <w:rPr>
          <w:rFonts w:ascii="Garamond" w:hAnsi="Garamond" w:cs="Garamond"/>
          <w:sz w:val="20"/>
          <w:szCs w:val="20"/>
        </w:rPr>
        <w:t>2019r.</w:t>
      </w:r>
      <w:proofErr w:type="gramEnd"/>
      <w:r w:rsidRPr="00F90095">
        <w:rPr>
          <w:rFonts w:ascii="Garamond" w:hAnsi="Garamond" w:cs="Garamond"/>
          <w:sz w:val="20"/>
          <w:szCs w:val="20"/>
        </w:rPr>
        <w:t xml:space="preserve">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 xml:space="preserve">nadmiernymi trudnościami technicznymi </w:t>
      </w:r>
      <w:proofErr w:type="gramStart"/>
      <w:r w:rsidR="00D7062A" w:rsidRPr="00F90095">
        <w:rPr>
          <w:rFonts w:ascii="Garamond" w:hAnsi="Garamond"/>
          <w:sz w:val="20"/>
          <w:szCs w:val="20"/>
        </w:rPr>
        <w:t>i  poważnie</w:t>
      </w:r>
      <w:proofErr w:type="gramEnd"/>
      <w:r w:rsidR="00D7062A" w:rsidRPr="00F90095">
        <w:rPr>
          <w:rFonts w:ascii="Garamond" w:hAnsi="Garamond"/>
          <w:sz w:val="20"/>
          <w:szCs w:val="20"/>
        </w:rPr>
        <w:t xml:space="preserv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OPIS PRZEDMIOTU O UDZIELENIU ZAMÓWIENIA </w:t>
      </w:r>
      <w:proofErr w:type="gramStart"/>
      <w:r w:rsidRPr="00F90095">
        <w:rPr>
          <w:rFonts w:ascii="Garamond" w:eastAsia="Garamond" w:hAnsi="Garamond" w:cs="Garamond"/>
          <w:sz w:val="20"/>
          <w:szCs w:val="20"/>
        </w:rPr>
        <w:t>PUBLICZNEGO :</w:t>
      </w:r>
      <w:proofErr w:type="gramEnd"/>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EE7E39" w:rsidRPr="00F90095">
        <w:rPr>
          <w:rFonts w:ascii="Garamond" w:hAnsi="Garamond"/>
          <w:b/>
          <w:sz w:val="20"/>
          <w:szCs w:val="20"/>
        </w:rPr>
        <w:t>zbuduj</w:t>
      </w:r>
      <w:r w:rsidR="00EE7E39" w:rsidRPr="00F90095">
        <w:rPr>
          <w:rFonts w:ascii="Garamond" w:hAnsi="Garamond"/>
          <w:sz w:val="20"/>
          <w:szCs w:val="20"/>
        </w:rPr>
        <w:t xml:space="preserve">  -</w:t>
      </w:r>
      <w:proofErr w:type="gramEnd"/>
      <w:r w:rsidR="00EE7E39" w:rsidRPr="00F90095">
        <w:rPr>
          <w:rFonts w:ascii="Garamond" w:hAnsi="Garamond"/>
          <w:sz w:val="20"/>
          <w:szCs w:val="20"/>
        </w:rPr>
        <w:t xml:space="preserve">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w:t>
      </w:r>
      <w:proofErr w:type="gramStart"/>
      <w:r w:rsidR="00EE7E39" w:rsidRPr="00F90095">
        <w:rPr>
          <w:rFonts w:ascii="Garamond" w:hAnsi="Garamond"/>
          <w:sz w:val="20"/>
          <w:szCs w:val="20"/>
        </w:rPr>
        <w:t>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w:t>
      </w:r>
      <w:proofErr w:type="gramEnd"/>
      <w:r w:rsidRPr="00F90095">
        <w:rPr>
          <w:rFonts w:ascii="Garamond" w:hAnsi="Garamond" w:cs="Garamond"/>
          <w:sz w:val="20"/>
          <w:szCs w:val="20"/>
        </w:rPr>
        <w:t xml:space="preserve">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 xml:space="preserve">Ze względu na konieczność pilnej realizacji zamierzenia inwestycyjnego, Zamawiający zobowiązany jest do przyjęcia takich rozwiązań technologicznych, które zagwarantują maksymalne skrócenie czasu realizacji robót oraz ograniczenie </w:t>
      </w:r>
      <w:proofErr w:type="spellStart"/>
      <w:r w:rsidRPr="00F90095">
        <w:rPr>
          <w:rFonts w:ascii="Garamond" w:hAnsi="Garamond"/>
          <w:sz w:val="20"/>
          <w:szCs w:val="20"/>
        </w:rPr>
        <w:t>ryzyk</w:t>
      </w:r>
      <w:proofErr w:type="spellEnd"/>
      <w:r w:rsidRPr="00F90095">
        <w:rPr>
          <w:rFonts w:ascii="Garamond" w:hAnsi="Garamond"/>
          <w:sz w:val="20"/>
          <w:szCs w:val="20"/>
        </w:rPr>
        <w:t xml:space="preserve">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0D4E465"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AD37B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w:t>
      </w:r>
      <w:proofErr w:type="gramStart"/>
      <w:r w:rsidR="00F90095" w:rsidRPr="00F90095">
        <w:rPr>
          <w:rFonts w:ascii="Garamond" w:hAnsi="Garamond" w:cs="Garamond"/>
          <w:sz w:val="20"/>
          <w:szCs w:val="20"/>
        </w:rPr>
        <w:t>że :</w:t>
      </w:r>
      <w:proofErr w:type="gramEnd"/>
      <w:r w:rsidR="00F90095" w:rsidRPr="00F90095">
        <w:rPr>
          <w:rFonts w:ascii="Garamond" w:hAnsi="Garamond" w:cs="Garamond"/>
          <w:sz w:val="20"/>
          <w:szCs w:val="20"/>
        </w:rPr>
        <w:t xml:space="preserve">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w:t>
      </w:r>
      <w:proofErr w:type="gramStart"/>
      <w:r w:rsidRPr="00F90095">
        <w:rPr>
          <w:rFonts w:ascii="Garamond" w:hAnsi="Garamond"/>
          <w:sz w:val="20"/>
          <w:szCs w:val="20"/>
        </w:rPr>
        <w:t>7  lipca</w:t>
      </w:r>
      <w:proofErr w:type="gramEnd"/>
      <w:r w:rsidRPr="00F90095">
        <w:rPr>
          <w:rFonts w:ascii="Garamond" w:hAnsi="Garamond"/>
          <w:sz w:val="20"/>
          <w:szCs w:val="20"/>
        </w:rPr>
        <w:t xml:space="preserve">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6F700D1A"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sprzęt można zastąpić równoważnym, który nie będzie gorszy niż 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 xml:space="preserve">w SWZ. </w:t>
      </w:r>
    </w:p>
    <w:p w14:paraId="667D413F" w14:textId="77777777"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 xml:space="preserve">oczekiwań jakościowych, funkcjonalnych i technologicznych zamawiającego. </w:t>
      </w:r>
    </w:p>
    <w:p w14:paraId="760D41BC" w14:textId="77777777" w:rsidR="0009695D"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w:t>
      </w:r>
      <w:proofErr w:type="gramStart"/>
      <w:r w:rsidR="007634B3" w:rsidRPr="00F90095">
        <w:rPr>
          <w:rFonts w:ascii="Garamond" w:eastAsiaTheme="minorHAnsi" w:hAnsi="Garamond"/>
          <w:sz w:val="20"/>
          <w:szCs w:val="20"/>
          <w:lang w:eastAsia="pl-PL"/>
        </w:rPr>
        <w:t xml:space="preserve">dopuszcza </w:t>
      </w:r>
      <w:r w:rsidRPr="00F90095">
        <w:rPr>
          <w:rFonts w:ascii="Garamond" w:eastAsiaTheme="minorHAnsi" w:hAnsi="Garamond"/>
          <w:sz w:val="20"/>
          <w:szCs w:val="20"/>
          <w:lang w:eastAsia="pl-PL"/>
        </w:rPr>
        <w:t>:</w:t>
      </w:r>
      <w:proofErr w:type="gramEnd"/>
      <w:r w:rsidRPr="00F90095">
        <w:rPr>
          <w:rFonts w:ascii="Garamond" w:eastAsiaTheme="minorHAnsi" w:hAnsi="Garamond"/>
          <w:sz w:val="20"/>
          <w:szCs w:val="20"/>
          <w:lang w:eastAsia="pl-PL"/>
        </w:rPr>
        <w:t xml:space="preserve"> </w:t>
      </w:r>
    </w:p>
    <w:p w14:paraId="1882B72F" w14:textId="77777777"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p>
    <w:p w14:paraId="70340E51" w14:textId="1D8008AF"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t xml:space="preserve">Zamawiający </w:t>
      </w:r>
      <w:proofErr w:type="gramStart"/>
      <w:r w:rsidRPr="00F90095">
        <w:rPr>
          <w:rFonts w:ascii="Garamond" w:eastAsia="Garamond" w:hAnsi="Garamond" w:cs="Garamond"/>
          <w:sz w:val="20"/>
          <w:szCs w:val="20"/>
        </w:rPr>
        <w:t>informuje</w:t>
      </w:r>
      <w:proofErr w:type="gramEnd"/>
      <w:r w:rsidRPr="00F90095">
        <w:rPr>
          <w:rFonts w:ascii="Garamond" w:eastAsia="Garamond" w:hAnsi="Garamond" w:cs="Garamond"/>
          <w:sz w:val="20"/>
          <w:szCs w:val="20"/>
        </w:rPr>
        <w:t xml:space="preserv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 xml:space="preserve">TERMIN WYKONANIA ZAMÓWIENIA </w:t>
      </w:r>
      <w:proofErr w:type="gramStart"/>
      <w:r w:rsidRPr="00F90095">
        <w:rPr>
          <w:rFonts w:ascii="Garamond" w:eastAsia="Garamond" w:hAnsi="Garamond"/>
          <w:sz w:val="20"/>
          <w:szCs w:val="20"/>
        </w:rPr>
        <w:t>PUBLICZNEGO :</w:t>
      </w:r>
      <w:proofErr w:type="gramEnd"/>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0B31C8DE"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F90095">
        <w:rPr>
          <w:rFonts w:ascii="Garamond" w:hAnsi="Garamond" w:cs="Arial"/>
          <w:sz w:val="20"/>
          <w:szCs w:val="20"/>
        </w:rPr>
        <w:t xml:space="preserve">Termin zakończenia realizacji przedmiotu zamówienia: </w:t>
      </w:r>
      <w:r w:rsidR="003A7719" w:rsidRPr="00F90095">
        <w:rPr>
          <w:rFonts w:ascii="Garamond" w:hAnsi="Garamond" w:cs="Arial"/>
          <w:sz w:val="20"/>
          <w:szCs w:val="20"/>
        </w:rPr>
        <w:t xml:space="preserve">do 30 czerwca 2027 roku z następującymi </w:t>
      </w:r>
      <w:r w:rsidR="00B218A6" w:rsidRPr="00F90095">
        <w:rPr>
          <w:rFonts w:ascii="Garamond" w:hAnsi="Garamond" w:cs="Arial"/>
          <w:sz w:val="20"/>
          <w:szCs w:val="20"/>
        </w:rPr>
        <w:t>zastrzeżeniami/</w:t>
      </w:r>
      <w:r w:rsidR="003A7719" w:rsidRPr="00F90095">
        <w:rPr>
          <w:rFonts w:ascii="Garamond" w:hAnsi="Garamond" w:cs="Arial"/>
          <w:sz w:val="20"/>
          <w:szCs w:val="20"/>
        </w:rPr>
        <w:t xml:space="preserve">terminami </w:t>
      </w:r>
      <w:proofErr w:type="gramStart"/>
      <w:r w:rsidR="003A7719" w:rsidRPr="00F90095">
        <w:rPr>
          <w:rFonts w:ascii="Garamond" w:hAnsi="Garamond" w:cs="Arial"/>
          <w:sz w:val="20"/>
          <w:szCs w:val="20"/>
        </w:rPr>
        <w:t>pośrednimi :</w:t>
      </w:r>
      <w:proofErr w:type="gramEnd"/>
      <w:r w:rsidR="003A7719" w:rsidRPr="00F90095">
        <w:rPr>
          <w:rFonts w:ascii="Garamond" w:hAnsi="Garamond" w:cs="Arial"/>
          <w:sz w:val="20"/>
          <w:szCs w:val="20"/>
        </w:rPr>
        <w:t xml:space="preserve"> </w:t>
      </w:r>
    </w:p>
    <w:p w14:paraId="4CCD1937" w14:textId="53C06A3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Zamawiający wymaga osiągnięcia do </w:t>
      </w:r>
      <w:r w:rsidR="008836FA" w:rsidRPr="00F90095">
        <w:rPr>
          <w:rFonts w:ascii="Garamond" w:hAnsi="Garamond" w:cs="Arial"/>
          <w:sz w:val="20"/>
          <w:szCs w:val="20"/>
        </w:rPr>
        <w:t>15</w:t>
      </w:r>
      <w:r w:rsidRPr="00F90095">
        <w:rPr>
          <w:rFonts w:ascii="Garamond" w:hAnsi="Garamond" w:cs="Arial"/>
          <w:sz w:val="20"/>
          <w:szCs w:val="20"/>
        </w:rPr>
        <w:t xml:space="preserve"> listopada </w:t>
      </w:r>
      <w:r w:rsidR="008836FA" w:rsidRPr="00F90095">
        <w:rPr>
          <w:rFonts w:ascii="Garamond" w:hAnsi="Garamond" w:cs="Arial"/>
          <w:sz w:val="20"/>
          <w:szCs w:val="20"/>
        </w:rPr>
        <w:t xml:space="preserve">2026 roku </w:t>
      </w:r>
      <w:r w:rsidR="00555AD1" w:rsidRPr="00F90095">
        <w:rPr>
          <w:rFonts w:ascii="Garamond" w:hAnsi="Garamond" w:cs="Arial"/>
          <w:sz w:val="20"/>
          <w:szCs w:val="20"/>
        </w:rPr>
        <w:t xml:space="preserve">realizacji </w:t>
      </w:r>
      <w:r w:rsidR="00FD24E0" w:rsidRPr="00F90095">
        <w:rPr>
          <w:rFonts w:ascii="Garamond" w:hAnsi="Garamond" w:cs="Arial"/>
          <w:sz w:val="20"/>
          <w:szCs w:val="20"/>
        </w:rPr>
        <w:t xml:space="preserve">co najmniej </w:t>
      </w:r>
      <w:r w:rsidRPr="00F90095">
        <w:rPr>
          <w:rFonts w:ascii="Garamond" w:hAnsi="Garamond" w:cs="Arial"/>
          <w:sz w:val="20"/>
          <w:szCs w:val="20"/>
        </w:rPr>
        <w:t>75 % procent harmonogram</w:t>
      </w:r>
      <w:r w:rsidR="008836FA" w:rsidRPr="00F90095">
        <w:rPr>
          <w:rFonts w:ascii="Garamond" w:hAnsi="Garamond" w:cs="Arial"/>
          <w:sz w:val="20"/>
          <w:szCs w:val="20"/>
        </w:rPr>
        <w:t>u</w:t>
      </w:r>
      <w:r w:rsidRPr="00F90095">
        <w:rPr>
          <w:rFonts w:ascii="Garamond" w:hAnsi="Garamond" w:cs="Arial"/>
          <w:sz w:val="20"/>
          <w:szCs w:val="20"/>
        </w:rPr>
        <w:t xml:space="preserve"> rzeczowo-finansow</w:t>
      </w:r>
      <w:r w:rsidR="008836FA" w:rsidRPr="00F90095">
        <w:rPr>
          <w:rFonts w:ascii="Garamond" w:hAnsi="Garamond" w:cs="Arial"/>
          <w:sz w:val="20"/>
          <w:szCs w:val="20"/>
        </w:rPr>
        <w:t>ego</w:t>
      </w:r>
      <w:r w:rsidRPr="00F90095">
        <w:rPr>
          <w:rFonts w:ascii="Garamond" w:hAnsi="Garamond" w:cs="Arial"/>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 xml:space="preserve">funkcjonowanie </w:t>
      </w:r>
      <w:proofErr w:type="spellStart"/>
      <w:r w:rsidR="008F066A" w:rsidRPr="00F90095">
        <w:rPr>
          <w:rFonts w:ascii="Garamond" w:hAnsi="Garamond" w:cs="Arial"/>
          <w:sz w:val="20"/>
          <w:szCs w:val="20"/>
        </w:rPr>
        <w:t>angiograf</w:t>
      </w:r>
      <w:r w:rsidR="002F21AE" w:rsidRPr="00F90095">
        <w:rPr>
          <w:rFonts w:ascii="Garamond" w:hAnsi="Garamond" w:cs="Arial"/>
          <w:sz w:val="20"/>
          <w:szCs w:val="20"/>
        </w:rPr>
        <w:t>ów</w:t>
      </w:r>
      <w:proofErr w:type="spellEnd"/>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w:t>
      </w:r>
      <w:proofErr w:type="gramStart"/>
      <w:r w:rsidRPr="00F90095">
        <w:rPr>
          <w:rFonts w:ascii="Garamond" w:hAnsi="Garamond"/>
          <w:sz w:val="20"/>
          <w:szCs w:val="20"/>
        </w:rPr>
        <w:t>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w</w:t>
      </w:r>
      <w:proofErr w:type="gramEnd"/>
      <w:r w:rsidR="00E95CB2" w:rsidRPr="00F90095">
        <w:rPr>
          <w:rFonts w:ascii="Garamond" w:hAnsi="Garamond"/>
          <w:sz w:val="20"/>
          <w:szCs w:val="20"/>
        </w:rPr>
        <w:t xml:space="preserve">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od pojęciami „budowa”</w:t>
      </w:r>
      <w:proofErr w:type="gramStart"/>
      <w:r w:rsidR="00927A0A" w:rsidRPr="00F90095">
        <w:rPr>
          <w:rFonts w:ascii="Garamond" w:hAnsi="Garamond" w:cs="Garamond"/>
          <w:kern w:val="0"/>
          <w:sz w:val="20"/>
          <w:szCs w:val="20"/>
          <w:lang w:eastAsia="pl-PL"/>
        </w:rPr>
        <w:t xml:space="preserve">, </w:t>
      </w:r>
      <w:r w:rsidR="0013324E" w:rsidRPr="00F90095">
        <w:rPr>
          <w:rFonts w:ascii="Garamond" w:hAnsi="Garamond" w:cs="Garamond"/>
          <w:kern w:val="0"/>
          <w:sz w:val="20"/>
          <w:szCs w:val="20"/>
          <w:lang w:eastAsia="pl-PL"/>
        </w:rPr>
        <w:t>,,przebudowa</w:t>
      </w:r>
      <w:proofErr w:type="gramEnd"/>
      <w:r w:rsidR="0013324E" w:rsidRPr="00F90095">
        <w:rPr>
          <w:rFonts w:ascii="Garamond" w:hAnsi="Garamond" w:cs="Garamond"/>
          <w:kern w:val="0"/>
          <w:sz w:val="20"/>
          <w:szCs w:val="20"/>
          <w:lang w:eastAsia="pl-PL"/>
        </w:rPr>
        <w:t xml:space="preserve">”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7) liczba lat doświadczenia (praktyki </w:t>
      </w:r>
      <w:proofErr w:type="gramStart"/>
      <w:r w:rsidRPr="00F90095">
        <w:rPr>
          <w:rFonts w:ascii="Garamond" w:hAnsi="Garamond" w:cs="Garamond"/>
          <w:kern w:val="0"/>
          <w:sz w:val="20"/>
          <w:szCs w:val="20"/>
          <w:lang w:eastAsia="pl-PL"/>
        </w:rPr>
        <w:t>zawodowej)  liczona</w:t>
      </w:r>
      <w:proofErr w:type="gramEnd"/>
      <w:r w:rsidRPr="00F90095">
        <w:rPr>
          <w:rFonts w:ascii="Garamond" w:hAnsi="Garamond" w:cs="Garamond"/>
          <w:kern w:val="0"/>
          <w:sz w:val="20"/>
          <w:szCs w:val="20"/>
          <w:lang w:eastAsia="pl-PL"/>
        </w:rPr>
        <w:t xml:space="preserve">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w:t>
      </w:r>
      <w:proofErr w:type="gramStart"/>
      <w:r w:rsidRPr="00F90095">
        <w:rPr>
          <w:rFonts w:ascii="Garamond" w:hAnsi="Garamond" w:cs="Garamond"/>
          <w:b/>
          <w:bCs/>
          <w:sz w:val="20"/>
          <w:szCs w:val="20"/>
        </w:rPr>
        <w:t>dysponują,</w:t>
      </w:r>
      <w:proofErr w:type="gramEnd"/>
      <w:r w:rsidRPr="00F90095">
        <w:rPr>
          <w:rFonts w:ascii="Garamond" w:hAnsi="Garamond" w:cs="Garamond"/>
          <w:b/>
          <w:bCs/>
          <w:sz w:val="20"/>
          <w:szCs w:val="20"/>
        </w:rPr>
        <w:t xml:space="preserve"> lub będą dysponować </w:t>
      </w:r>
      <w:r w:rsidRPr="00F90095">
        <w:rPr>
          <w:rFonts w:ascii="Garamond" w:hAnsi="Garamond" w:cs="Garamond"/>
          <w:b/>
          <w:bCs/>
          <w:kern w:val="2"/>
          <w:sz w:val="20"/>
          <w:szCs w:val="20"/>
        </w:rPr>
        <w:t xml:space="preserve">osoby zdolne do wykonania zamówienia, </w:t>
      </w:r>
      <w:proofErr w:type="gramStart"/>
      <w:r w:rsidRPr="00F90095">
        <w:rPr>
          <w:rFonts w:ascii="Garamond" w:hAnsi="Garamond" w:cs="Garamond"/>
          <w:b/>
          <w:bCs/>
          <w:kern w:val="2"/>
          <w:sz w:val="20"/>
          <w:szCs w:val="20"/>
        </w:rPr>
        <w:t>tj. :</w:t>
      </w:r>
      <w:proofErr w:type="gramEnd"/>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proofErr w:type="gramStart"/>
      <w:r w:rsidR="00DC1F61" w:rsidRPr="00F90095">
        <w:rPr>
          <w:rFonts w:ascii="Garamond" w:hAnsi="Garamond"/>
          <w:sz w:val="20"/>
          <w:szCs w:val="20"/>
        </w:rPr>
        <w:t>obiektu  służby</w:t>
      </w:r>
      <w:proofErr w:type="gramEnd"/>
      <w:r w:rsidR="00DC1F61" w:rsidRPr="00F90095">
        <w:rPr>
          <w:rFonts w:ascii="Garamond" w:hAnsi="Garamond"/>
          <w:sz w:val="20"/>
          <w:szCs w:val="20"/>
        </w:rPr>
        <w:t xml:space="preserve">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t>
      </w:r>
      <w:proofErr w:type="gramStart"/>
      <w:r w:rsidRPr="004944AC">
        <w:rPr>
          <w:rFonts w:ascii="Garamond" w:hAnsi="Garamond"/>
          <w:i/>
          <w:iCs/>
          <w:color w:val="C00000"/>
          <w:sz w:val="20"/>
          <w:szCs w:val="20"/>
        </w:rPr>
        <w:t>warunkiem</w:t>
      </w:r>
      <w:proofErr w:type="gramEnd"/>
      <w:r w:rsidRPr="004944AC">
        <w:rPr>
          <w:rFonts w:ascii="Garamond" w:hAnsi="Garamond"/>
          <w:i/>
          <w:iCs/>
          <w:color w:val="C00000"/>
          <w:sz w:val="20"/>
          <w:szCs w:val="20"/>
        </w:rPr>
        <w:t xml:space="preserve">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w:t>
      </w:r>
      <w:proofErr w:type="gramStart"/>
      <w:r w:rsidRPr="00F90095">
        <w:rPr>
          <w:rFonts w:ascii="Garamond" w:hAnsi="Garamond" w:cstheme="majorHAnsi"/>
          <w:sz w:val="20"/>
          <w:szCs w:val="20"/>
        </w:rPr>
        <w:t xml:space="preserve">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w</w:t>
      </w:r>
      <w:proofErr w:type="gramEnd"/>
      <w:r w:rsidR="009976E7" w:rsidRPr="00F90095">
        <w:rPr>
          <w:rFonts w:ascii="Garamond" w:hAnsi="Garamond" w:cstheme="majorHAnsi"/>
          <w:sz w:val="20"/>
          <w:szCs w:val="20"/>
        </w:rPr>
        <w:t xml:space="preserve"> zakresie </w:t>
      </w:r>
      <w:r w:rsidR="009976E7" w:rsidRPr="00F90095">
        <w:rPr>
          <w:rFonts w:ascii="Garamond" w:hAnsi="Garamond"/>
          <w:sz w:val="20"/>
          <w:szCs w:val="20"/>
        </w:rPr>
        <w:t xml:space="preserve">budowy i/lub przebudowy </w:t>
      </w:r>
      <w:proofErr w:type="gramStart"/>
      <w:r w:rsidR="009976E7" w:rsidRPr="00F90095">
        <w:rPr>
          <w:rFonts w:ascii="Garamond" w:hAnsi="Garamond"/>
          <w:sz w:val="20"/>
          <w:szCs w:val="20"/>
        </w:rPr>
        <w:t>obiektu  służby</w:t>
      </w:r>
      <w:proofErr w:type="gramEnd"/>
      <w:r w:rsidR="009976E7" w:rsidRPr="00F90095">
        <w:rPr>
          <w:rFonts w:ascii="Garamond" w:hAnsi="Garamond"/>
          <w:sz w:val="20"/>
          <w:szCs w:val="20"/>
        </w:rPr>
        <w:t xml:space="preserve">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w technologii budownictwa 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przez projekty/roboty wskazane w warunkach udziału w postępowaniu Zamawiający rozumie także projekty/roboty </w:t>
      </w:r>
      <w:proofErr w:type="gramStart"/>
      <w:r w:rsidRPr="00F90095">
        <w:rPr>
          <w:rFonts w:ascii="Garamond" w:hAnsi="Garamond" w:cs="Garamond"/>
          <w:kern w:val="0"/>
          <w:sz w:val="20"/>
          <w:szCs w:val="20"/>
          <w:lang w:eastAsia="pl-PL"/>
        </w:rPr>
        <w:t>wykonane  w</w:t>
      </w:r>
      <w:proofErr w:type="gramEnd"/>
      <w:r w:rsidRPr="00F90095">
        <w:rPr>
          <w:rFonts w:ascii="Garamond" w:hAnsi="Garamond" w:cs="Garamond"/>
          <w:kern w:val="0"/>
          <w:sz w:val="20"/>
          <w:szCs w:val="20"/>
          <w:lang w:eastAsia="pl-PL"/>
        </w:rPr>
        <w:t xml:space="preserve">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https://www.gov.pl/web/uzp/jednolity-europejski-dokument-zamowienia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wyznaczonym terminie, chyba że wniosek o 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w:t>
      </w:r>
      <w:proofErr w:type="gramStart"/>
      <w:r w:rsidRPr="00F90095">
        <w:rPr>
          <w:rFonts w:ascii="Garamond" w:hAnsi="Garamond" w:cs="Arial"/>
          <w:sz w:val="20"/>
          <w:szCs w:val="20"/>
        </w:rPr>
        <w:t>przypadku</w:t>
      </w:r>
      <w:proofErr w:type="gramEnd"/>
      <w:r w:rsidRPr="00F90095">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 xml:space="preserve">których mowa w art. 112 ust. 2 </w:t>
      </w:r>
      <w:proofErr w:type="spellStart"/>
      <w:r w:rsidRPr="00F90095">
        <w:rPr>
          <w:rFonts w:ascii="Garamond" w:hAnsi="Garamond" w:cs="Arial"/>
          <w:sz w:val="20"/>
          <w:szCs w:val="20"/>
        </w:rPr>
        <w:t>pk</w:t>
      </w:r>
      <w:proofErr w:type="spellEnd"/>
      <w:r w:rsidRPr="00F90095">
        <w:rPr>
          <w:rFonts w:ascii="Garamond" w:hAnsi="Garamond" w:cs="Arial"/>
          <w:sz w:val="20"/>
          <w:szCs w:val="20"/>
        </w:rPr>
        <w:t xml:space="preserve"> 3 i 4, </w:t>
      </w:r>
      <w:proofErr w:type="gramStart"/>
      <w:r w:rsidRPr="00F90095">
        <w:rPr>
          <w:rFonts w:ascii="Garamond" w:hAnsi="Garamond" w:cs="Arial"/>
          <w:sz w:val="20"/>
          <w:szCs w:val="20"/>
        </w:rPr>
        <w:t>oraz,</w:t>
      </w:r>
      <w:proofErr w:type="gramEnd"/>
      <w:r w:rsidRPr="00F90095">
        <w:rPr>
          <w:rFonts w:ascii="Garamond" w:hAnsi="Garamond" w:cs="Arial"/>
          <w:sz w:val="20"/>
          <w:szCs w:val="20"/>
        </w:rPr>
        <w:t xml:space="preserve"> jeżeli to dotyczy, kryteriów selekcji, a także bada, czy nie </w:t>
      </w:r>
      <w:proofErr w:type="gramStart"/>
      <w:r w:rsidRPr="00F90095">
        <w:rPr>
          <w:rFonts w:ascii="Garamond" w:hAnsi="Garamond" w:cs="Arial"/>
          <w:sz w:val="20"/>
          <w:szCs w:val="20"/>
        </w:rPr>
        <w:t>zachodzą</w:t>
      </w:r>
      <w:proofErr w:type="gramEnd"/>
      <w:r w:rsidRPr="00F90095">
        <w:rPr>
          <w:rFonts w:ascii="Garamond" w:hAnsi="Garamond" w:cs="Arial"/>
          <w:sz w:val="20"/>
          <w:szCs w:val="20"/>
        </w:rPr>
        <w:t xml:space="preserve">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w:t>
      </w:r>
      <w:proofErr w:type="gramStart"/>
      <w:r w:rsidRPr="00F90095">
        <w:rPr>
          <w:rFonts w:ascii="Garamond" w:hAnsi="Garamond" w:cs="Tahoma"/>
          <w:sz w:val="20"/>
          <w:szCs w:val="20"/>
          <w:lang w:eastAsia="ar-SA"/>
        </w:rPr>
        <w:t>!!!!!!!!!!!!!!!!!!!!!!!!!! :</w:t>
      </w:r>
      <w:proofErr w:type="gramEnd"/>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w:t>
      </w:r>
      <w:proofErr w:type="gramStart"/>
      <w:r w:rsidRPr="00F90095">
        <w:rPr>
          <w:rFonts w:ascii="Garamond" w:hAnsi="Garamond" w:cs="Tahoma"/>
          <w:sz w:val="20"/>
          <w:szCs w:val="20"/>
          <w:u w:val="single"/>
          <w:lang w:eastAsia="ar-SA"/>
        </w:rPr>
        <w:t>!!!!!!!!!!!!!!!!!!!! :</w:t>
      </w:r>
      <w:proofErr w:type="gramEnd"/>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proofErr w:type="gramStart"/>
      <w:r w:rsidR="004B517B" w:rsidRPr="00F90095">
        <w:rPr>
          <w:rFonts w:ascii="Garamond" w:hAnsi="Garamond" w:cs="Garamond"/>
          <w:sz w:val="20"/>
          <w:szCs w:val="20"/>
        </w:rPr>
        <w:t xml:space="preserve">2 </w:t>
      </w:r>
      <w:r w:rsidRPr="00F90095">
        <w:rPr>
          <w:rFonts w:ascii="Garamond" w:hAnsi="Garamond" w:cs="Garamond"/>
          <w:sz w:val="20"/>
          <w:szCs w:val="20"/>
        </w:rPr>
        <w:t xml:space="preserve"> –</w:t>
      </w:r>
      <w:proofErr w:type="gramEnd"/>
      <w:r w:rsidRPr="00F90095">
        <w:rPr>
          <w:rFonts w:ascii="Garamond" w:hAnsi="Garamond" w:cs="Garamond"/>
          <w:sz w:val="20"/>
          <w:szCs w:val="20"/>
        </w:rPr>
        <w:t xml:space="preserve">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 xml:space="preserve">Potwierdzenie wniesienia wadium </w:t>
      </w:r>
      <w:proofErr w:type="gramStart"/>
      <w:r w:rsidRPr="00F90095">
        <w:rPr>
          <w:rFonts w:ascii="Garamond" w:hAnsi="Garamond" w:cs="Garamond"/>
          <w:sz w:val="20"/>
          <w:szCs w:val="20"/>
          <w:shd w:val="clear" w:color="auto" w:fill="FFFFFF"/>
        </w:rPr>
        <w:t>( o</w:t>
      </w:r>
      <w:proofErr w:type="gramEnd"/>
      <w:r w:rsidRPr="00F90095">
        <w:rPr>
          <w:rFonts w:ascii="Garamond" w:hAnsi="Garamond" w:cs="Garamond"/>
          <w:sz w:val="20"/>
          <w:szCs w:val="20"/>
          <w:shd w:val="clear" w:color="auto" w:fill="FFFFFF"/>
        </w:rPr>
        <w:t xml:space="preserve">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w:t>
      </w:r>
      <w:proofErr w:type="gramStart"/>
      <w:r w:rsidRPr="00F90095">
        <w:rPr>
          <w:rFonts w:ascii="Garamond" w:hAnsi="Garamond"/>
          <w:sz w:val="20"/>
          <w:szCs w:val="20"/>
        </w:rPr>
        <w:t>2015 ;</w:t>
      </w:r>
      <w:proofErr w:type="gramEnd"/>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w:t>
      </w:r>
      <w:proofErr w:type="gramStart"/>
      <w:r w:rsidRPr="00F90095">
        <w:rPr>
          <w:rFonts w:ascii="Garamond" w:hAnsi="Garamond"/>
          <w:sz w:val="20"/>
          <w:szCs w:val="20"/>
        </w:rPr>
        <w:t xml:space="preserve">elektronicznej  </w:t>
      </w:r>
      <w:r w:rsidR="00B34DEA" w:rsidRPr="00F90095">
        <w:rPr>
          <w:rFonts w:ascii="Garamond" w:hAnsi="Garamond"/>
          <w:sz w:val="20"/>
          <w:szCs w:val="20"/>
        </w:rPr>
        <w:t>(</w:t>
      </w:r>
      <w:proofErr w:type="gramEnd"/>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powinna być sporządzona w języku polskim, z zachowaniem postaci elektronicznej w następujących formatach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proofErr w:type="gramStart"/>
      <w:r w:rsidRPr="00F90095">
        <w:rPr>
          <w:rFonts w:ascii="Garamond" w:hAnsi="Garamond"/>
          <w:sz w:val="20"/>
          <w:szCs w:val="20"/>
        </w:rPr>
        <w:t>, ,</w:t>
      </w:r>
      <w:proofErr w:type="gramEnd"/>
      <w:r w:rsidRPr="00F90095">
        <w:rPr>
          <w:rFonts w:ascii="Garamond" w:hAnsi="Garamond"/>
          <w:sz w:val="20"/>
          <w:szCs w:val="20"/>
        </w:rPr>
        <w:t xml:space="preserve">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90095">
        <w:rPr>
          <w:rFonts w:ascii="Garamond" w:hAnsi="Garamond"/>
          <w:sz w:val="20"/>
          <w:szCs w:val="20"/>
        </w:rPr>
        <w:t>poprzedzącym</w:t>
      </w:r>
      <w:proofErr w:type="spellEnd"/>
      <w:r w:rsidRPr="00F90095">
        <w:rPr>
          <w:rFonts w:ascii="Garamond" w:hAnsi="Garamond"/>
          <w:sz w:val="20"/>
          <w:szCs w:val="20"/>
        </w:rPr>
        <w:t xml:space="preserve">.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w sprawie podmiotowych 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Zamawiający zaleca, aby oferta została utworzona w formacie pdf oraz podpisana wewnętrznym kwalifikowanym podpisem elektronicznym. W przypadku zastosowania podpisu zewnętrznego należy </w:t>
      </w:r>
      <w:proofErr w:type="gramStart"/>
      <w:r w:rsidRPr="00F90095">
        <w:rPr>
          <w:rFonts w:ascii="Garamond" w:hAnsi="Garamond" w:cs="Calibri"/>
          <w:sz w:val="20"/>
          <w:szCs w:val="20"/>
        </w:rPr>
        <w:t>pamiętać  o</w:t>
      </w:r>
      <w:proofErr w:type="gramEnd"/>
      <w:r w:rsidRPr="00F90095">
        <w:rPr>
          <w:rFonts w:ascii="Garamond" w:hAnsi="Garamond" w:cs="Calibri"/>
          <w:sz w:val="20"/>
          <w:szCs w:val="20"/>
        </w:rPr>
        <w:t xml:space="preserve">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r w:rsidRPr="00F90095">
        <w:rPr>
          <w:rFonts w:ascii="Garamond" w:hAnsi="Garamond"/>
          <w:sz w:val="20"/>
          <w:szCs w:val="20"/>
        </w:rPr>
        <w:t>.</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27932844"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13324E" w:rsidRPr="00CD5E42">
        <w:rPr>
          <w:rFonts w:ascii="Garamond" w:hAnsi="Garamond" w:cs="Arial"/>
          <w:b/>
          <w:bCs/>
          <w:color w:val="C00000"/>
          <w:sz w:val="20"/>
          <w:szCs w:val="20"/>
        </w:rPr>
        <w:t>2</w:t>
      </w:r>
      <w:r w:rsidR="00B70412">
        <w:rPr>
          <w:rFonts w:ascii="Garamond" w:hAnsi="Garamond" w:cs="Arial"/>
          <w:b/>
          <w:bCs/>
          <w:color w:val="C00000"/>
          <w:sz w:val="20"/>
          <w:szCs w:val="20"/>
        </w:rPr>
        <w:t>9</w:t>
      </w:r>
      <w:r w:rsidR="0013324E" w:rsidRPr="00CD5E42">
        <w:rPr>
          <w:rFonts w:ascii="Garamond" w:hAnsi="Garamond" w:cs="Arial"/>
          <w:b/>
          <w:bCs/>
          <w:color w:val="C00000"/>
          <w:sz w:val="20"/>
          <w:szCs w:val="20"/>
        </w:rPr>
        <w:t>.07.</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0DBD170B"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13324E" w:rsidRPr="00CD5E42">
        <w:rPr>
          <w:rFonts w:ascii="Garamond" w:hAnsi="Garamond" w:cs="Arial"/>
          <w:b/>
          <w:bCs/>
          <w:color w:val="C00000"/>
          <w:sz w:val="20"/>
          <w:szCs w:val="20"/>
        </w:rPr>
        <w:t>2</w:t>
      </w:r>
      <w:r w:rsidR="00B70412">
        <w:rPr>
          <w:rFonts w:ascii="Garamond" w:hAnsi="Garamond" w:cs="Arial"/>
          <w:b/>
          <w:bCs/>
          <w:color w:val="C00000"/>
          <w:sz w:val="20"/>
          <w:szCs w:val="20"/>
        </w:rPr>
        <w:t>9</w:t>
      </w:r>
      <w:r w:rsidR="0013324E" w:rsidRPr="00CD5E42">
        <w:rPr>
          <w:rFonts w:ascii="Garamond" w:hAnsi="Garamond" w:cs="Arial"/>
          <w:b/>
          <w:bCs/>
          <w:color w:val="C00000"/>
          <w:sz w:val="20"/>
          <w:szCs w:val="20"/>
        </w:rPr>
        <w:t>.07.</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B70412">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205BB0D5"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CD5E42" w:rsidRPr="00CD5E42">
        <w:rPr>
          <w:rFonts w:ascii="Garamond" w:hAnsi="Garamond" w:cs="Garamond"/>
          <w:b/>
          <w:bCs/>
          <w:color w:val="C00000"/>
          <w:sz w:val="20"/>
          <w:szCs w:val="20"/>
        </w:rPr>
        <w:t>2</w:t>
      </w:r>
      <w:r w:rsidR="00B70412">
        <w:rPr>
          <w:rFonts w:ascii="Garamond" w:hAnsi="Garamond" w:cs="Garamond"/>
          <w:b/>
          <w:bCs/>
          <w:color w:val="C00000"/>
          <w:sz w:val="20"/>
          <w:szCs w:val="20"/>
        </w:rPr>
        <w:t>7</w:t>
      </w:r>
      <w:r w:rsidR="0013324E" w:rsidRPr="00CD5E42">
        <w:rPr>
          <w:rFonts w:ascii="Garamond" w:hAnsi="Garamond" w:cs="Garamond"/>
          <w:b/>
          <w:bCs/>
          <w:color w:val="C00000"/>
          <w:sz w:val="20"/>
          <w:szCs w:val="20"/>
        </w:rPr>
        <w:t>.0</w:t>
      </w:r>
      <w:r w:rsidR="00CD5E42" w:rsidRPr="00CD5E42">
        <w:rPr>
          <w:rFonts w:ascii="Garamond" w:hAnsi="Garamond" w:cs="Garamond"/>
          <w:b/>
          <w:bCs/>
          <w:color w:val="C00000"/>
          <w:sz w:val="20"/>
          <w:szCs w:val="20"/>
        </w:rPr>
        <w:t>8</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wybór najkorzystniejszej oferty nie nastąpi przed upływem terminu związania </w:t>
      </w:r>
      <w:proofErr w:type="gramStart"/>
      <w:r w:rsidRPr="00F90095">
        <w:rPr>
          <w:rFonts w:ascii="Garamond" w:hAnsi="Garamond" w:cs="Arial"/>
          <w:sz w:val="20"/>
          <w:szCs w:val="20"/>
        </w:rPr>
        <w:t>ofertą,  o</w:t>
      </w:r>
      <w:proofErr w:type="gramEnd"/>
      <w:r w:rsidRPr="00F90095">
        <w:rPr>
          <w:rFonts w:ascii="Garamond" w:hAnsi="Garamond" w:cs="Arial"/>
          <w:sz w:val="20"/>
          <w:szCs w:val="20"/>
        </w:rPr>
        <w:t xml:space="preserve">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zamawiający żąda wniesienia wadium, przedłużenie terminu związania ofertą, o którym mowa w pkt 27.1, następuje wraz z przedłużeniem okresu ważności wadium </w:t>
      </w:r>
      <w:proofErr w:type="gramStart"/>
      <w:r w:rsidRPr="00F90095">
        <w:rPr>
          <w:rFonts w:ascii="Garamond" w:hAnsi="Garamond" w:cs="Arial"/>
          <w:sz w:val="20"/>
          <w:szCs w:val="20"/>
        </w:rPr>
        <w:t>albo,</w:t>
      </w:r>
      <w:proofErr w:type="gramEnd"/>
      <w:r w:rsidRPr="00F90095">
        <w:rPr>
          <w:rFonts w:ascii="Garamond" w:hAnsi="Garamond" w:cs="Arial"/>
          <w:sz w:val="20"/>
          <w:szCs w:val="20"/>
        </w:rPr>
        <w:t xml:space="preserve">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r>
      <w:proofErr w:type="gramStart"/>
      <w:r w:rsidRPr="00F90095">
        <w:rPr>
          <w:rFonts w:ascii="Garamond" w:hAnsi="Garamond" w:cs="Garamond"/>
          <w:sz w:val="20"/>
          <w:szCs w:val="20"/>
        </w:rPr>
        <w:t>UDZIELANIE  WYJAŚNIEŃ</w:t>
      </w:r>
      <w:proofErr w:type="gramEnd"/>
      <w:r w:rsidRPr="00F90095">
        <w:rPr>
          <w:rFonts w:ascii="Garamond" w:hAnsi="Garamond" w:cs="Garamond"/>
          <w:sz w:val="20"/>
          <w:szCs w:val="20"/>
        </w:rPr>
        <w:t xml:space="preserve">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 xml:space="preserve">którym mowa wart.138ust.2pkt2 Pzp, pod </w:t>
      </w:r>
      <w:proofErr w:type="gramStart"/>
      <w:r w:rsidRPr="00F90095">
        <w:rPr>
          <w:rFonts w:ascii="Garamond" w:hAnsi="Garamond" w:cs="Arial"/>
          <w:sz w:val="20"/>
          <w:szCs w:val="20"/>
        </w:rPr>
        <w:t>warunkiem</w:t>
      </w:r>
      <w:proofErr w:type="gramEnd"/>
      <w:r w:rsidRPr="00F90095">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Zmiana treści SWZ: W szczególnie uzasadnionych przypadkach, przed upływem terminu składania </w:t>
      </w:r>
      <w:proofErr w:type="gramStart"/>
      <w:r w:rsidRPr="00F90095">
        <w:rPr>
          <w:rFonts w:ascii="Garamond" w:hAnsi="Garamond"/>
          <w:sz w:val="20"/>
          <w:szCs w:val="20"/>
        </w:rPr>
        <w:t>ofert,  Zamawiający</w:t>
      </w:r>
      <w:proofErr w:type="gramEnd"/>
      <w:r w:rsidRPr="00F90095">
        <w:rPr>
          <w:rFonts w:ascii="Garamond" w:hAnsi="Garamond"/>
          <w:sz w:val="20"/>
          <w:szCs w:val="20"/>
        </w:rPr>
        <w:t xml:space="preserve">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F90095">
        <w:rPr>
          <w:rFonts w:ascii="Garamond" w:hAnsi="Garamond" w:cs="Calibri"/>
          <w:sz w:val="20"/>
          <w:szCs w:val="20"/>
        </w:rPr>
        <w:t>Rozliczenia  pomiędzy</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Zamawiającym  a</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Wykonawcą  będą</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prowadzone  w</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walucie  PLN.</w:t>
      </w:r>
      <w:proofErr w:type="gramEnd"/>
      <w:r w:rsidRPr="00F90095">
        <w:rPr>
          <w:rFonts w:ascii="Garamond" w:hAnsi="Garamond" w:cs="Calibri"/>
          <w:sz w:val="20"/>
          <w:szCs w:val="20"/>
        </w:rPr>
        <w:t xml:space="preserve">  Nie przewiduje się rozliczeń 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t>
      </w:r>
      <w:proofErr w:type="spellStart"/>
      <w:r w:rsidRPr="00F90095">
        <w:rPr>
          <w:rFonts w:ascii="Garamond" w:hAnsi="Garamond" w:cs="Garamond"/>
          <w:b/>
          <w:bCs/>
          <w:kern w:val="2"/>
          <w:sz w:val="20"/>
          <w:szCs w:val="20"/>
        </w:rPr>
        <w:t>Wc</w:t>
      </w:r>
      <w:proofErr w:type="spellEnd"/>
      <w:r w:rsidRPr="00F90095">
        <w:rPr>
          <w:rFonts w:ascii="Garamond" w:hAnsi="Garamond" w:cs="Garamond"/>
          <w:b/>
          <w:bCs/>
          <w:kern w:val="2"/>
          <w:sz w:val="20"/>
          <w:szCs w:val="20"/>
        </w:rPr>
        <w:t>)</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Cn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Cn</w:t>
      </w:r>
      <w:proofErr w:type="spellEnd"/>
      <w:r w:rsidRPr="00F90095">
        <w:rPr>
          <w:rFonts w:ascii="Garamond" w:hAnsi="Garamond" w:cs="Garamond"/>
          <w:bCs/>
          <w:kern w:val="2"/>
          <w:sz w:val="20"/>
          <w:szCs w:val="20"/>
        </w:rPr>
        <w:t xml:space="preserve">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Kryterium termin gwarancji – 40 % znaczenia (</w:t>
      </w:r>
      <w:proofErr w:type="spellStart"/>
      <w:r w:rsidRPr="00F90095">
        <w:rPr>
          <w:rFonts w:ascii="Garamond" w:hAnsi="Garamond" w:cs="Garamond"/>
          <w:b/>
          <w:bCs/>
          <w:kern w:val="2"/>
          <w:sz w:val="20"/>
          <w:szCs w:val="20"/>
        </w:rPr>
        <w:t>Wd</w:t>
      </w:r>
      <w:proofErr w:type="spellEnd"/>
      <w:r w:rsidRPr="00F90095">
        <w:rPr>
          <w:rFonts w:ascii="Garamond" w:hAnsi="Garamond" w:cs="Garamond"/>
          <w:b/>
          <w:bCs/>
          <w:kern w:val="2"/>
          <w:sz w:val="20"/>
          <w:szCs w:val="20"/>
        </w:rPr>
        <w:t xml:space="preserve">)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Wdn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wartość punktowa kryterium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Wdn</w:t>
      </w:r>
      <w:proofErr w:type="spellEnd"/>
      <w:r w:rsidRPr="00F90095">
        <w:rPr>
          <w:rFonts w:ascii="Garamond" w:hAnsi="Garamond" w:cs="Garamond"/>
          <w:bCs/>
          <w:kern w:val="2"/>
          <w:sz w:val="20"/>
          <w:szCs w:val="20"/>
        </w:rPr>
        <w:t xml:space="preserve">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 </w:t>
      </w:r>
      <w:proofErr w:type="spellStart"/>
      <w:r w:rsidRPr="00F90095">
        <w:rPr>
          <w:rFonts w:ascii="Garamond" w:hAnsi="Garamond" w:cs="Garamond"/>
          <w:bCs/>
          <w:kern w:val="2"/>
          <w:sz w:val="20"/>
          <w:szCs w:val="20"/>
        </w:rPr>
        <w:t>najwżyszy</w:t>
      </w:r>
      <w:proofErr w:type="spellEnd"/>
      <w:r w:rsidRPr="00F90095">
        <w:rPr>
          <w:rFonts w:ascii="Garamond" w:hAnsi="Garamond" w:cs="Garamond"/>
          <w:bCs/>
          <w:kern w:val="2"/>
          <w:sz w:val="20"/>
          <w:szCs w:val="20"/>
        </w:rPr>
        <w:t xml:space="preserve"> termin zaoferowanej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Najkorzystniejszą ofertę w postępowaniu będzie miała </w:t>
      </w:r>
      <w:proofErr w:type="gramStart"/>
      <w:r w:rsidRPr="00F90095">
        <w:rPr>
          <w:rFonts w:ascii="Garamond" w:hAnsi="Garamond" w:cs="Calibri"/>
          <w:sz w:val="20"/>
          <w:szCs w:val="20"/>
        </w:rPr>
        <w:t>oferta</w:t>
      </w:r>
      <w:proofErr w:type="gramEnd"/>
      <w:r w:rsidRPr="00F90095">
        <w:rPr>
          <w:rFonts w:ascii="Garamond" w:hAnsi="Garamond" w:cs="Calibri"/>
          <w:sz w:val="20"/>
          <w:szCs w:val="20"/>
        </w:rPr>
        <w:t xml:space="preserve"> która zdobędzie najwięcej </w:t>
      </w:r>
      <w:proofErr w:type="gramStart"/>
      <w:r w:rsidRPr="00F90095">
        <w:rPr>
          <w:rFonts w:ascii="Garamond" w:hAnsi="Garamond" w:cs="Calibri"/>
          <w:sz w:val="20"/>
          <w:szCs w:val="20"/>
        </w:rPr>
        <w:t>punktów  z</w:t>
      </w:r>
      <w:proofErr w:type="gramEnd"/>
      <w:r w:rsidRPr="00F90095">
        <w:rPr>
          <w:rFonts w:ascii="Garamond" w:hAnsi="Garamond" w:cs="Calibri"/>
          <w:sz w:val="20"/>
          <w:szCs w:val="20"/>
        </w:rPr>
        <w:t xml:space="preserve">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O poprawionych omyłkach Zamawiający powiadomi niezwłocznie wykonawcę, którego oferta została poprawiona. Spośród ofert </w:t>
      </w:r>
      <w:proofErr w:type="gramStart"/>
      <w:r w:rsidRPr="00F90095">
        <w:rPr>
          <w:rFonts w:ascii="Garamond" w:hAnsi="Garamond" w:cs="Calibri"/>
          <w:sz w:val="20"/>
          <w:szCs w:val="20"/>
        </w:rPr>
        <w:t>nie podlegających</w:t>
      </w:r>
      <w:proofErr w:type="gramEnd"/>
      <w:r w:rsidRPr="00F90095">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w:t>
      </w:r>
      <w:proofErr w:type="gramStart"/>
      <w:r w:rsidRPr="00F90095">
        <w:rPr>
          <w:rFonts w:ascii="Garamond" w:hAnsi="Garamond" w:cs="Calibri Light"/>
          <w:b/>
          <w:sz w:val="20"/>
          <w:szCs w:val="20"/>
        </w:rPr>
        <w:t>, :</w:t>
      </w:r>
      <w:proofErr w:type="gramEnd"/>
      <w:r w:rsidRPr="00F90095">
        <w:rPr>
          <w:rFonts w:ascii="Garamond" w:hAnsi="Garamond" w:cs="Calibri Light"/>
          <w:b/>
          <w:sz w:val="20"/>
          <w:szCs w:val="20"/>
        </w:rPr>
        <w:t xml:space="preserve">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poręczeniach bankowych lub poręczeniach spółdzielczej kasy oszczędnościowo-kredytowej, z </w:t>
      </w:r>
      <w:proofErr w:type="gramStart"/>
      <w:r w:rsidRPr="00F90095">
        <w:rPr>
          <w:rStyle w:val="cf01"/>
          <w:rFonts w:ascii="Garamond" w:hAnsi="Garamond"/>
          <w:sz w:val="20"/>
          <w:szCs w:val="20"/>
        </w:rPr>
        <w:t>tym</w:t>
      </w:r>
      <w:proofErr w:type="gramEnd"/>
      <w:r w:rsidRPr="00F90095">
        <w:rPr>
          <w:rStyle w:val="cf01"/>
          <w:rFonts w:ascii="Garamond" w:hAnsi="Garamond"/>
          <w:sz w:val="20"/>
          <w:szCs w:val="20"/>
        </w:rPr>
        <w:t xml:space="preserve">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w:t>
      </w:r>
      <w:proofErr w:type="gramStart"/>
      <w:r w:rsidRPr="00F90095">
        <w:rPr>
          <w:rFonts w:ascii="Garamond" w:eastAsia="Lucida Sans Unicode" w:hAnsi="Garamond"/>
          <w:sz w:val="20"/>
          <w:szCs w:val="20"/>
        </w:rPr>
        <w:t>osobowych:  adres</w:t>
      </w:r>
      <w:proofErr w:type="gramEnd"/>
      <w:r w:rsidRPr="00F90095">
        <w:rPr>
          <w:rFonts w:ascii="Garamond" w:eastAsia="Lucida Sans Unicode" w:hAnsi="Garamond"/>
          <w:sz w:val="20"/>
          <w:szCs w:val="20"/>
        </w:rPr>
        <w:t xml:space="preserve"> </w:t>
      </w:r>
      <w:proofErr w:type="gramStart"/>
      <w:r w:rsidRPr="00F90095">
        <w:rPr>
          <w:rFonts w:ascii="Garamond" w:eastAsia="Lucida Sans Unicode" w:hAnsi="Garamond"/>
          <w:sz w:val="20"/>
          <w:szCs w:val="20"/>
        </w:rPr>
        <w:t>e-mail :</w:t>
      </w:r>
      <w:proofErr w:type="gramEnd"/>
      <w:r w:rsidRPr="00F90095">
        <w:rPr>
          <w:rFonts w:ascii="Garamond" w:eastAsia="Lucida Sans Unicode" w:hAnsi="Garamond"/>
          <w:sz w:val="20"/>
          <w:szCs w:val="20"/>
        </w:rPr>
        <w:t xml:space="preserve">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w:t>
      </w:r>
      <w:proofErr w:type="gramStart"/>
      <w:r w:rsidRPr="00F90095">
        <w:rPr>
          <w:rFonts w:ascii="Garamond" w:eastAsia="Lucida Sans Unicode" w:hAnsi="Garamond"/>
          <w:sz w:val="20"/>
          <w:szCs w:val="20"/>
        </w:rPr>
        <w:t>Zamawiającego :</w:t>
      </w:r>
      <w:proofErr w:type="gramEnd"/>
      <w:r w:rsidRPr="00F90095">
        <w:rPr>
          <w:rFonts w:ascii="Garamond" w:eastAsia="Lucida Sans Unicode" w:hAnsi="Garamond"/>
          <w:sz w:val="20"/>
          <w:szCs w:val="20"/>
        </w:rPr>
        <w:t xml:space="preserve">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90095">
        <w:rPr>
          <w:rFonts w:ascii="Garamond" w:eastAsia="Lucida Sans Unicode" w:hAnsi="Garamond"/>
          <w:sz w:val="20"/>
          <w:szCs w:val="20"/>
        </w:rPr>
        <w:t>t.j</w:t>
      </w:r>
      <w:proofErr w:type="spellEnd"/>
      <w:r w:rsidRPr="00F90095">
        <w:rPr>
          <w:rFonts w:ascii="Garamond" w:eastAsia="Lucida Sans Unicode" w:hAnsi="Garamond"/>
          <w:sz w:val="20"/>
          <w:szCs w:val="20"/>
        </w:rPr>
        <w:t>.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w:t>
      </w:r>
      <w:proofErr w:type="gramStart"/>
      <w:r w:rsidR="009046AB" w:rsidRPr="00F90095">
        <w:rPr>
          <w:rFonts w:ascii="Garamond" w:eastAsia="Lucida Sans Unicode" w:hAnsi="Garamond"/>
          <w:sz w:val="20"/>
          <w:szCs w:val="20"/>
        </w:rPr>
        <w:t>postępowania(</w:t>
      </w:r>
      <w:proofErr w:type="gramEnd"/>
      <w:r w:rsidR="009046AB" w:rsidRPr="00F90095">
        <w:rPr>
          <w:rFonts w:ascii="Garamond" w:eastAsia="Lucida Sans Unicode" w:hAnsi="Garamond"/>
          <w:sz w:val="20"/>
          <w:szCs w:val="20"/>
        </w:rPr>
        <w:t xml:space="preserve">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 xml:space="preserve">ZAŁĄCZNIK DO NINIJESZEGO SWZ </w:t>
      </w:r>
      <w:proofErr w:type="gramStart"/>
      <w:r w:rsidRPr="00F90095">
        <w:rPr>
          <w:rFonts w:ascii="Garamond" w:hAnsi="Garamond" w:cs="Garamond"/>
          <w:b/>
          <w:bCs/>
          <w:sz w:val="20"/>
          <w:szCs w:val="20"/>
        </w:rPr>
        <w:t>STANOWIĄ :</w:t>
      </w:r>
      <w:proofErr w:type="gramEnd"/>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Adres: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Tel.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FAX, na który Zamawiający ma przesłać korespondencję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 xml:space="preserve">Osoba do </w:t>
      </w:r>
      <w:proofErr w:type="gramStart"/>
      <w:r w:rsidRPr="00F90095">
        <w:rPr>
          <w:rFonts w:ascii="Garamond" w:hAnsi="Garamond" w:cs="Garamond"/>
          <w:kern w:val="0"/>
          <w:sz w:val="20"/>
          <w:szCs w:val="20"/>
          <w:lang w:eastAsia="ar-SA"/>
        </w:rPr>
        <w:t>kontaktów :</w:t>
      </w:r>
      <w:proofErr w:type="gramEnd"/>
      <w:r w:rsidRPr="00F90095">
        <w:rPr>
          <w:rFonts w:ascii="Garamond" w:hAnsi="Garamond" w:cs="Garamond"/>
          <w:kern w:val="0"/>
          <w:sz w:val="20"/>
          <w:szCs w:val="20"/>
          <w:lang w:eastAsia="ar-SA"/>
        </w:rPr>
        <w:t xml:space="preserve">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 xml:space="preserve">realizację </w:t>
            </w:r>
            <w:proofErr w:type="gramStart"/>
            <w:r w:rsidRPr="00F90095">
              <w:rPr>
                <w:rFonts w:ascii="Garamond" w:hAnsi="Garamond" w:cs="Arial"/>
                <w:kern w:val="2"/>
                <w:sz w:val="20"/>
                <w:szCs w:val="20"/>
              </w:rPr>
              <w:t>inwestycji ,</w:t>
            </w:r>
            <w:proofErr w:type="gramEnd"/>
            <w:r w:rsidRPr="00F90095">
              <w:rPr>
                <w:rFonts w:ascii="Garamond" w:hAnsi="Garamond" w:cs="Arial"/>
                <w:kern w:val="2"/>
                <w:sz w:val="20"/>
                <w:szCs w:val="20"/>
              </w:rPr>
              <w:t>,</w:t>
            </w:r>
            <w:r w:rsidR="004326A0" w:rsidRPr="00F90095">
              <w:rPr>
                <w:rFonts w:ascii="Garamond" w:hAnsi="Garamond"/>
                <w:b/>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w:t>
      </w:r>
      <w:proofErr w:type="gramStart"/>
      <w:r w:rsidRPr="00F90095">
        <w:rPr>
          <w:rFonts w:ascii="Garamond" w:hAnsi="Garamond" w:cs="Garamond"/>
          <w:sz w:val="20"/>
          <w:szCs w:val="20"/>
        </w:rPr>
        <w:t xml:space="preserve">netto </w:t>
      </w:r>
      <w:r w:rsidRPr="00F90095">
        <w:rPr>
          <w:rFonts w:ascii="Garamond" w:hAnsi="Garamond" w:cs="Garamond"/>
          <w:b/>
          <w:sz w:val="20"/>
          <w:szCs w:val="20"/>
        </w:rPr>
        <w:t xml:space="preserve"> …</w:t>
      </w:r>
      <w:proofErr w:type="gramEnd"/>
      <w:r w:rsidRPr="00F90095">
        <w:rPr>
          <w:rFonts w:ascii="Garamond" w:hAnsi="Garamond" w:cs="Garamond"/>
          <w:b/>
          <w:sz w:val="20"/>
          <w:szCs w:val="20"/>
        </w:rPr>
        <w:t>………</w:t>
      </w:r>
      <w:r w:rsidRPr="00F90095">
        <w:rPr>
          <w:rFonts w:ascii="Garamond" w:hAnsi="Garamond" w:cs="Garamond"/>
          <w:sz w:val="20"/>
          <w:szCs w:val="20"/>
        </w:rPr>
        <w:t xml:space="preserve"> (słownie: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xml:space="preserve">), </w:t>
      </w:r>
      <w:proofErr w:type="gramStart"/>
      <w:r w:rsidRPr="00F90095">
        <w:rPr>
          <w:rFonts w:ascii="Garamond" w:hAnsi="Garamond" w:cs="Garamond"/>
          <w:sz w:val="20"/>
          <w:szCs w:val="20"/>
        </w:rPr>
        <w:t xml:space="preserve">brutto </w:t>
      </w:r>
      <w:r w:rsidRPr="00F90095">
        <w:rPr>
          <w:rFonts w:ascii="Garamond" w:hAnsi="Garamond" w:cs="Garamond"/>
          <w:b/>
          <w:sz w:val="20"/>
          <w:szCs w:val="20"/>
        </w:rPr>
        <w:t xml:space="preserve"> …</w:t>
      </w:r>
      <w:proofErr w:type="gramEnd"/>
      <w:r w:rsidRPr="00F90095">
        <w:rPr>
          <w:rFonts w:ascii="Garamond" w:hAnsi="Garamond" w:cs="Garamond"/>
          <w:b/>
          <w:sz w:val="20"/>
          <w:szCs w:val="20"/>
        </w:rPr>
        <w:t>…………… (</w:t>
      </w:r>
      <w:r w:rsidRPr="00F90095">
        <w:rPr>
          <w:rFonts w:ascii="Garamond" w:hAnsi="Garamond" w:cs="Garamond"/>
          <w:sz w:val="20"/>
          <w:szCs w:val="20"/>
        </w:rPr>
        <w:t>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w:t>
      </w:r>
      <w:proofErr w:type="gramStart"/>
      <w:r w:rsidRPr="00F90095">
        <w:rPr>
          <w:rFonts w:ascii="Garamond" w:hAnsi="Garamond" w:cs="Garamond"/>
          <w:b/>
          <w:kern w:val="0"/>
          <w:sz w:val="20"/>
          <w:szCs w:val="20"/>
          <w:lang w:eastAsia="ar-SA"/>
        </w:rPr>
        <w:t>…….</w:t>
      </w:r>
      <w:proofErr w:type="gramEnd"/>
      <w:r w:rsidRPr="00F90095">
        <w:rPr>
          <w:rFonts w:ascii="Garamond" w:hAnsi="Garamond" w:cs="Garamond"/>
          <w:b/>
          <w:kern w:val="0"/>
          <w:sz w:val="20"/>
          <w:szCs w:val="20"/>
          <w:lang w:eastAsia="ar-SA"/>
        </w:rPr>
        <w:t xml:space="preserv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w:t>
      </w:r>
      <w:proofErr w:type="gramStart"/>
      <w:r w:rsidRPr="00F90095">
        <w:rPr>
          <w:rFonts w:ascii="Garamond" w:hAnsi="Garamond" w:cs="Garamond"/>
          <w:b/>
          <w:kern w:val="0"/>
          <w:sz w:val="20"/>
          <w:szCs w:val="20"/>
          <w:lang w:eastAsia="ar-SA"/>
        </w:rPr>
        <w:t>miesięcy</w:t>
      </w:r>
      <w:proofErr w:type="gramEnd"/>
      <w:r w:rsidRPr="00F90095">
        <w:rPr>
          <w:rFonts w:ascii="Garamond" w:hAnsi="Garamond" w:cs="Garamond"/>
          <w:b/>
          <w:kern w:val="0"/>
          <w:sz w:val="20"/>
          <w:szCs w:val="20"/>
          <w:lang w:eastAsia="ar-SA"/>
        </w:rPr>
        <w:t xml:space="preserve">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proofErr w:type="gramStart"/>
      <w:r w:rsidR="00815D88" w:rsidRPr="00F90095">
        <w:rPr>
          <w:rFonts w:ascii="Garamond" w:hAnsi="Garamond" w:cs="Garamond"/>
          <w:kern w:val="0"/>
          <w:sz w:val="20"/>
          <w:szCs w:val="20"/>
          <w:lang w:eastAsia="ar-SA"/>
        </w:rPr>
        <w:t>i  wskazujemy</w:t>
      </w:r>
      <w:proofErr w:type="gramEnd"/>
      <w:r w:rsidR="00815D88" w:rsidRPr="00F90095">
        <w:rPr>
          <w:rFonts w:ascii="Garamond" w:hAnsi="Garamond" w:cs="Garamond"/>
          <w:kern w:val="0"/>
          <w:sz w:val="20"/>
          <w:szCs w:val="20"/>
          <w:lang w:eastAsia="ar-SA"/>
        </w:rPr>
        <w:t xml:space="preserve">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90095">
              <w:rPr>
                <w:rFonts w:ascii="Garamond" w:hAnsi="Garamond" w:cs="Garamond"/>
                <w:kern w:val="0"/>
                <w:sz w:val="20"/>
                <w:szCs w:val="20"/>
                <w:lang w:eastAsia="ar-SA"/>
              </w:rPr>
              <w:t>L.p</w:t>
            </w:r>
            <w:proofErr w:type="spellEnd"/>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 xml:space="preserve">na zdolnościach lub sytuacji innych podmiotów na zasadach określonych w ustawie Pzp w celu potwierdzenia spełniania warunków udziału w postępowaniu w następującym </w:t>
      </w:r>
      <w:proofErr w:type="gramStart"/>
      <w:r w:rsidRPr="00F90095">
        <w:rPr>
          <w:rFonts w:ascii="Garamond" w:hAnsi="Garamond" w:cs="Garamond"/>
          <w:kern w:val="0"/>
          <w:sz w:val="20"/>
          <w:szCs w:val="20"/>
          <w:lang w:eastAsia="ar-SA"/>
        </w:rPr>
        <w:t>zakresie:...............................................................................................................................................................................</w:t>
      </w:r>
      <w:proofErr w:type="gramEnd"/>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podatkowego:.........................................................</w:t>
      </w:r>
      <w:proofErr w:type="gramEnd"/>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b)*</w:t>
      </w:r>
      <w:proofErr w:type="gramEnd"/>
      <w:r w:rsidRPr="00F90095">
        <w:rPr>
          <w:rFonts w:ascii="Garamond" w:hAnsi="Garamond" w:cs="Garamond"/>
          <w:kern w:val="0"/>
          <w:sz w:val="20"/>
          <w:szCs w:val="20"/>
          <w:lang w:eastAsia="ar-SA"/>
        </w:rPr>
        <w:t xml:space="preserve"> wartość towaru lub usługi bez kwoty podatku </w:t>
      </w:r>
      <w:proofErr w:type="gramStart"/>
      <w:r w:rsidRPr="00F90095">
        <w:rPr>
          <w:rFonts w:ascii="Garamond" w:hAnsi="Garamond" w:cs="Garamond"/>
          <w:kern w:val="0"/>
          <w:sz w:val="20"/>
          <w:szCs w:val="20"/>
          <w:lang w:eastAsia="ar-SA"/>
        </w:rPr>
        <w:t>VAT:..................................</w:t>
      </w:r>
      <w:proofErr w:type="gramEnd"/>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 xml:space="preserve">Gdy wybór oferty prowadzi do powstania obowiązku podatkowego u </w:t>
            </w:r>
            <w:proofErr w:type="gramStart"/>
            <w:r w:rsidRPr="00F90095">
              <w:rPr>
                <w:rFonts w:ascii="Garamond" w:hAnsi="Garamond" w:cs="Garamond"/>
                <w:w w:val="99"/>
                <w:kern w:val="0"/>
                <w:sz w:val="20"/>
                <w:szCs w:val="20"/>
                <w:lang w:eastAsia="ar-SA"/>
              </w:rPr>
              <w:t>zamawiającego ,</w:t>
            </w:r>
            <w:proofErr w:type="gramEnd"/>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 xml:space="preserve">wykonawca zobligowany jest do wypełnienia pozycji a i b pkt </w:t>
            </w:r>
            <w:proofErr w:type="gramStart"/>
            <w:r w:rsidRPr="00F90095">
              <w:rPr>
                <w:rFonts w:ascii="Garamond" w:hAnsi="Garamond" w:cs="Garamond"/>
                <w:kern w:val="0"/>
                <w:sz w:val="20"/>
                <w:szCs w:val="20"/>
                <w:lang w:eastAsia="ar-SA"/>
              </w:rPr>
              <w:t>16 .</w:t>
            </w:r>
            <w:proofErr w:type="gramEnd"/>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 xml:space="preserve">zawarte w oświadczeniu, o </w:t>
      </w:r>
      <w:proofErr w:type="gramStart"/>
      <w:r w:rsidRPr="00F90095">
        <w:rPr>
          <w:rFonts w:ascii="Garamond" w:hAnsi="Garamond"/>
          <w:kern w:val="0"/>
          <w:sz w:val="20"/>
          <w:szCs w:val="20"/>
          <w:lang w:eastAsia="pl-PL"/>
        </w:rPr>
        <w:t>którym  mowa</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w  art.</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125  ust.</w:t>
      </w:r>
      <w:proofErr w:type="gramEnd"/>
      <w:r w:rsidRPr="00F90095">
        <w:rPr>
          <w:rFonts w:ascii="Garamond" w:hAnsi="Garamond"/>
          <w:kern w:val="0"/>
          <w:sz w:val="20"/>
          <w:szCs w:val="20"/>
          <w:lang w:eastAsia="pl-PL"/>
        </w:rPr>
        <w:t xml:space="preserve"> 1 ustawy Pzp, </w:t>
      </w:r>
      <w:proofErr w:type="gramStart"/>
      <w:r w:rsidRPr="00F90095">
        <w:rPr>
          <w:rFonts w:ascii="Garamond" w:hAnsi="Garamond"/>
          <w:kern w:val="0"/>
          <w:sz w:val="20"/>
          <w:szCs w:val="20"/>
          <w:lang w:eastAsia="pl-PL"/>
        </w:rPr>
        <w:t>w  zakresie</w:t>
      </w:r>
      <w:proofErr w:type="gramEnd"/>
      <w:r w:rsidRPr="00F90095">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UMOWA Nr </w:t>
      </w:r>
      <w:proofErr w:type="gramStart"/>
      <w:r w:rsidRPr="00F90095">
        <w:rPr>
          <w:rFonts w:ascii="Garamond" w:hAnsi="Garamond"/>
          <w:b/>
          <w:bCs/>
          <w:kern w:val="0"/>
          <w:sz w:val="20"/>
          <w:szCs w:val="20"/>
          <w:lang w:eastAsia="ar-SA"/>
        </w:rPr>
        <w:t>…….</w:t>
      </w:r>
      <w:proofErr w:type="gramEnd"/>
      <w:r w:rsidRPr="00F90095">
        <w:rPr>
          <w:rFonts w:ascii="Garamond" w:hAnsi="Garamond"/>
          <w:b/>
          <w:bCs/>
          <w:kern w:val="0"/>
          <w:sz w:val="20"/>
          <w:szCs w:val="20"/>
          <w:lang w:eastAsia="ar-SA"/>
        </w:rPr>
        <w:t>./ZP/202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a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xml:space="preserve">.,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 xml:space="preserve">Zamawiającego </w:t>
      </w:r>
      <w:proofErr w:type="gramStart"/>
      <w:r w:rsidR="00975171" w:rsidRPr="00F90095">
        <w:rPr>
          <w:rFonts w:ascii="Garamond" w:hAnsi="Garamond" w:cs="Arial"/>
          <w:kern w:val="2"/>
          <w:sz w:val="20"/>
          <w:szCs w:val="20"/>
        </w:rPr>
        <w:t>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w:t>
      </w:r>
      <w:proofErr w:type="gramEnd"/>
      <w:r w:rsidR="00277745" w:rsidRPr="00F90095">
        <w:rPr>
          <w:rFonts w:ascii="Garamond" w:hAnsi="Garamond"/>
          <w:b/>
          <w:sz w:val="20"/>
          <w:szCs w:val="20"/>
        </w:rPr>
        <w:t xml:space="preserve">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na które składa się wykonanie robót budowlanych wraz z uzyskaniem pozwolenia na użytkowanie 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12A07C4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F90095">
        <w:rPr>
          <w:rFonts w:ascii="Garamond" w:eastAsia="SimSun" w:hAnsi="Garamond" w:cs="Garamond"/>
          <w:sz w:val="20"/>
          <w:szCs w:val="20"/>
        </w:rPr>
        <w:t xml:space="preserve">W przypadku, gdy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armonogram</w:t>
      </w:r>
      <w:r w:rsidR="00975171" w:rsidRPr="00F90095">
        <w:rPr>
          <w:rFonts w:ascii="Garamond" w:eastAsia="SimSun" w:hAnsi="Garamond" w:cs="Garamond"/>
          <w:sz w:val="20"/>
          <w:szCs w:val="20"/>
        </w:rPr>
        <w:t xml:space="preserve">, o którym mowa w ust. 2 pkt 1, </w:t>
      </w:r>
      <w:r w:rsidR="00E0221B" w:rsidRPr="00F90095">
        <w:rPr>
          <w:rFonts w:ascii="Garamond" w:eastAsia="SimSun" w:hAnsi="Garamond" w:cs="Garamond"/>
          <w:sz w:val="20"/>
          <w:szCs w:val="20"/>
        </w:rPr>
        <w:t>stanie się niespójny</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z faktycznym postępem prac</w:t>
      </w:r>
      <w:r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 xml:space="preserve">lub ze zobowiązaniami Wykonawcy, </w:t>
      </w:r>
      <w:r w:rsidRPr="00F90095">
        <w:rPr>
          <w:rFonts w:ascii="Garamond" w:eastAsia="SimSun" w:hAnsi="Garamond" w:cs="Garamond"/>
          <w:sz w:val="20"/>
          <w:szCs w:val="20"/>
        </w:rPr>
        <w:t>w ocenie Zamawiającego będzie nierzetelny</w:t>
      </w:r>
      <w:r w:rsidR="00E70501"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Strony zgodnie ustalają, iż</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Wykonawca zobowiązany jest do przedłożenia z własnej inicjatywy lub w terminie 7 dni</w:t>
      </w:r>
      <w:r w:rsidR="00975171" w:rsidRPr="00F90095">
        <w:rPr>
          <w:rFonts w:ascii="Garamond" w:eastAsia="SimSun" w:hAnsi="Garamond" w:cs="Garamond"/>
          <w:sz w:val="20"/>
          <w:szCs w:val="20"/>
        </w:rPr>
        <w:t>,</w:t>
      </w:r>
      <w:r w:rsidR="00E0221B" w:rsidRPr="00F90095">
        <w:rPr>
          <w:rFonts w:ascii="Garamond" w:eastAsia="SimSun" w:hAnsi="Garamond" w:cs="Garamond"/>
          <w:sz w:val="20"/>
          <w:szCs w:val="20"/>
        </w:rPr>
        <w:t xml:space="preserve"> na</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 xml:space="preserve">żądanie </w:t>
      </w:r>
      <w:r w:rsidR="00E0221B" w:rsidRPr="00F90095">
        <w:rPr>
          <w:rFonts w:ascii="Garamond" w:hAnsi="Garamond" w:cs="Garamond"/>
          <w:bCs/>
          <w:sz w:val="20"/>
          <w:szCs w:val="20"/>
        </w:rPr>
        <w:t>Inwestora zastępczego (inspektora nadzoru)</w:t>
      </w:r>
      <w:r w:rsidR="00975171" w:rsidRPr="00F90095">
        <w:rPr>
          <w:rFonts w:ascii="Garamond" w:hAnsi="Garamond" w:cs="Garamond"/>
          <w:bCs/>
          <w:sz w:val="20"/>
          <w:szCs w:val="20"/>
        </w:rPr>
        <w:t>,</w:t>
      </w:r>
      <w:r w:rsidR="00E0221B" w:rsidRPr="00F90095">
        <w:rPr>
          <w:rFonts w:ascii="Garamond" w:eastAsia="SimSun" w:hAnsi="Garamond" w:cs="Garamond"/>
          <w:sz w:val="20"/>
          <w:szCs w:val="20"/>
        </w:rPr>
        <w:t xml:space="preserve"> skorygowanego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armonogramu. </w:t>
      </w:r>
      <w:bookmarkStart w:id="17" w:name="_Hlk209479226"/>
      <w:r w:rsidR="00C643B9" w:rsidRPr="00F90095">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F90095">
        <w:rPr>
          <w:rFonts w:ascii="Garamond" w:eastAsia="SimSun" w:hAnsi="Garamond" w:cs="Garamond"/>
          <w:sz w:val="20"/>
          <w:szCs w:val="20"/>
        </w:rPr>
        <w:t>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wymaga akceptacji </w:t>
      </w:r>
      <w:r w:rsidR="00E0221B" w:rsidRPr="00F90095">
        <w:rPr>
          <w:rFonts w:ascii="Garamond" w:hAnsi="Garamond" w:cs="Garamond"/>
          <w:bCs/>
          <w:sz w:val="20"/>
          <w:szCs w:val="20"/>
        </w:rPr>
        <w:t>Inwestora zastępczego (inspektora nadzoru)</w:t>
      </w:r>
      <w:r w:rsidR="00E0221B" w:rsidRPr="00F90095">
        <w:rPr>
          <w:rFonts w:ascii="Garamond" w:eastAsia="SimSun" w:hAnsi="Garamond" w:cs="Garamond"/>
          <w:sz w:val="20"/>
          <w:szCs w:val="20"/>
        </w:rPr>
        <w:t>, który uprawniony jest</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do zgłaszania i wprowadzania w nim zmian. Ostatecznie zaakceptowany 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stanowić będzie podstawę do dalszej realizacji umowy, a czas uzgodnienia nie będzie traktowany jako </w:t>
      </w:r>
      <w:r w:rsidR="00975171" w:rsidRPr="00F90095">
        <w:rPr>
          <w:rFonts w:ascii="Garamond" w:eastAsia="SimSun" w:hAnsi="Garamond" w:cs="Garamond"/>
          <w:sz w:val="20"/>
          <w:szCs w:val="20"/>
        </w:rPr>
        <w:t xml:space="preserve">zawinione </w:t>
      </w:r>
      <w:r w:rsidR="00E0221B" w:rsidRPr="00F90095">
        <w:rPr>
          <w:rFonts w:ascii="Garamond" w:eastAsia="SimSun" w:hAnsi="Garamond" w:cs="Garamond"/>
          <w:sz w:val="20"/>
          <w:szCs w:val="20"/>
        </w:rPr>
        <w:t>opóźnienie w realizacji umowy z</w:t>
      </w:r>
      <w:r w:rsidR="00975171" w:rsidRPr="00F90095">
        <w:rPr>
          <w:rFonts w:ascii="Garamond" w:eastAsia="SimSun" w:hAnsi="Garamond" w:cs="Garamond"/>
          <w:sz w:val="20"/>
          <w:szCs w:val="20"/>
        </w:rPr>
        <w:t xml:space="preserve">e strony </w:t>
      </w:r>
      <w:r w:rsidR="00E0221B" w:rsidRPr="00F90095">
        <w:rPr>
          <w:rFonts w:ascii="Garamond" w:eastAsia="SimSun" w:hAnsi="Garamond" w:cs="Garamond"/>
          <w:sz w:val="20"/>
          <w:szCs w:val="20"/>
        </w:rPr>
        <w:t xml:space="preserve">Zamawiającego. </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w:t>
      </w:r>
      <w:proofErr w:type="gramStart"/>
      <w:r w:rsidR="00295CAD" w:rsidRPr="00F90095">
        <w:rPr>
          <w:rStyle w:val="cf01"/>
          <w:rFonts w:ascii="Garamond" w:hAnsi="Garamond"/>
          <w:sz w:val="20"/>
          <w:szCs w:val="20"/>
        </w:rPr>
        <w:t>inwestycyjnych ,</w:t>
      </w:r>
      <w:proofErr w:type="gramEnd"/>
      <w:r w:rsidR="00295CAD" w:rsidRPr="00F90095">
        <w:rPr>
          <w:rStyle w:val="cf01"/>
          <w:rFonts w:ascii="Garamond" w:hAnsi="Garamond"/>
          <w:sz w:val="20"/>
          <w:szCs w:val="20"/>
        </w:rPr>
        <w:t xml:space="preserve"> co </w:t>
      </w:r>
      <w:proofErr w:type="gramStart"/>
      <w:r w:rsidR="00B4578C" w:rsidRPr="00F90095">
        <w:rPr>
          <w:rStyle w:val="cf01"/>
          <w:rFonts w:ascii="Garamond" w:hAnsi="Garamond"/>
          <w:sz w:val="20"/>
          <w:szCs w:val="20"/>
        </w:rPr>
        <w:t>może  wymagać</w:t>
      </w:r>
      <w:proofErr w:type="gramEnd"/>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6D82F67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18"/>
    <w:p w14:paraId="11C12CF3" w14:textId="32345632"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Ze względu na wykonywanie prac budowlanych na terenie działającego Szpitala (bez możliwości </w:t>
      </w:r>
      <w:r w:rsidR="008D012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wyłączenia</w:t>
      </w:r>
      <w:r w:rsidR="008D0124" w:rsidRPr="00F90095">
        <w:rPr>
          <w:rFonts w:ascii="Garamond" w:hAnsi="Garamond"/>
          <w:kern w:val="0"/>
          <w:sz w:val="20"/>
          <w:szCs w:val="20"/>
          <w:lang w:eastAsia="ar-SA"/>
        </w:rPr>
        <w:t xml:space="preserve"> </w:t>
      </w:r>
      <w:proofErr w:type="gramStart"/>
      <w:r w:rsidR="008D0124" w:rsidRPr="00F90095">
        <w:rPr>
          <w:rFonts w:ascii="Garamond" w:hAnsi="Garamond"/>
          <w:kern w:val="0"/>
          <w:sz w:val="20"/>
          <w:szCs w:val="20"/>
          <w:lang w:eastAsia="ar-SA"/>
        </w:rPr>
        <w:t>obiekt</w:t>
      </w:r>
      <w:r w:rsidR="00B4578C" w:rsidRPr="00F90095">
        <w:rPr>
          <w:rFonts w:ascii="Garamond" w:hAnsi="Garamond"/>
          <w:kern w:val="0"/>
          <w:sz w:val="20"/>
          <w:szCs w:val="20"/>
          <w:lang w:eastAsia="ar-SA"/>
        </w:rPr>
        <w:t>ów  przylegających</w:t>
      </w:r>
      <w:proofErr w:type="gramEnd"/>
      <w:r w:rsidR="00B4578C" w:rsidRPr="00F90095">
        <w:rPr>
          <w:rFonts w:ascii="Garamond" w:hAnsi="Garamond"/>
          <w:kern w:val="0"/>
          <w:sz w:val="20"/>
          <w:szCs w:val="20"/>
          <w:lang w:eastAsia="ar-SA"/>
        </w:rPr>
        <w:t xml:space="preserve"> do łącznika</w:t>
      </w:r>
      <w:r w:rsidR="008D0124" w:rsidRPr="00F90095">
        <w:rPr>
          <w:rFonts w:ascii="Garamond" w:hAnsi="Garamond"/>
          <w:kern w:val="0"/>
          <w:sz w:val="20"/>
          <w:szCs w:val="20"/>
          <w:lang w:eastAsia="ar-SA"/>
        </w:rPr>
        <w:t xml:space="preserve"> z </w:t>
      </w:r>
      <w:r w:rsidR="00030698" w:rsidRPr="00F90095">
        <w:rPr>
          <w:rFonts w:ascii="Garamond" w:hAnsi="Garamond"/>
          <w:kern w:val="0"/>
          <w:sz w:val="20"/>
          <w:szCs w:val="20"/>
          <w:lang w:eastAsia="ar-SA"/>
        </w:rPr>
        <w:t>bieżącego funkcjonowania</w:t>
      </w:r>
      <w:r w:rsidRPr="00F90095">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90095">
        <w:rPr>
          <w:rFonts w:ascii="Garamond" w:hAnsi="Garamond"/>
          <w:kern w:val="0"/>
          <w:sz w:val="20"/>
          <w:szCs w:val="20"/>
          <w:lang w:eastAsia="ar-SA"/>
        </w:rPr>
        <w:t>, w szczególności nie może godzić w ciągłość udzielania świadczeń zdrowotnych</w:t>
      </w:r>
      <w:r w:rsidRPr="00F90095">
        <w:rPr>
          <w:rFonts w:ascii="Garamond" w:hAnsi="Garamond"/>
          <w:kern w:val="0"/>
          <w:sz w:val="20"/>
          <w:szCs w:val="20"/>
          <w:lang w:eastAsia="ar-SA"/>
        </w:rPr>
        <w:t xml:space="preserve">. W przypadku braku możliwości prowadzenia zaplanowanych przez </w:t>
      </w:r>
      <w:r w:rsidR="00030698" w:rsidRPr="00F90095">
        <w:rPr>
          <w:rFonts w:ascii="Garamond" w:hAnsi="Garamond"/>
          <w:kern w:val="0"/>
          <w:sz w:val="20"/>
          <w:szCs w:val="20"/>
          <w:lang w:eastAsia="ar-SA"/>
        </w:rPr>
        <w:t>W</w:t>
      </w:r>
      <w:r w:rsidRPr="00F90095">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90095">
        <w:rPr>
          <w:rFonts w:ascii="Garamond" w:hAnsi="Garamond" w:cs="Segoe UI"/>
          <w:kern w:val="0"/>
          <w:sz w:val="20"/>
          <w:szCs w:val="20"/>
          <w:lang w:eastAsia="pl-PL"/>
        </w:rPr>
        <w:t xml:space="preserve">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1A72DC" w:rsidRPr="00F90095">
        <w:rPr>
          <w:rFonts w:ascii="Garamond" w:hAnsi="Garamond" w:cs="Segoe UI"/>
          <w:kern w:val="0"/>
          <w:sz w:val="20"/>
          <w:szCs w:val="20"/>
          <w:lang w:eastAsia="pl-PL"/>
        </w:rPr>
        <w:t>przyjmuje</w:t>
      </w:r>
      <w:proofErr w:type="gramEnd"/>
      <w:r w:rsidR="001A72DC" w:rsidRPr="00F90095">
        <w:rPr>
          <w:rFonts w:ascii="Garamond" w:hAnsi="Garamond" w:cs="Segoe UI"/>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w:t>
      </w:r>
      <w:proofErr w:type="gramStart"/>
      <w:r w:rsidR="001A72DC" w:rsidRPr="00F90095">
        <w:rPr>
          <w:rFonts w:ascii="Garamond" w:hAnsi="Garamond" w:cs="Segoe UI"/>
          <w:kern w:val="0"/>
          <w:sz w:val="20"/>
          <w:szCs w:val="20"/>
          <w:lang w:eastAsia="pl-PL"/>
        </w:rPr>
        <w:t>, ,</w:t>
      </w:r>
      <w:proofErr w:type="gramEnd"/>
      <w:r w:rsidR="001A72DC" w:rsidRPr="00F90095">
        <w:rPr>
          <w:rFonts w:ascii="Garamond" w:hAnsi="Garamond" w:cs="Segoe UI"/>
          <w:kern w:val="0"/>
          <w:sz w:val="20"/>
          <w:szCs w:val="20"/>
          <w:lang w:eastAsia="pl-PL"/>
        </w:rPr>
        <w:t xml:space="preserve"> usuwanie awarii związanych z prowadzeniem robót. Powyższe związane jest z realizacją robót w czynnym obiekcie szpitalnym”.</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w:t>
      </w:r>
      <w:proofErr w:type="gramStart"/>
      <w:r w:rsidR="00030698" w:rsidRPr="00F90095">
        <w:rPr>
          <w:rFonts w:ascii="Garamond" w:hAnsi="Garamond"/>
          <w:kern w:val="0"/>
          <w:sz w:val="20"/>
          <w:szCs w:val="20"/>
          <w:lang w:eastAsia="ar-SA"/>
        </w:rPr>
        <w:t>przypadku</w:t>
      </w:r>
      <w:proofErr w:type="gramEnd"/>
      <w:r w:rsidR="00030698" w:rsidRPr="00F90095">
        <w:rPr>
          <w:rFonts w:ascii="Garamond" w:hAnsi="Garamond"/>
          <w:kern w:val="0"/>
          <w:sz w:val="20"/>
          <w:szCs w:val="20"/>
          <w:lang w:eastAsia="ar-SA"/>
        </w:rPr>
        <w:t xml:space="preserve">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w:t>
      </w:r>
      <w:proofErr w:type="gramStart"/>
      <w:r w:rsidRPr="00F90095">
        <w:rPr>
          <w:rStyle w:val="markedcontent"/>
          <w:rFonts w:ascii="Garamond" w:hAnsi="Garamond" w:cs="Arial"/>
          <w:sz w:val="20"/>
          <w:szCs w:val="20"/>
        </w:rPr>
        <w:t>),  Wykonawca</w:t>
      </w:r>
      <w:proofErr w:type="gramEnd"/>
      <w:r w:rsidRPr="00F90095">
        <w:rPr>
          <w:rStyle w:val="markedcontent"/>
          <w:rFonts w:ascii="Garamond" w:hAnsi="Garamond" w:cs="Arial"/>
          <w:sz w:val="20"/>
          <w:szCs w:val="20"/>
        </w:rPr>
        <w:t xml:space="preserve">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77777777"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F90095">
        <w:rPr>
          <w:rStyle w:val="markedcontent"/>
          <w:rFonts w:ascii="Garamond" w:hAnsi="Garamond" w:cs="Arial"/>
          <w:sz w:val="20"/>
          <w:szCs w:val="20"/>
        </w:rPr>
        <w:t xml:space="preserve">uzyskać wszystkie materiały potrzebne do projektowania, w </w:t>
      </w:r>
      <w:proofErr w:type="gramStart"/>
      <w:r w:rsidRPr="00F90095">
        <w:rPr>
          <w:rStyle w:val="markedcontent"/>
          <w:rFonts w:ascii="Garamond" w:hAnsi="Garamond" w:cs="Arial"/>
          <w:sz w:val="20"/>
          <w:szCs w:val="20"/>
        </w:rPr>
        <w:t>tym  w</w:t>
      </w:r>
      <w:proofErr w:type="gramEnd"/>
      <w:r w:rsidRPr="00F90095">
        <w:rPr>
          <w:rStyle w:val="markedcontent"/>
          <w:rFonts w:ascii="Garamond" w:hAnsi="Garamond" w:cs="Arial"/>
          <w:sz w:val="20"/>
          <w:szCs w:val="20"/>
        </w:rPr>
        <w:t xml:space="preserve"> przypadku konieczności mapy do celów</w:t>
      </w:r>
      <w:r w:rsidRPr="00F90095">
        <w:rPr>
          <w:rFonts w:ascii="Garamond" w:hAnsi="Garamond"/>
          <w:sz w:val="20"/>
          <w:szCs w:val="20"/>
        </w:rPr>
        <w:t xml:space="preserve"> </w:t>
      </w:r>
      <w:r w:rsidRPr="00F90095">
        <w:rPr>
          <w:rStyle w:val="markedcontent"/>
          <w:rFonts w:ascii="Garamond" w:hAnsi="Garamond" w:cs="Arial"/>
          <w:sz w:val="20"/>
          <w:szCs w:val="20"/>
        </w:rPr>
        <w:t>projektowych wraz z ich aktualizacją; uzyskać wymagane opinie, uzgodnienia i sprawdzenia rozwiązań projektowych</w:t>
      </w:r>
      <w:r w:rsidRPr="00F90095">
        <w:rPr>
          <w:rFonts w:ascii="Garamond" w:hAnsi="Garamond"/>
          <w:sz w:val="20"/>
          <w:szCs w:val="20"/>
        </w:rPr>
        <w:t xml:space="preserve"> </w:t>
      </w:r>
      <w:r w:rsidRPr="00F90095">
        <w:rPr>
          <w:rStyle w:val="markedcontent"/>
          <w:rFonts w:ascii="Garamond" w:hAnsi="Garamond" w:cs="Arial"/>
          <w:sz w:val="20"/>
          <w:szCs w:val="20"/>
        </w:rPr>
        <w:t>w zakresie wynikającym z przepisów prawa;</w:t>
      </w:r>
    </w:p>
    <w:p w14:paraId="22E2058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przestrzegać warunków wynikających z uzyskanych już przez Zamawiającego</w:t>
      </w:r>
      <w:r w:rsidRPr="00F90095">
        <w:rPr>
          <w:rFonts w:ascii="Garamond" w:hAnsi="Garamond"/>
          <w:sz w:val="20"/>
          <w:szCs w:val="20"/>
        </w:rPr>
        <w:t xml:space="preserve"> </w:t>
      </w:r>
      <w:r w:rsidRPr="00F90095">
        <w:rPr>
          <w:rStyle w:val="markedcontent"/>
          <w:rFonts w:ascii="Garamond" w:hAnsi="Garamond" w:cs="Arial"/>
          <w:sz w:val="20"/>
          <w:szCs w:val="20"/>
        </w:rPr>
        <w:t>opinii i uzgodnień, dokonać ich aktualizacji, jeśli istnieje taka konieczność;</w:t>
      </w:r>
      <w:r w:rsidRPr="00F90095">
        <w:rPr>
          <w:rFonts w:ascii="Garamond" w:hAnsi="Garamond"/>
          <w:sz w:val="20"/>
          <w:szCs w:val="20"/>
        </w:rPr>
        <w:t xml:space="preserve"> </w:t>
      </w:r>
    </w:p>
    <w:p w14:paraId="53FA6CB9"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zapewnić sprawdzenie projektu pod względem zgodności z przepisami przez</w:t>
      </w:r>
      <w:r w:rsidRPr="00F90095">
        <w:rPr>
          <w:rFonts w:ascii="Garamond" w:hAnsi="Garamond"/>
          <w:sz w:val="20"/>
          <w:szCs w:val="20"/>
        </w:rPr>
        <w:t xml:space="preserve"> </w:t>
      </w:r>
      <w:r w:rsidRPr="00F90095">
        <w:rPr>
          <w:rStyle w:val="markedcontent"/>
          <w:rFonts w:ascii="Garamond" w:hAnsi="Garamond" w:cs="Arial"/>
          <w:sz w:val="20"/>
          <w:szCs w:val="20"/>
        </w:rPr>
        <w:t>osoby posiadające uprawnienia budowlane w odpowiednich specjalnościach</w:t>
      </w:r>
      <w:r w:rsidRPr="00F90095">
        <w:rPr>
          <w:rFonts w:ascii="Garamond" w:hAnsi="Garamond"/>
          <w:sz w:val="20"/>
          <w:szCs w:val="20"/>
        </w:rPr>
        <w:t xml:space="preserve"> </w:t>
      </w:r>
      <w:r w:rsidRPr="00F90095">
        <w:rPr>
          <w:rStyle w:val="markedcontent"/>
          <w:rFonts w:ascii="Garamond" w:hAnsi="Garamond" w:cs="Arial"/>
          <w:sz w:val="20"/>
          <w:szCs w:val="20"/>
        </w:rPr>
        <w:t>(o ile będzie to wymagane przepisami);</w:t>
      </w:r>
      <w:r w:rsidRPr="00F90095">
        <w:rPr>
          <w:rFonts w:ascii="Garamond" w:hAnsi="Garamond"/>
          <w:sz w:val="20"/>
          <w:szCs w:val="20"/>
        </w:rPr>
        <w:t xml:space="preserve"> </w:t>
      </w:r>
    </w:p>
    <w:p w14:paraId="4929D1E5" w14:textId="6E3B6DD9"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uzgadniać i konsultować z Inspektorem nadzoru/inwestora zastępczego</w:t>
      </w:r>
      <w:r w:rsidRPr="00F90095">
        <w:rPr>
          <w:rStyle w:val="markedcontent"/>
          <w:rFonts w:ascii="Garamond" w:hAnsi="Garamond"/>
          <w:sz w:val="20"/>
          <w:szCs w:val="20"/>
        </w:rPr>
        <w:t xml:space="preserve"> </w:t>
      </w:r>
      <w:r w:rsidRPr="00F90095">
        <w:rPr>
          <w:rStyle w:val="markedcontent"/>
          <w:rFonts w:ascii="Garamond" w:hAnsi="Garamond" w:cs="Arial"/>
          <w:sz w:val="20"/>
          <w:szCs w:val="20"/>
        </w:rPr>
        <w:t>dokumentację projektową na każdym</w:t>
      </w:r>
      <w:r w:rsidRPr="00F90095">
        <w:rPr>
          <w:rFonts w:ascii="Garamond" w:hAnsi="Garamond"/>
          <w:sz w:val="20"/>
          <w:szCs w:val="20"/>
        </w:rPr>
        <w:t xml:space="preserve"> </w:t>
      </w:r>
      <w:r w:rsidRPr="00F90095">
        <w:rPr>
          <w:rStyle w:val="markedcontent"/>
          <w:rFonts w:ascii="Garamond" w:hAnsi="Garamond" w:cs="Arial"/>
          <w:sz w:val="20"/>
          <w:szCs w:val="20"/>
        </w:rPr>
        <w:t>etapie jej opracowywania, ze szczególnym uwzględnieniem proponowanych</w:t>
      </w:r>
      <w:r w:rsidRPr="00F90095">
        <w:rPr>
          <w:rFonts w:ascii="Garamond" w:hAnsi="Garamond"/>
          <w:sz w:val="20"/>
          <w:szCs w:val="20"/>
        </w:rPr>
        <w:t xml:space="preserve"> </w:t>
      </w:r>
      <w:r w:rsidRPr="00F90095">
        <w:rPr>
          <w:rStyle w:val="markedcontent"/>
          <w:rFonts w:ascii="Garamond" w:hAnsi="Garamond" w:cs="Arial"/>
          <w:sz w:val="20"/>
          <w:szCs w:val="20"/>
        </w:rPr>
        <w:t xml:space="preserve">rozwiązań materiałowych, z </w:t>
      </w:r>
      <w:r w:rsidRPr="00F90095">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90095">
        <w:rPr>
          <w:rStyle w:val="markedcontent"/>
          <w:rFonts w:ascii="Garamond" w:hAnsi="Garamond" w:cs="Arial"/>
          <w:sz w:val="20"/>
          <w:szCs w:val="20"/>
        </w:rPr>
        <w:t>wnioskowanym;</w:t>
      </w:r>
      <w:r w:rsidRPr="00F90095">
        <w:rPr>
          <w:rFonts w:ascii="Garamond" w:hAnsi="Garamond"/>
          <w:sz w:val="20"/>
          <w:szCs w:val="20"/>
        </w:rPr>
        <w:t xml:space="preserve"> </w:t>
      </w:r>
    </w:p>
    <w:p w14:paraId="64660C1D"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uzyskać wszystkie niezbędne decyzje/uzgodnienia/pozwolenia niezbędne do</w:t>
      </w:r>
      <w:r w:rsidRPr="00F90095">
        <w:rPr>
          <w:rFonts w:ascii="Garamond" w:hAnsi="Garamond"/>
          <w:sz w:val="20"/>
          <w:szCs w:val="20"/>
        </w:rPr>
        <w:t xml:space="preserve"> </w:t>
      </w:r>
      <w:r w:rsidRPr="00F90095">
        <w:rPr>
          <w:rStyle w:val="markedcontent"/>
          <w:rFonts w:ascii="Garamond" w:hAnsi="Garamond" w:cs="Arial"/>
          <w:sz w:val="20"/>
          <w:szCs w:val="20"/>
        </w:rPr>
        <w:t>wykonania robót budowlanych;</w:t>
      </w:r>
      <w:r w:rsidRPr="00F90095">
        <w:rPr>
          <w:rFonts w:ascii="Garamond" w:hAnsi="Garamond"/>
          <w:sz w:val="20"/>
          <w:szCs w:val="20"/>
        </w:rPr>
        <w:t xml:space="preserve"> </w:t>
      </w:r>
    </w:p>
    <w:p w14:paraId="39EBB12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zapewnić nadzór autorski w zakresie objętym zamówieniem – od dnia rozpoczęcia robót</w:t>
      </w:r>
      <w:r w:rsidRPr="00F90095">
        <w:rPr>
          <w:rFonts w:ascii="Garamond" w:hAnsi="Garamond"/>
          <w:sz w:val="20"/>
          <w:szCs w:val="20"/>
        </w:rPr>
        <w:t xml:space="preserve"> </w:t>
      </w:r>
      <w:r w:rsidRPr="00F90095">
        <w:rPr>
          <w:rStyle w:val="markedcontent"/>
          <w:rFonts w:ascii="Garamond" w:hAnsi="Garamond" w:cs="Arial"/>
          <w:sz w:val="20"/>
          <w:szCs w:val="20"/>
        </w:rPr>
        <w:t>budowlanych do dnia podpisania protokołu końcowego odbioru robót,</w:t>
      </w:r>
    </w:p>
    <w:p w14:paraId="21F78E8B"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opracować dokumentację projektową </w:t>
      </w:r>
      <w:proofErr w:type="gramStart"/>
      <w:r w:rsidRPr="00F90095">
        <w:rPr>
          <w:rStyle w:val="markedcontent"/>
          <w:rFonts w:ascii="Garamond" w:hAnsi="Garamond" w:cs="Arial"/>
          <w:sz w:val="20"/>
          <w:szCs w:val="20"/>
        </w:rPr>
        <w:t>zawierającą :</w:t>
      </w:r>
      <w:proofErr w:type="gramEnd"/>
      <w:r w:rsidRPr="00F90095">
        <w:rPr>
          <w:rFonts w:ascii="Garamond" w:hAnsi="Garamond"/>
          <w:sz w:val="20"/>
          <w:szCs w:val="20"/>
        </w:rPr>
        <w:t xml:space="preserve"> </w:t>
      </w:r>
    </w:p>
    <w:p w14:paraId="31242385"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1EF0F7D1"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 co najmniej 3 wersjach obrazujące charakterystyczne taki </w:t>
      </w:r>
      <w:proofErr w:type="gramStart"/>
      <w:r w:rsidRPr="00F90095">
        <w:rPr>
          <w:rStyle w:val="markedcontent"/>
          <w:rFonts w:ascii="Garamond" w:hAnsi="Garamond" w:cs="Arial"/>
          <w:sz w:val="20"/>
          <w:szCs w:val="20"/>
        </w:rPr>
        <w:t>jak:  pomieszczenia</w:t>
      </w:r>
      <w:proofErr w:type="gramEnd"/>
      <w:r w:rsidRPr="00F90095">
        <w:rPr>
          <w:rStyle w:val="markedcontent"/>
          <w:rFonts w:ascii="Garamond" w:hAnsi="Garamond" w:cs="Arial"/>
          <w:sz w:val="20"/>
          <w:szCs w:val="20"/>
        </w:rPr>
        <w:t xml:space="preserve">, korytarz, aneksy kuchenne, pomieszczenia socjalne, strefy wyjściowe, pracownie oraz zestawienie </w:t>
      </w:r>
      <w:proofErr w:type="gramStart"/>
      <w:r w:rsidRPr="00F90095">
        <w:rPr>
          <w:rStyle w:val="markedcontent"/>
          <w:rFonts w:ascii="Garamond" w:hAnsi="Garamond" w:cs="Arial"/>
          <w:sz w:val="20"/>
          <w:szCs w:val="20"/>
        </w:rPr>
        <w:t>wyposażenia)  –</w:t>
      </w:r>
      <w:proofErr w:type="gramEnd"/>
      <w:r w:rsidRPr="00F90095">
        <w:rPr>
          <w:rStyle w:val="markedcontent"/>
          <w:rFonts w:ascii="Garamond" w:hAnsi="Garamond" w:cs="Arial"/>
          <w:sz w:val="20"/>
          <w:szCs w:val="20"/>
        </w:rPr>
        <w:t xml:space="preserve"> 4 egz. w wersji papierowej (w tym 2 egz. zostaną przekazane Wykonawcy robót budowalnych),  </w:t>
      </w:r>
    </w:p>
    <w:p w14:paraId="2F7286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c) kosztorys ofertowy metodą </w:t>
      </w:r>
      <w:proofErr w:type="gramStart"/>
      <w:r w:rsidRPr="00F90095">
        <w:rPr>
          <w:rStyle w:val="markedcontent"/>
          <w:rFonts w:ascii="Garamond" w:hAnsi="Garamond" w:cs="Arial"/>
          <w:sz w:val="20"/>
          <w:szCs w:val="20"/>
        </w:rPr>
        <w:t>szczegółową  –</w:t>
      </w:r>
      <w:proofErr w:type="gramEnd"/>
      <w:r w:rsidRPr="00F90095">
        <w:rPr>
          <w:rStyle w:val="markedcontent"/>
          <w:rFonts w:ascii="Garamond" w:hAnsi="Garamond" w:cs="Arial"/>
          <w:sz w:val="20"/>
          <w:szCs w:val="20"/>
        </w:rPr>
        <w:t xml:space="preserve">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d) Specyfikacje Technicznego Wykonania Robót Budowlanych – 4 egz. w wersji papierowej </w:t>
      </w:r>
      <w:proofErr w:type="gramStart"/>
      <w:r w:rsidRPr="00F90095">
        <w:rPr>
          <w:rStyle w:val="markedcontent"/>
          <w:rFonts w:ascii="Garamond" w:hAnsi="Garamond" w:cs="Arial"/>
          <w:sz w:val="20"/>
          <w:szCs w:val="20"/>
        </w:rPr>
        <w:t>( w</w:t>
      </w:r>
      <w:proofErr w:type="gramEnd"/>
      <w:r w:rsidRPr="00F90095">
        <w:rPr>
          <w:rStyle w:val="markedcontent"/>
          <w:rFonts w:ascii="Garamond" w:hAnsi="Garamond" w:cs="Arial"/>
          <w:sz w:val="20"/>
          <w:szCs w:val="20"/>
        </w:rPr>
        <w:t xml:space="preserve">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w:t>
      </w:r>
      <w:proofErr w:type="spellStart"/>
      <w:r w:rsidRPr="00F90095">
        <w:rPr>
          <w:rStyle w:val="markedcontent"/>
          <w:rFonts w:ascii="Garamond" w:hAnsi="Garamond" w:cs="Arial"/>
          <w:sz w:val="20"/>
          <w:szCs w:val="20"/>
        </w:rPr>
        <w:t>dwg</w:t>
      </w:r>
      <w:proofErr w:type="spellEnd"/>
      <w:r w:rsidRPr="00F90095">
        <w:rPr>
          <w:rStyle w:val="markedcontent"/>
          <w:rFonts w:ascii="Garamond" w:hAnsi="Garamond" w:cs="Arial"/>
          <w:sz w:val="20"/>
          <w:szCs w:val="20"/>
        </w:rPr>
        <w:t xml:space="preserve">, word, </w:t>
      </w:r>
      <w:proofErr w:type="spellStart"/>
      <w:r w:rsidRPr="00F90095">
        <w:rPr>
          <w:rStyle w:val="markedcontent"/>
          <w:rFonts w:ascii="Garamond" w:hAnsi="Garamond" w:cs="Arial"/>
          <w:sz w:val="20"/>
          <w:szCs w:val="20"/>
        </w:rPr>
        <w:t>excel</w:t>
      </w:r>
      <w:proofErr w:type="spellEnd"/>
      <w:r w:rsidRPr="00F90095">
        <w:rPr>
          <w:rStyle w:val="markedcontent"/>
          <w:rFonts w:ascii="Garamond" w:hAnsi="Garamond" w:cs="Arial"/>
          <w:sz w:val="20"/>
          <w:szCs w:val="20"/>
        </w:rPr>
        <w:t>, xls).</w:t>
      </w:r>
    </w:p>
    <w:p w14:paraId="58B41EDE" w14:textId="77777777"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77777777"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t xml:space="preserve">1.  </w:t>
      </w:r>
      <w:r w:rsidRPr="00F90095">
        <w:rPr>
          <w:rFonts w:ascii="Garamond" w:hAnsi="Garamond" w:cs="Arial"/>
          <w:sz w:val="20"/>
          <w:szCs w:val="20"/>
        </w:rPr>
        <w:t xml:space="preserve">Termin zakończenia realizacji przedmiotu </w:t>
      </w:r>
      <w:proofErr w:type="gramStart"/>
      <w:r w:rsidRPr="00F90095">
        <w:rPr>
          <w:rFonts w:ascii="Garamond" w:hAnsi="Garamond" w:cs="Arial"/>
          <w:sz w:val="20"/>
          <w:szCs w:val="20"/>
        </w:rPr>
        <w:t xml:space="preserve">zamówienia: </w:t>
      </w:r>
      <w:r w:rsidR="00277745" w:rsidRPr="00F90095">
        <w:rPr>
          <w:rFonts w:ascii="Garamond" w:hAnsi="Garamond" w:cs="Arial"/>
          <w:sz w:val="20"/>
          <w:szCs w:val="20"/>
        </w:rPr>
        <w:t xml:space="preserve"> Termin</w:t>
      </w:r>
      <w:proofErr w:type="gramEnd"/>
      <w:r w:rsidR="00277745" w:rsidRPr="00F90095">
        <w:rPr>
          <w:rFonts w:ascii="Garamond" w:hAnsi="Garamond" w:cs="Arial"/>
          <w:sz w:val="20"/>
          <w:szCs w:val="20"/>
        </w:rPr>
        <w:t xml:space="preserve"> zakończenia realizacji przedmiotu zamówienia: do 30 czerwca 2027 roku z następującymi terminami pośrednimi: </w:t>
      </w:r>
    </w:p>
    <w:p w14:paraId="5D49E426" w14:textId="4624B6D8"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15 listopada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 xml:space="preserve">co najmniej </w:t>
      </w:r>
      <w:r w:rsidR="008836FA" w:rsidRPr="00F90095">
        <w:rPr>
          <w:rFonts w:ascii="Garamond" w:hAnsi="Garamond" w:cs="Arial"/>
          <w:sz w:val="20"/>
          <w:szCs w:val="20"/>
        </w:rPr>
        <w:t xml:space="preserve">75 %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 xml:space="preserve">pozwalających na montaż i funkcjonowanie </w:t>
      </w:r>
      <w:proofErr w:type="spellStart"/>
      <w:r w:rsidR="008836FA" w:rsidRPr="00F90095">
        <w:rPr>
          <w:rFonts w:ascii="Garamond" w:hAnsi="Garamond" w:cs="Arial"/>
          <w:sz w:val="20"/>
          <w:szCs w:val="20"/>
        </w:rPr>
        <w:t>angiografów</w:t>
      </w:r>
      <w:proofErr w:type="spellEnd"/>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7A8682CE" w:rsidR="00B74282" w:rsidRPr="00F90095"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ykonawca zobowiązany jest do uzyskania ostatecznej decyzji pozwolenia na użytkowanie obiektu oraz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opóźnień w uzyskaniu od stosownych instytucji i organów niezbędnych uzgodnień, pozwoleń, decyzji i innych aktów, w terminach instrukcyjnych bądź obligatoryjnych wynikających z obowiązujących przepisów prawa, z </w:t>
      </w:r>
      <w:proofErr w:type="gramStart"/>
      <w:r w:rsidRPr="00F90095">
        <w:rPr>
          <w:rFonts w:ascii="Garamond" w:hAnsi="Garamond" w:cs="Garamond"/>
          <w:sz w:val="20"/>
          <w:szCs w:val="20"/>
        </w:rPr>
        <w:t>przyczyn</w:t>
      </w:r>
      <w:proofErr w:type="gramEnd"/>
      <w:r w:rsidRPr="00F90095">
        <w:rPr>
          <w:rFonts w:ascii="Garamond" w:hAnsi="Garamond" w:cs="Garamond"/>
          <w:sz w:val="20"/>
          <w:szCs w:val="20"/>
        </w:rPr>
        <w:t xml:space="preserve">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565A6917" w:rsidR="00B23856" w:rsidRPr="00F90095"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Datą zakończenia realizacji umowy będzie data podpisania protokołu odbioru końcowego robót. W sytuacji, gdyby</w:t>
      </w:r>
      <w:r w:rsidR="00A17115" w:rsidRPr="00F90095">
        <w:rPr>
          <w:rFonts w:ascii="Garamond" w:hAnsi="Garamond" w:cs="Arial"/>
          <w:sz w:val="20"/>
          <w:szCs w:val="20"/>
        </w:rPr>
        <w:t xml:space="preserve"> wskutek zmiany umowy</w:t>
      </w:r>
      <w:r w:rsidR="00527B00" w:rsidRPr="00F90095">
        <w:rPr>
          <w:rFonts w:ascii="Garamond" w:hAnsi="Garamond" w:cs="Arial"/>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90095">
        <w:rPr>
          <w:rStyle w:val="markedcontent"/>
          <w:rFonts w:ascii="Garamond" w:hAnsi="Garamond" w:cs="Arial"/>
          <w:sz w:val="20"/>
          <w:szCs w:val="20"/>
        </w:rPr>
        <w:t>.</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w:t>
      </w:r>
      <w:proofErr w:type="gramStart"/>
      <w:r w:rsidRPr="00F90095">
        <w:rPr>
          <w:rFonts w:ascii="Garamond" w:hAnsi="Garamond"/>
          <w:sz w:val="20"/>
          <w:szCs w:val="20"/>
        </w:rPr>
        <w:t>czynności  powierzonych</w:t>
      </w:r>
      <w:proofErr w:type="gramEnd"/>
      <w:r w:rsidRPr="00F90095">
        <w:rPr>
          <w:rFonts w:ascii="Garamond" w:hAnsi="Garamond"/>
          <w:sz w:val="20"/>
          <w:szCs w:val="20"/>
        </w:rPr>
        <w:t xml:space="preserve"> osobie trzeciej oraz ich wartość, ustalone w oparciu o </w:t>
      </w:r>
      <w:r w:rsidRPr="00F90095">
        <w:rPr>
          <w:rFonts w:ascii="Garamond" w:hAnsi="Garamond"/>
          <w:b/>
          <w:sz w:val="20"/>
          <w:szCs w:val="20"/>
        </w:rPr>
        <w:t>HRF</w:t>
      </w:r>
      <w:r w:rsidRPr="00F90095">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w:t>
      </w:r>
      <w:proofErr w:type="gramStart"/>
      <w:r w:rsidRPr="00F90095">
        <w:rPr>
          <w:rStyle w:val="markedcontent"/>
          <w:rFonts w:ascii="Garamond" w:hAnsi="Garamond" w:cs="Arial"/>
          <w:sz w:val="20"/>
          <w:szCs w:val="20"/>
        </w:rPr>
        <w:t>…,</w:t>
      </w:r>
      <w:proofErr w:type="gramEnd"/>
      <w:r w:rsidRPr="00F90095">
        <w:rPr>
          <w:rStyle w:val="markedcontent"/>
          <w:rFonts w:ascii="Garamond" w:hAnsi="Garamond" w:cs="Arial"/>
          <w:sz w:val="20"/>
          <w:szCs w:val="20"/>
        </w:rPr>
        <w:t xml:space="preserve">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zamówienia będącego przedmiotem niniejszej umowy, łącznie z 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 niewłaściwej jakości robót Inspektora nadzoru/inwestora zastępczego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Pr="00F90095">
        <w:rPr>
          <w:rFonts w:ascii="Garamond" w:hAnsi="Garamond"/>
          <w:sz w:val="20"/>
          <w:szCs w:val="20"/>
        </w:rPr>
        <w:t xml:space="preserve"> </w:t>
      </w:r>
      <w:r w:rsidRPr="00F90095">
        <w:rPr>
          <w:rStyle w:val="markedcontent"/>
          <w:rFonts w:ascii="Garamond" w:hAnsi="Garamond" w:cs="Arial"/>
          <w:sz w:val="20"/>
          <w:szCs w:val="20"/>
        </w:rPr>
        <w:t>odpowiadający normom jakościowym i technologicznym.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 xml:space="preserve">o przynależności do właściwej Izby Samorządu Zawodowego, a także plan </w:t>
      </w:r>
      <w:proofErr w:type="gramStart"/>
      <w:r w:rsidRPr="00F90095">
        <w:rPr>
          <w:rStyle w:val="markedcontent"/>
          <w:rFonts w:ascii="Garamond" w:hAnsi="Garamond" w:cs="Arial"/>
          <w:sz w:val="20"/>
          <w:szCs w:val="20"/>
        </w:rPr>
        <w:t>BIOZ</w:t>
      </w:r>
      <w:proofErr w:type="gramEnd"/>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wykonania oraz dokumentacją dotyczącą zamówienia i nie wnosi w tym</w:t>
      </w:r>
      <w:r w:rsidRPr="00F90095">
        <w:rPr>
          <w:rFonts w:ascii="Garamond" w:hAnsi="Garamond"/>
          <w:sz w:val="20"/>
          <w:szCs w:val="20"/>
        </w:rPr>
        <w:t xml:space="preserve"> </w:t>
      </w:r>
      <w:r w:rsidRPr="00F90095">
        <w:rPr>
          <w:rStyle w:val="markedcontent"/>
          <w:rFonts w:ascii="Garamond" w:hAnsi="Garamond" w:cs="Arial"/>
          <w:sz w:val="20"/>
          <w:szCs w:val="20"/>
        </w:rPr>
        <w:t>zakresie zastrzeżeń,</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2) przedmiot umowy przyjmuje do realizacji bez zastrzeżeń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 xml:space="preserve">i </w:t>
      </w:r>
      <w:proofErr w:type="gramStart"/>
      <w:r w:rsidRPr="00F90095">
        <w:rPr>
          <w:rStyle w:val="markedcontent"/>
          <w:rFonts w:ascii="Garamond" w:hAnsi="Garamond" w:cs="Arial"/>
          <w:sz w:val="20"/>
          <w:szCs w:val="20"/>
        </w:rPr>
        <w:t>p.poż</w:t>
      </w:r>
      <w:proofErr w:type="gramEnd"/>
      <w:r w:rsidRPr="00F90095">
        <w:rPr>
          <w:rStyle w:val="markedcontent"/>
          <w:rFonts w:ascii="Garamond" w:hAnsi="Garamond" w:cs="Arial"/>
          <w:sz w:val="20"/>
          <w:szCs w:val="20"/>
        </w:rPr>
        <w:t xml:space="preserve">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424751D6"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i koordynować </w:t>
      </w:r>
      <w:r w:rsidR="00A915E5" w:rsidRPr="00F90095">
        <w:rPr>
          <w:rFonts w:ascii="Garamond" w:hAnsi="Garamond"/>
          <w:sz w:val="20"/>
          <w:szCs w:val="20"/>
        </w:rPr>
        <w:t xml:space="preserve">pracę </w:t>
      </w:r>
      <w:r w:rsidRPr="00F90095">
        <w:rPr>
          <w:rFonts w:ascii="Garamond" w:hAnsi="Garamond"/>
          <w:sz w:val="20"/>
          <w:szCs w:val="20"/>
        </w:rPr>
        <w:t>dosta</w:t>
      </w:r>
      <w:r w:rsidR="00A915E5" w:rsidRPr="00F90095">
        <w:rPr>
          <w:rFonts w:ascii="Garamond" w:hAnsi="Garamond"/>
          <w:sz w:val="20"/>
          <w:szCs w:val="20"/>
        </w:rPr>
        <w:t>wców</w:t>
      </w:r>
      <w:r w:rsidRPr="00F90095">
        <w:rPr>
          <w:rFonts w:ascii="Garamond" w:hAnsi="Garamond"/>
          <w:sz w:val="20"/>
          <w:szCs w:val="20"/>
        </w:rPr>
        <w:t xml:space="preserve"> </w:t>
      </w:r>
      <w:r w:rsidR="00CB564D" w:rsidRPr="00F90095">
        <w:rPr>
          <w:rFonts w:ascii="Garamond" w:hAnsi="Garamond"/>
          <w:sz w:val="20"/>
          <w:szCs w:val="20"/>
        </w:rPr>
        <w:t xml:space="preserve">urządzeń medycznych </w:t>
      </w:r>
      <w:r w:rsidRPr="00F90095">
        <w:rPr>
          <w:rFonts w:ascii="Garamond" w:hAnsi="Garamond"/>
          <w:sz w:val="20"/>
          <w:szCs w:val="20"/>
        </w:rPr>
        <w:t xml:space="preserve">w budynkach objętych </w:t>
      </w:r>
      <w:r w:rsidR="00CB564D" w:rsidRPr="00F90095">
        <w:rPr>
          <w:rFonts w:ascii="Garamond" w:hAnsi="Garamond"/>
          <w:sz w:val="20"/>
          <w:szCs w:val="20"/>
        </w:rPr>
        <w:t xml:space="preserve">robotami, realizowane w ramach projektów </w:t>
      </w:r>
      <w:r w:rsidR="001E363A" w:rsidRPr="00F90095">
        <w:rPr>
          <w:rFonts w:ascii="Garamond" w:hAnsi="Garamond"/>
          <w:sz w:val="20"/>
          <w:szCs w:val="20"/>
        </w:rPr>
        <w:t xml:space="preserve">finansowych ze </w:t>
      </w:r>
      <w:r w:rsidR="003E3C3B" w:rsidRPr="00F90095">
        <w:rPr>
          <w:rFonts w:ascii="Garamond" w:hAnsi="Garamond"/>
          <w:sz w:val="20"/>
          <w:szCs w:val="20"/>
        </w:rPr>
        <w:t>środków</w:t>
      </w:r>
      <w:r w:rsidR="001E363A" w:rsidRPr="00F90095">
        <w:rPr>
          <w:rFonts w:ascii="Garamond" w:hAnsi="Garamond"/>
          <w:sz w:val="20"/>
          <w:szCs w:val="20"/>
        </w:rPr>
        <w:t xml:space="preserve"> zewnętrznych </w:t>
      </w:r>
      <w:r w:rsidR="00CB564D" w:rsidRPr="00F90095">
        <w:rPr>
          <w:rFonts w:ascii="Garamond" w:hAnsi="Garamond"/>
          <w:sz w:val="20"/>
          <w:szCs w:val="20"/>
        </w:rPr>
        <w:t>w których uczestniczy Zamawiający</w:t>
      </w:r>
      <w:r w:rsidRPr="00F90095">
        <w:rPr>
          <w:rFonts w:ascii="Garamond" w:hAnsi="Garamond"/>
          <w:sz w:val="20"/>
          <w:szCs w:val="20"/>
        </w:rPr>
        <w:t>,</w:t>
      </w:r>
    </w:p>
    <w:p w14:paraId="7DCC7797" w14:textId="40FEBCE8"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xml:space="preserve">)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w:t>
      </w:r>
      <w:proofErr w:type="gramStart"/>
      <w:r w:rsidR="00527B00" w:rsidRPr="00F90095">
        <w:rPr>
          <w:rFonts w:ascii="Garamond" w:hAnsi="Garamond"/>
          <w:sz w:val="20"/>
          <w:szCs w:val="20"/>
        </w:rPr>
        <w:t>okres czasu</w:t>
      </w:r>
      <w:proofErr w:type="gramEnd"/>
      <w:r w:rsidR="00527B00" w:rsidRPr="00F90095">
        <w:rPr>
          <w:rFonts w:ascii="Garamond" w:hAnsi="Garamond"/>
          <w:sz w:val="20"/>
          <w:szCs w:val="20"/>
        </w:rPr>
        <w:t>, w którym nie mógł wykonywać prac.</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90095">
        <w:rPr>
          <w:rFonts w:ascii="Garamond" w:hAnsi="Garamond"/>
          <w:sz w:val="20"/>
          <w:szCs w:val="20"/>
        </w:rPr>
        <w:t>romy</w:t>
      </w:r>
      <w:proofErr w:type="spellEnd"/>
      <w:r w:rsidRPr="00F90095">
        <w:rPr>
          <w:rFonts w:ascii="Garamond" w:hAnsi="Garamond"/>
          <w:sz w:val="20"/>
          <w:szCs w:val="20"/>
        </w:rPr>
        <w:t>,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prawo do wykorzystywania, w każdy sposób i w każdej formie, w </w:t>
      </w:r>
      <w:proofErr w:type="spellStart"/>
      <w:r w:rsidRPr="00F90095">
        <w:rPr>
          <w:rFonts w:ascii="Garamond" w:hAnsi="Garamond"/>
          <w:sz w:val="20"/>
          <w:szCs w:val="20"/>
        </w:rPr>
        <w:t>internecie</w:t>
      </w:r>
      <w:proofErr w:type="spellEnd"/>
      <w:r w:rsidRPr="00F90095">
        <w:rPr>
          <w:rFonts w:ascii="Garamond" w:hAnsi="Garamond"/>
          <w:sz w:val="20"/>
          <w:szCs w:val="20"/>
        </w:rPr>
        <w:t xml:space="preserve"> i w innej sieci komputerowej, przy czym wykorzystywanie nie obejmuje celów komercyjnych lub niezwiązanych z realizacją zamówienia bądź celami projektu i 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3C629D7C"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F90095">
        <w:rPr>
          <w:rFonts w:ascii="Garamond" w:hAnsi="Garamond"/>
          <w:kern w:val="0"/>
          <w:sz w:val="20"/>
          <w:szCs w:val="20"/>
          <w:lang w:eastAsia="ar-SA"/>
        </w:rPr>
        <w:t xml:space="preserve">Wykonawca przekaże </w:t>
      </w:r>
      <w:r w:rsidR="00AB28F4" w:rsidRPr="00F90095">
        <w:rPr>
          <w:rFonts w:ascii="Garamond" w:hAnsi="Garamond"/>
          <w:kern w:val="0"/>
          <w:sz w:val="20"/>
          <w:szCs w:val="20"/>
          <w:lang w:eastAsia="ar-SA"/>
        </w:rPr>
        <w:t>w terminie</w:t>
      </w:r>
      <w:r w:rsidRPr="00F90095">
        <w:rPr>
          <w:rFonts w:ascii="Garamond" w:hAnsi="Garamond"/>
          <w:kern w:val="0"/>
          <w:sz w:val="20"/>
          <w:szCs w:val="20"/>
          <w:lang w:eastAsia="ar-SA"/>
        </w:rPr>
        <w:t xml:space="preserve"> </w:t>
      </w:r>
      <w:r w:rsidR="007D0DB8" w:rsidRPr="00F90095">
        <w:rPr>
          <w:rFonts w:ascii="Garamond" w:hAnsi="Garamond"/>
          <w:kern w:val="0"/>
          <w:sz w:val="20"/>
          <w:szCs w:val="20"/>
          <w:lang w:eastAsia="ar-SA"/>
        </w:rPr>
        <w:t xml:space="preserve">nie dłuższym niż 14 dni od daty zawarcia umowy </w:t>
      </w:r>
      <w:r w:rsidRPr="00F90095">
        <w:rPr>
          <w:rFonts w:ascii="Garamond" w:hAnsi="Garamond"/>
          <w:kern w:val="0"/>
          <w:sz w:val="20"/>
          <w:szCs w:val="20"/>
          <w:lang w:eastAsia="ar-SA"/>
        </w:rPr>
        <w:t xml:space="preserve">kosztorys ofertowy metodą szczegółową w przedmiocie robót budowlanych </w:t>
      </w:r>
      <w:r w:rsidR="00E27897" w:rsidRPr="00F90095">
        <w:rPr>
          <w:rFonts w:ascii="Garamond" w:hAnsi="Garamond"/>
          <w:kern w:val="0"/>
          <w:sz w:val="20"/>
          <w:szCs w:val="20"/>
          <w:lang w:eastAsia="ar-SA"/>
        </w:rPr>
        <w:t xml:space="preserve">w ramach dokumentacji projektowej o której mowa w </w:t>
      </w:r>
      <w:r w:rsidR="00E27897" w:rsidRPr="00F90095">
        <w:rPr>
          <w:rFonts w:ascii="Garamond" w:hAnsi="Garamond"/>
          <w:b/>
          <w:bCs/>
          <w:kern w:val="0"/>
          <w:sz w:val="20"/>
          <w:szCs w:val="20"/>
          <w:lang w:eastAsia="ar-SA"/>
        </w:rPr>
        <w:t>§ 2 ust. 4-6.</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w:t>
      </w:r>
      <w:proofErr w:type="spellStart"/>
      <w:r w:rsidR="00DF6A0E" w:rsidRPr="00F90095">
        <w:rPr>
          <w:rFonts w:ascii="Garamond" w:hAnsi="Garamond"/>
          <w:kern w:val="0"/>
          <w:sz w:val="20"/>
          <w:szCs w:val="20"/>
          <w:lang w:eastAsia="ar-SA"/>
        </w:rPr>
        <w:t>opomiaruje</w:t>
      </w:r>
      <w:proofErr w:type="spellEnd"/>
      <w:r w:rsidR="00DF6A0E" w:rsidRPr="00F90095">
        <w:rPr>
          <w:rFonts w:ascii="Garamond" w:hAnsi="Garamond"/>
          <w:kern w:val="0"/>
          <w:sz w:val="20"/>
          <w:szCs w:val="20"/>
          <w:lang w:eastAsia="ar-SA"/>
        </w:rPr>
        <w:t xml:space="preserv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będzie odpowiedzialny za eksploatację zaplecza budowy zgodnie z przepisami bhp, </w:t>
      </w:r>
      <w:proofErr w:type="gramStart"/>
      <w:r w:rsidRPr="00F90095">
        <w:rPr>
          <w:rFonts w:ascii="Garamond" w:hAnsi="Garamond"/>
          <w:kern w:val="0"/>
          <w:sz w:val="20"/>
          <w:szCs w:val="20"/>
          <w:lang w:eastAsia="ar-SA"/>
        </w:rPr>
        <w:t>p.poż</w:t>
      </w:r>
      <w:proofErr w:type="gramEnd"/>
      <w:r w:rsidRPr="00F90095">
        <w:rPr>
          <w:rFonts w:ascii="Garamond" w:hAnsi="Garamond"/>
          <w:kern w:val="0"/>
          <w:sz w:val="20"/>
          <w:szCs w:val="20"/>
          <w:lang w:eastAsia="ar-SA"/>
        </w:rPr>
        <w:t>.,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proofErr w:type="gramStart"/>
      <w:r w:rsidR="0035228B"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 xml:space="preserve">, urządzenie placu budowy oraz ponosi odpowiedzialność za naruszenie przepisów bhp i </w:t>
      </w:r>
      <w:proofErr w:type="gramStart"/>
      <w:r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na wezwanie udostępnić do wglądu formularze zamówieniowe wyrobów, </w:t>
      </w:r>
      <w:r w:rsidRPr="00F90095">
        <w:rPr>
          <w:rFonts w:ascii="Garamond" w:eastAsia="SimSun" w:hAnsi="Garamond"/>
          <w:kern w:val="2"/>
          <w:sz w:val="20"/>
          <w:szCs w:val="20"/>
          <w:lang w:eastAsia="hi-IN" w:bidi="hi-IN"/>
        </w:rPr>
        <w:t>materiałów i</w:t>
      </w:r>
      <w:r w:rsidR="00AB28F4" w:rsidRPr="00F90095">
        <w:rPr>
          <w:rFonts w:ascii="Garamond" w:eastAsia="SimSun" w:hAnsi="Garamond"/>
          <w:kern w:val="2"/>
          <w:sz w:val="20"/>
          <w:szCs w:val="20"/>
          <w:lang w:eastAsia="hi-IN" w:bidi="hi-IN"/>
        </w:rPr>
        <w:t> </w:t>
      </w:r>
      <w:r w:rsidR="00B23856" w:rsidRPr="00F90095">
        <w:rPr>
          <w:rFonts w:ascii="Garamond" w:eastAsia="SimSun" w:hAnsi="Garamond"/>
          <w:kern w:val="2"/>
          <w:sz w:val="20"/>
          <w:szCs w:val="20"/>
          <w:lang w:eastAsia="hi-IN" w:bidi="hi-IN"/>
        </w:rPr>
        <w:t>urządze</w:t>
      </w:r>
      <w:r w:rsidR="00AB28F4" w:rsidRPr="00F90095">
        <w:rPr>
          <w:rFonts w:ascii="Garamond" w:eastAsia="SimSun" w:hAnsi="Garamond"/>
          <w:kern w:val="2"/>
          <w:sz w:val="20"/>
          <w:szCs w:val="20"/>
          <w:lang w:eastAsia="hi-IN" w:bidi="hi-IN"/>
        </w:rPr>
        <w:t xml:space="preserve">ń. </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8) </w:t>
      </w:r>
      <w:r w:rsidRPr="00F90095">
        <w:rPr>
          <w:rStyle w:val="markedcontent"/>
          <w:rFonts w:ascii="Garamond" w:hAnsi="Garamond" w:cs="Arial"/>
          <w:sz w:val="20"/>
          <w:szCs w:val="20"/>
        </w:rPr>
        <w:t xml:space="preserve">przygotowanie </w:t>
      </w:r>
      <w:r w:rsidR="001A5C96" w:rsidRPr="00F90095">
        <w:rPr>
          <w:rStyle w:val="markedcontent"/>
          <w:rFonts w:ascii="Garamond" w:hAnsi="Garamond" w:cs="Arial"/>
          <w:sz w:val="20"/>
          <w:szCs w:val="20"/>
        </w:rPr>
        <w:t xml:space="preserve">dokumentów </w:t>
      </w:r>
      <w:r w:rsidRPr="00F90095">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w:t>
      </w:r>
      <w:proofErr w:type="spellStart"/>
      <w:r w:rsidR="000B2518" w:rsidRPr="00F90095">
        <w:rPr>
          <w:rFonts w:ascii="Garamond" w:hAnsi="Garamond"/>
          <w:bCs/>
          <w:kern w:val="0"/>
          <w:sz w:val="20"/>
          <w:szCs w:val="20"/>
          <w:lang w:eastAsia="ar-SA"/>
        </w:rPr>
        <w:t>ryzyk</w:t>
      </w:r>
      <w:proofErr w:type="spellEnd"/>
      <w:r w:rsidR="000B2518" w:rsidRPr="00F90095">
        <w:rPr>
          <w:rFonts w:ascii="Garamond" w:hAnsi="Garamond"/>
          <w:bCs/>
          <w:kern w:val="0"/>
          <w:sz w:val="20"/>
          <w:szCs w:val="20"/>
          <w:lang w:eastAsia="ar-SA"/>
        </w:rPr>
        <w:t xml:space="preserve">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40E9D8F5"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10F4459B"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095">
        <w:rPr>
          <w:rFonts w:ascii="Garamond" w:hAnsi="Garamond"/>
          <w:bCs/>
          <w:kern w:val="0"/>
          <w:sz w:val="20"/>
          <w:szCs w:val="20"/>
          <w:lang w:eastAsia="ar-SA"/>
        </w:rPr>
        <w:t>30</w:t>
      </w:r>
      <w:r w:rsidRPr="00F90095">
        <w:rPr>
          <w:rFonts w:ascii="Garamond" w:hAnsi="Garamond"/>
          <w:bCs/>
          <w:kern w:val="0"/>
          <w:sz w:val="20"/>
          <w:szCs w:val="20"/>
          <w:lang w:eastAsia="ar-SA"/>
        </w:rPr>
        <w:t xml:space="preserve"> dni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xml:space="preserve">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t>
      </w:r>
      <w:proofErr w:type="gramStart"/>
      <w:r w:rsidR="00B23856" w:rsidRPr="00F90095">
        <w:rPr>
          <w:rFonts w:ascii="Garamond" w:hAnsi="Garamond" w:cs="Garamond"/>
          <w:kern w:val="0"/>
          <w:sz w:val="20"/>
          <w:szCs w:val="20"/>
          <w:lang w:eastAsia="ar-SA"/>
        </w:rPr>
        <w:t>Wykonawca</w:t>
      </w:r>
      <w:proofErr w:type="gramEnd"/>
      <w:r w:rsidR="00B23856" w:rsidRPr="00F90095">
        <w:rPr>
          <w:rFonts w:ascii="Garamond" w:hAnsi="Garamond" w:cs="Garamond"/>
          <w:kern w:val="0"/>
          <w:sz w:val="20"/>
          <w:szCs w:val="20"/>
          <w:lang w:eastAsia="ar-SA"/>
        </w:rPr>
        <w:t xml:space="preserve">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 xml:space="preserve">przedmiot umowy z materiałów własnych. Wszystkie materiały muszą być magazynowane przez Wykonawcę w sposób zgodny z wytycznymi producenta i zabezpieczone przed zniszczeniem w taki </w:t>
      </w:r>
      <w:proofErr w:type="gramStart"/>
      <w:r w:rsidRPr="00F90095">
        <w:rPr>
          <w:rFonts w:ascii="Garamond" w:hAnsi="Garamond"/>
          <w:kern w:val="0"/>
          <w:sz w:val="20"/>
          <w:szCs w:val="20"/>
          <w:lang w:eastAsia="ar-SA"/>
        </w:rPr>
        <w:t>sposób</w:t>
      </w:r>
      <w:proofErr w:type="gramEnd"/>
      <w:r w:rsidRPr="00F90095">
        <w:rPr>
          <w:rFonts w:ascii="Garamond" w:hAnsi="Garamond"/>
          <w:kern w:val="0"/>
          <w:sz w:val="20"/>
          <w:szCs w:val="20"/>
          <w:lang w:eastAsia="ar-SA"/>
        </w:rPr>
        <w:t xml:space="preserve">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90095">
        <w:rPr>
          <w:rFonts w:ascii="Garamond" w:hAnsi="Garamond"/>
          <w:kern w:val="0"/>
          <w:sz w:val="20"/>
          <w:szCs w:val="20"/>
          <w:lang w:eastAsia="ar-SA"/>
        </w:rPr>
        <w:t>dopuszczeń</w:t>
      </w:r>
      <w:proofErr w:type="spellEnd"/>
      <w:r w:rsidRPr="00F90095">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proofErr w:type="gramStart"/>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proofErr w:type="gramEnd"/>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w:t>
      </w:r>
      <w:proofErr w:type="gramStart"/>
      <w:r w:rsidR="00F56452" w:rsidRPr="00F90095">
        <w:rPr>
          <w:rFonts w:ascii="Garamond" w:hAnsi="Garamond"/>
          <w:sz w:val="20"/>
          <w:szCs w:val="20"/>
        </w:rPr>
        <w:t>miesiącu grudniu</w:t>
      </w:r>
      <w:proofErr w:type="gramEnd"/>
      <w:r w:rsidR="00F56452" w:rsidRPr="00F90095">
        <w:rPr>
          <w:rFonts w:ascii="Garamond" w:hAnsi="Garamond"/>
          <w:sz w:val="20"/>
          <w:szCs w:val="20"/>
        </w:rPr>
        <w:t xml:space="preserve">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atmosferycznymi,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xml:space="preserve">) faktura końcowa – wystawiona na podstawie protokołu odbioru końcowego robót budowlanych i uzyskanego pozwolenia na użytkowanie –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w:t>
      </w:r>
      <w:proofErr w:type="gramStart"/>
      <w:r w:rsidRPr="00F90095">
        <w:rPr>
          <w:rFonts w:ascii="Garamond" w:hAnsi="Garamond" w:cs="Garamond"/>
          <w:kern w:val="0"/>
          <w:sz w:val="20"/>
          <w:szCs w:val="20"/>
        </w:rPr>
        <w:t xml:space="preserve">projektowe </w:t>
      </w:r>
      <w:r w:rsidR="00BF4ED8" w:rsidRPr="00F90095">
        <w:rPr>
          <w:rFonts w:ascii="Garamond" w:hAnsi="Garamond" w:cs="Garamond"/>
          <w:kern w:val="0"/>
          <w:sz w:val="20"/>
          <w:szCs w:val="20"/>
        </w:rPr>
        <w:t xml:space="preserve"> –</w:t>
      </w:r>
      <w:proofErr w:type="gramEnd"/>
      <w:r w:rsidR="00BF4ED8" w:rsidRPr="00F90095">
        <w:rPr>
          <w:rFonts w:ascii="Garamond" w:hAnsi="Garamond" w:cs="Garamond"/>
          <w:kern w:val="0"/>
          <w:sz w:val="20"/>
          <w:szCs w:val="20"/>
        </w:rPr>
        <w:t xml:space="preserve"> wystawiona na podstawie protokołu odbioru </w:t>
      </w:r>
      <w:r w:rsidRPr="00F90095">
        <w:rPr>
          <w:rFonts w:ascii="Garamond" w:hAnsi="Garamond" w:cs="Garamond"/>
          <w:kern w:val="0"/>
          <w:sz w:val="20"/>
          <w:szCs w:val="20"/>
        </w:rPr>
        <w:t xml:space="preserve">prac </w:t>
      </w:r>
      <w:proofErr w:type="gramStart"/>
      <w:r w:rsidRPr="00F90095">
        <w:rPr>
          <w:rFonts w:ascii="Garamond" w:hAnsi="Garamond" w:cs="Garamond"/>
          <w:kern w:val="0"/>
          <w:sz w:val="20"/>
          <w:szCs w:val="20"/>
        </w:rPr>
        <w:t xml:space="preserve">projektowych </w:t>
      </w:r>
      <w:r w:rsidR="00BF4ED8" w:rsidRPr="00F90095">
        <w:rPr>
          <w:rFonts w:ascii="Garamond" w:hAnsi="Garamond" w:cs="Garamond"/>
          <w:kern w:val="0"/>
          <w:sz w:val="20"/>
          <w:szCs w:val="20"/>
        </w:rPr>
        <w:t xml:space="preserve"> na</w:t>
      </w:r>
      <w:proofErr w:type="gramEnd"/>
      <w:r w:rsidR="00BF4ED8" w:rsidRPr="00F90095">
        <w:rPr>
          <w:rFonts w:ascii="Garamond" w:hAnsi="Garamond" w:cs="Garamond"/>
          <w:kern w:val="0"/>
          <w:sz w:val="20"/>
          <w:szCs w:val="20"/>
        </w:rPr>
        <w:t xml:space="preserve">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bankowy Wykonawcy ………………………</w:t>
      </w:r>
      <w:proofErr w:type="gramStart"/>
      <w:r w:rsidR="0057214D" w:rsidRPr="00F90095">
        <w:rPr>
          <w:rFonts w:ascii="Garamond" w:eastAsia="SimSun" w:hAnsi="Garamond"/>
          <w:kern w:val="2"/>
          <w:sz w:val="20"/>
          <w:szCs w:val="20"/>
          <w:lang w:eastAsia="hi-IN" w:bidi="hi-IN"/>
        </w:rPr>
        <w:t>…….</w:t>
      </w:r>
      <w:proofErr w:type="gramEnd"/>
      <w:r w:rsidR="0057214D"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 xml:space="preserve">Podstawą wystawienia faktury są </w:t>
      </w:r>
      <w:proofErr w:type="gramStart"/>
      <w:r w:rsidRPr="00F90095">
        <w:rPr>
          <w:rFonts w:ascii="Garamond" w:hAnsi="Garamond" w:cs="Garamond"/>
          <w:kern w:val="0"/>
          <w:sz w:val="20"/>
          <w:szCs w:val="20"/>
        </w:rPr>
        <w:t>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w:t>
      </w:r>
      <w:proofErr w:type="gramEnd"/>
      <w:r w:rsidRPr="00F90095">
        <w:rPr>
          <w:rFonts w:ascii="Garamond" w:hAnsi="Garamond" w:cs="Garamond"/>
          <w:kern w:val="0"/>
          <w:sz w:val="20"/>
          <w:szCs w:val="20"/>
        </w:rPr>
        <w:t xml:space="preserve">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 xml:space="preserve">wyżej wymienionych protokołów nie stanowi potwierdzenia prawidłowego wykonania robót, a stanowi jedynie potwierdzenie samego faktu przekazania przez Wykonawcę robót i daty tego zdarzenia. Podpisanie protokołów przez Zamawiającego nie zwalnia </w:t>
      </w:r>
      <w:proofErr w:type="gramStart"/>
      <w:r w:rsidRPr="00F90095">
        <w:rPr>
          <w:rFonts w:ascii="Garamond" w:hAnsi="Garamond" w:cs="Garamond"/>
          <w:kern w:val="0"/>
          <w:sz w:val="20"/>
          <w:szCs w:val="20"/>
        </w:rPr>
        <w:t>Wykonawcy  z</w:t>
      </w:r>
      <w:proofErr w:type="gramEnd"/>
      <w:r w:rsidRPr="00F90095">
        <w:rPr>
          <w:rFonts w:ascii="Garamond" w:hAnsi="Garamond" w:cs="Garamond"/>
          <w:kern w:val="0"/>
          <w:sz w:val="20"/>
          <w:szCs w:val="20"/>
        </w:rPr>
        <w:t xml:space="preserve">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w:t>
      </w:r>
      <w:proofErr w:type="gramStart"/>
      <w:r w:rsidRPr="00F90095">
        <w:rPr>
          <w:rFonts w:ascii="Garamond" w:eastAsia="SimSun" w:hAnsi="Garamond"/>
          <w:kern w:val="2"/>
          <w:sz w:val="20"/>
          <w:szCs w:val="20"/>
          <w:lang w:eastAsia="hi-IN" w:bidi="hi-IN"/>
        </w:rPr>
        <w:t>podstawowego</w:t>
      </w:r>
      <w:proofErr w:type="gramEnd"/>
      <w:r w:rsidRPr="00F90095">
        <w:rPr>
          <w:rFonts w:ascii="Garamond" w:eastAsia="SimSun" w:hAnsi="Garamond"/>
          <w:kern w:val="2"/>
          <w:sz w:val="20"/>
          <w:szCs w:val="20"/>
          <w:lang w:eastAsia="hi-IN" w:bidi="hi-IN"/>
        </w:rPr>
        <w:t xml:space="preserve"> czyli robót ujętych w dokumentacji lub z niej wynikających, </w:t>
      </w:r>
      <w:proofErr w:type="gramStart"/>
      <w:r w:rsidRPr="00F90095">
        <w:rPr>
          <w:rFonts w:ascii="Garamond" w:eastAsia="SimSun" w:hAnsi="Garamond"/>
          <w:kern w:val="2"/>
          <w:sz w:val="20"/>
          <w:szCs w:val="20"/>
          <w:lang w:eastAsia="hi-IN" w:bidi="hi-IN"/>
        </w:rPr>
        <w:t>wynagrodzenie</w:t>
      </w:r>
      <w:proofErr w:type="gramEnd"/>
      <w:r w:rsidRPr="00F90095">
        <w:rPr>
          <w:rFonts w:ascii="Garamond" w:eastAsia="SimSun" w:hAnsi="Garamond"/>
          <w:kern w:val="2"/>
          <w:sz w:val="20"/>
          <w:szCs w:val="20"/>
          <w:lang w:eastAsia="hi-IN" w:bidi="hi-IN"/>
        </w:rPr>
        <w:t xml:space="preserve"> o którym mowa w ust. 2 nie ulegnie zmianie. </w:t>
      </w:r>
      <w:r w:rsidRPr="00F90095">
        <w:rPr>
          <w:rFonts w:ascii="Garamond" w:eastAsia="SimSun" w:hAnsi="Garamond" w:cs="Garamond"/>
          <w:kern w:val="2"/>
          <w:sz w:val="20"/>
          <w:szCs w:val="20"/>
          <w:lang w:eastAsia="hi-IN" w:bidi="hi-IN"/>
        </w:rPr>
        <w:t xml:space="preserve">W przypadku wystąpienia konieczności wykonania robót dodatkowych, niewchodzących w zakres zamówienia </w:t>
      </w:r>
      <w:proofErr w:type="gramStart"/>
      <w:r w:rsidRPr="00F90095">
        <w:rPr>
          <w:rFonts w:ascii="Garamond" w:eastAsia="SimSun" w:hAnsi="Garamond" w:cs="Garamond"/>
          <w:kern w:val="2"/>
          <w:sz w:val="20"/>
          <w:szCs w:val="20"/>
          <w:lang w:eastAsia="hi-IN" w:bidi="hi-IN"/>
        </w:rPr>
        <w:t>podstawowego</w:t>
      </w:r>
      <w:proofErr w:type="gramEnd"/>
      <w:r w:rsidRPr="00F90095">
        <w:rPr>
          <w:rFonts w:ascii="Garamond" w:eastAsia="SimSun" w:hAnsi="Garamond" w:cs="Garamond"/>
          <w:kern w:val="2"/>
          <w:sz w:val="20"/>
          <w:szCs w:val="20"/>
          <w:lang w:eastAsia="hi-IN" w:bidi="hi-IN"/>
        </w:rPr>
        <w:t xml:space="preserve">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 xml:space="preserve">średnich cen publikowanych w biuletynach </w:t>
      </w:r>
      <w:proofErr w:type="spellStart"/>
      <w:r w:rsidRPr="00F90095">
        <w:rPr>
          <w:rFonts w:ascii="Garamond" w:hAnsi="Garamond"/>
          <w:b/>
          <w:bCs/>
          <w:kern w:val="0"/>
          <w:sz w:val="20"/>
          <w:szCs w:val="20"/>
          <w:lang w:eastAsia="pl-PL"/>
        </w:rPr>
        <w:t>Sekocenbud</w:t>
      </w:r>
      <w:proofErr w:type="spellEnd"/>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Wynagrodzenie Wykonawcy może zostać obniżone proporcjonalnie do obniżenia jakości spowodowanej wadami przedmiotu umowy w </w:t>
      </w:r>
      <w:proofErr w:type="gramStart"/>
      <w:r w:rsidRPr="00F90095">
        <w:rPr>
          <w:rFonts w:ascii="Garamond" w:eastAsia="SimSun" w:hAnsi="Garamond"/>
          <w:kern w:val="2"/>
          <w:sz w:val="20"/>
          <w:szCs w:val="20"/>
          <w:lang w:eastAsia="hi-IN" w:bidi="hi-IN"/>
        </w:rPr>
        <w:t>przypadku</w:t>
      </w:r>
      <w:proofErr w:type="gramEnd"/>
      <w:r w:rsidRPr="00F90095">
        <w:rPr>
          <w:rFonts w:ascii="Garamond" w:eastAsia="SimSun" w:hAnsi="Garamond"/>
          <w:kern w:val="2"/>
          <w:sz w:val="20"/>
          <w:szCs w:val="20"/>
          <w:lang w:eastAsia="hi-IN" w:bidi="hi-IN"/>
        </w:rPr>
        <w:t xml:space="preserve">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w:t>
      </w:r>
      <w:proofErr w:type="gramStart"/>
      <w:r w:rsidRPr="00F90095">
        <w:rPr>
          <w:rFonts w:ascii="Garamond" w:eastAsia="SimSun" w:hAnsi="Garamond"/>
          <w:kern w:val="2"/>
          <w:sz w:val="20"/>
          <w:szCs w:val="20"/>
          <w:lang w:eastAsia="hi-IN" w:bidi="hi-IN"/>
        </w:rPr>
        <w:t>z  ust.</w:t>
      </w:r>
      <w:proofErr w:type="gramEnd"/>
      <w:r w:rsidRPr="00F90095">
        <w:rPr>
          <w:rFonts w:ascii="Garamond" w:eastAsia="SimSun" w:hAnsi="Garamond"/>
          <w:kern w:val="2"/>
          <w:sz w:val="20"/>
          <w:szCs w:val="20"/>
          <w:lang w:eastAsia="hi-IN" w:bidi="hi-IN"/>
        </w:rPr>
        <w:t xml:space="preserve"> 13 powyżej, że dokonał zapłaty wynagrodzenia na rzecz podwykonawcy, lub w celu dokonania rozliczenia, o którym mowa </w:t>
      </w:r>
      <w:proofErr w:type="gramStart"/>
      <w:r w:rsidRPr="00F90095">
        <w:rPr>
          <w:rFonts w:ascii="Garamond" w:eastAsia="SimSun" w:hAnsi="Garamond"/>
          <w:kern w:val="2"/>
          <w:sz w:val="20"/>
          <w:szCs w:val="20"/>
          <w:lang w:eastAsia="hi-IN" w:bidi="hi-IN"/>
        </w:rPr>
        <w:t>w  ust.</w:t>
      </w:r>
      <w:proofErr w:type="gramEnd"/>
      <w:r w:rsidRPr="00F90095">
        <w:rPr>
          <w:rFonts w:ascii="Garamond" w:eastAsia="SimSun" w:hAnsi="Garamond"/>
          <w:kern w:val="2"/>
          <w:sz w:val="20"/>
          <w:szCs w:val="20"/>
          <w:lang w:eastAsia="hi-IN" w:bidi="hi-IN"/>
        </w:rPr>
        <w:t xml:space="preserve"> 12 powyżej. </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Przed dokonaniem bezpośredniej zapłaty Zamawiający poinformuje Wykonawcę o taki zamiarze i wyznaczy termin 7 dni na zgłoszenie pisemnych uwag dotyczących zasadności bezpośredniej zapłaty wynagrodzenia podwykonawcy. W przypadku zgłoszenia </w:t>
      </w:r>
      <w:proofErr w:type="gramStart"/>
      <w:r w:rsidRPr="00F90095">
        <w:rPr>
          <w:rFonts w:ascii="Garamond" w:eastAsia="SimSun" w:hAnsi="Garamond"/>
          <w:kern w:val="2"/>
          <w:sz w:val="20"/>
          <w:szCs w:val="20"/>
          <w:lang w:eastAsia="hi-IN" w:bidi="hi-IN"/>
        </w:rPr>
        <w:t>uwag  w</w:t>
      </w:r>
      <w:proofErr w:type="gramEnd"/>
      <w:r w:rsidRPr="00F90095">
        <w:rPr>
          <w:rFonts w:ascii="Garamond" w:eastAsia="SimSun" w:hAnsi="Garamond"/>
          <w:kern w:val="2"/>
          <w:sz w:val="20"/>
          <w:szCs w:val="20"/>
          <w:lang w:eastAsia="hi-IN" w:bidi="hi-IN"/>
        </w:rPr>
        <w:t>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proofErr w:type="gramStart"/>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w:t>
      </w:r>
      <w:proofErr w:type="gramEnd"/>
      <w:r w:rsidRPr="00F90095">
        <w:rPr>
          <w:rFonts w:ascii="Garamond" w:hAnsi="Garamond"/>
          <w:bCs/>
          <w:kern w:val="0"/>
          <w:sz w:val="20"/>
          <w:szCs w:val="20"/>
          <w:lang w:eastAsia="ar-SA"/>
        </w:rPr>
        <w:t xml:space="preserve">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 xml:space="preserve">W </w:t>
      </w:r>
      <w:proofErr w:type="gramStart"/>
      <w:r w:rsidR="008150DC" w:rsidRPr="00F90095">
        <w:rPr>
          <w:rFonts w:ascii="Garamond" w:hAnsi="Garamond"/>
          <w:bCs/>
          <w:kern w:val="0"/>
          <w:sz w:val="20"/>
          <w:szCs w:val="20"/>
          <w:lang w:eastAsia="ar-SA"/>
        </w:rPr>
        <w:t>przypadku</w:t>
      </w:r>
      <w:proofErr w:type="gramEnd"/>
      <w:r w:rsidR="008150DC" w:rsidRPr="00F90095">
        <w:rPr>
          <w:rFonts w:ascii="Garamond" w:hAnsi="Garamond"/>
          <w:bCs/>
          <w:kern w:val="0"/>
          <w:sz w:val="20"/>
          <w:szCs w:val="20"/>
          <w:lang w:eastAsia="ar-SA"/>
        </w:rPr>
        <w:t xml:space="preserve">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 xml:space="preserve">Wykonawca zobowiązuje się do zapewnienia, że wystawiane faktury będą zgodne ze strukturą logiczną </w:t>
      </w:r>
      <w:proofErr w:type="gramStart"/>
      <w:r w:rsidR="008150DC" w:rsidRPr="00F90095">
        <w:rPr>
          <w:rFonts w:ascii="Garamond" w:hAnsi="Garamond"/>
          <w:bCs/>
          <w:kern w:val="0"/>
          <w:sz w:val="20"/>
          <w:szCs w:val="20"/>
          <w:lang w:eastAsia="ar-SA"/>
        </w:rPr>
        <w:t>FA(</w:t>
      </w:r>
      <w:proofErr w:type="gramEnd"/>
      <w:r w:rsidR="008150DC" w:rsidRPr="00F90095">
        <w:rPr>
          <w:rFonts w:ascii="Garamond" w:hAnsi="Garamond"/>
          <w:bCs/>
          <w:kern w:val="0"/>
          <w:sz w:val="20"/>
          <w:szCs w:val="20"/>
          <w:lang w:eastAsia="ar-SA"/>
        </w:rPr>
        <w:t xml:space="preserve">2) lub inną obowiązującą w dacie wystawienia faktury, oraz że dane zawarte w fakturze będą zgodne z wymaganiami </w:t>
      </w:r>
      <w:proofErr w:type="spellStart"/>
      <w:r w:rsidR="008150DC" w:rsidRPr="00F90095">
        <w:rPr>
          <w:rFonts w:ascii="Garamond" w:hAnsi="Garamond"/>
          <w:bCs/>
          <w:kern w:val="0"/>
          <w:sz w:val="20"/>
          <w:szCs w:val="20"/>
          <w:lang w:eastAsia="ar-SA"/>
        </w:rPr>
        <w:t>KseF</w:t>
      </w:r>
      <w:proofErr w:type="spellEnd"/>
      <w:r w:rsidR="008150DC" w:rsidRPr="00F90095">
        <w:rPr>
          <w:rFonts w:ascii="Garamond" w:hAnsi="Garamond"/>
          <w:bCs/>
          <w:kern w:val="0"/>
          <w:sz w:val="20"/>
          <w:szCs w:val="20"/>
          <w:lang w:eastAsia="ar-SA"/>
        </w:rPr>
        <w:t>.</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F90095">
        <w:rPr>
          <w:rFonts w:ascii="Garamond" w:hAnsi="Garamond"/>
          <w:kern w:val="0"/>
          <w:sz w:val="20"/>
          <w:szCs w:val="20"/>
          <w:lang w:eastAsia="ar-SA"/>
        </w:rPr>
        <w:t>robót  w</w:t>
      </w:r>
      <w:proofErr w:type="gramEnd"/>
      <w:r w:rsidRPr="00F90095">
        <w:rPr>
          <w:rFonts w:ascii="Garamond" w:hAnsi="Garamond"/>
          <w:kern w:val="0"/>
          <w:sz w:val="20"/>
          <w:szCs w:val="20"/>
          <w:lang w:eastAsia="ar-SA"/>
        </w:rPr>
        <w:t xml:space="preserve"> zastępstwie i na koszt Wykonawcy, wykorzystując </w:t>
      </w:r>
      <w:proofErr w:type="gramStart"/>
      <w:r w:rsidRPr="00F90095">
        <w:rPr>
          <w:rFonts w:ascii="Garamond" w:hAnsi="Garamond"/>
          <w:kern w:val="0"/>
          <w:sz w:val="20"/>
          <w:szCs w:val="20"/>
          <w:lang w:eastAsia="ar-SA"/>
        </w:rPr>
        <w:t>na  ten</w:t>
      </w:r>
      <w:proofErr w:type="gramEnd"/>
      <w:r w:rsidRPr="00F90095">
        <w:rPr>
          <w:rFonts w:ascii="Garamond" w:hAnsi="Garamond"/>
          <w:kern w:val="0"/>
          <w:sz w:val="20"/>
          <w:szCs w:val="20"/>
          <w:lang w:eastAsia="ar-SA"/>
        </w:rPr>
        <w:t xml:space="preserve"> cel kwotę zabezpieczenia należytego wykonania umowy albo też zatrzymać </w:t>
      </w:r>
      <w:proofErr w:type="gramStart"/>
      <w:r w:rsidRPr="00F90095">
        <w:rPr>
          <w:rFonts w:ascii="Garamond" w:hAnsi="Garamond"/>
          <w:kern w:val="0"/>
          <w:sz w:val="20"/>
          <w:szCs w:val="20"/>
          <w:lang w:eastAsia="ar-SA"/>
        </w:rPr>
        <w:t>kwotę  zabezpieczenia</w:t>
      </w:r>
      <w:proofErr w:type="gramEnd"/>
      <w:r w:rsidRPr="00F90095">
        <w:rPr>
          <w:rFonts w:ascii="Garamond" w:hAnsi="Garamond"/>
          <w:kern w:val="0"/>
          <w:sz w:val="20"/>
          <w:szCs w:val="20"/>
          <w:lang w:eastAsia="ar-SA"/>
        </w:rPr>
        <w:t xml:space="preserve">. W </w:t>
      </w:r>
      <w:proofErr w:type="gramStart"/>
      <w:r w:rsidRPr="00F90095">
        <w:rPr>
          <w:rFonts w:ascii="Garamond" w:hAnsi="Garamond"/>
          <w:kern w:val="0"/>
          <w:sz w:val="20"/>
          <w:szCs w:val="20"/>
          <w:lang w:eastAsia="ar-SA"/>
        </w:rPr>
        <w:t>przypadku</w:t>
      </w:r>
      <w:proofErr w:type="gramEnd"/>
      <w:r w:rsidRPr="00F90095">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t>
      </w:r>
      <w:proofErr w:type="gramStart"/>
      <w:r w:rsidRPr="00F90095">
        <w:rPr>
          <w:rFonts w:ascii="Garamond" w:hAnsi="Garamond"/>
          <w:kern w:val="0"/>
          <w:sz w:val="20"/>
          <w:szCs w:val="20"/>
          <w:lang w:eastAsia="ar-SA"/>
        </w:rPr>
        <w:t xml:space="preserve">wysokości </w:t>
      </w:r>
      <w:r w:rsidR="007717D1" w:rsidRPr="00F90095">
        <w:rPr>
          <w:rFonts w:ascii="Garamond" w:hAnsi="Garamond"/>
          <w:kern w:val="0"/>
          <w:sz w:val="20"/>
          <w:szCs w:val="20"/>
          <w:lang w:eastAsia="ar-SA"/>
        </w:rPr>
        <w:t xml:space="preserve"> 2000</w:t>
      </w:r>
      <w:proofErr w:type="gramEnd"/>
      <w:r w:rsidR="007717D1" w:rsidRPr="00F90095">
        <w:rPr>
          <w:rFonts w:ascii="Garamond" w:hAnsi="Garamond"/>
          <w:kern w:val="0"/>
          <w:sz w:val="20"/>
          <w:szCs w:val="20"/>
          <w:lang w:eastAsia="ar-SA"/>
        </w:rPr>
        <w:t xml:space="preserve"> zł</w:t>
      </w:r>
      <w:r w:rsidRPr="00F90095">
        <w:rPr>
          <w:rFonts w:ascii="Garamond" w:hAnsi="Garamond"/>
          <w:kern w:val="0"/>
          <w:sz w:val="20"/>
          <w:szCs w:val="20"/>
          <w:lang w:eastAsia="ar-SA"/>
        </w:rPr>
        <w:t xml:space="preserve"> za każdy dzień zwłoki;</w:t>
      </w:r>
    </w:p>
    <w:p w14:paraId="2415C462"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5) w wykonywaniu </w:t>
      </w:r>
      <w:proofErr w:type="gramStart"/>
      <w:r w:rsidRPr="00F90095">
        <w:rPr>
          <w:rFonts w:ascii="Garamond" w:hAnsi="Garamond"/>
          <w:kern w:val="0"/>
          <w:sz w:val="20"/>
          <w:szCs w:val="20"/>
          <w:lang w:eastAsia="ar-SA"/>
        </w:rPr>
        <w:t>obowiązków</w:t>
      </w:r>
      <w:proofErr w:type="gramEnd"/>
      <w:r w:rsidRPr="00F90095">
        <w:rPr>
          <w:rFonts w:ascii="Garamond" w:hAnsi="Garamond"/>
          <w:kern w:val="0"/>
          <w:sz w:val="20"/>
          <w:szCs w:val="20"/>
          <w:lang w:eastAsia="ar-SA"/>
        </w:rPr>
        <w:t xml:space="preserve">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063E865D"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proofErr w:type="gramStart"/>
      <w:r w:rsidRPr="00F90095">
        <w:rPr>
          <w:rFonts w:ascii="Garamond" w:hAnsi="Garamond"/>
          <w:kern w:val="0"/>
          <w:sz w:val="20"/>
          <w:szCs w:val="20"/>
          <w:lang w:eastAsia="ar-SA"/>
        </w:rPr>
        <w:t>a)całości</w:t>
      </w:r>
      <w:proofErr w:type="gramEnd"/>
      <w:r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zamówienia w wysokości 0,</w:t>
      </w:r>
      <w:r w:rsidR="00593F01" w:rsidRPr="00F90095">
        <w:rPr>
          <w:rFonts w:ascii="Garamond" w:hAnsi="Garamond"/>
          <w:kern w:val="0"/>
          <w:sz w:val="20"/>
          <w:szCs w:val="20"/>
          <w:lang w:eastAsia="ar-SA"/>
        </w:rPr>
        <w:t>02</w:t>
      </w:r>
      <w:r w:rsidR="00B23856" w:rsidRPr="00F90095">
        <w:rPr>
          <w:rFonts w:ascii="Garamond" w:hAnsi="Garamond"/>
          <w:kern w:val="0"/>
          <w:sz w:val="20"/>
          <w:szCs w:val="20"/>
          <w:lang w:eastAsia="ar-SA"/>
        </w:rPr>
        <w:t xml:space="preserve"> % całkowitego wynagrodzenia </w:t>
      </w:r>
      <w:proofErr w:type="gramStart"/>
      <w:r w:rsidR="00B23856" w:rsidRPr="00F90095">
        <w:rPr>
          <w:rFonts w:ascii="Garamond" w:hAnsi="Garamond"/>
          <w:kern w:val="0"/>
          <w:sz w:val="20"/>
          <w:szCs w:val="20"/>
          <w:lang w:eastAsia="ar-SA"/>
        </w:rPr>
        <w:t>brutto ,</w:t>
      </w:r>
      <w:proofErr w:type="gramEnd"/>
      <w:r w:rsidR="00B23856" w:rsidRPr="00F90095">
        <w:rPr>
          <w:rFonts w:ascii="Garamond" w:hAnsi="Garamond"/>
          <w:kern w:val="0"/>
          <w:sz w:val="20"/>
          <w:szCs w:val="20"/>
          <w:lang w:eastAsia="ar-SA"/>
        </w:rPr>
        <w:t xml:space="preserve">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 etapu pośredniego wskazanego w §3 ust. 1 pkt 1 i 2 w wysokości 0,005 % całkowitego </w:t>
      </w:r>
      <w:proofErr w:type="gramStart"/>
      <w:r w:rsidRPr="00F90095">
        <w:rPr>
          <w:rFonts w:ascii="Garamond" w:hAnsi="Garamond"/>
          <w:kern w:val="0"/>
          <w:sz w:val="20"/>
          <w:szCs w:val="20"/>
          <w:lang w:eastAsia="ar-SA"/>
        </w:rPr>
        <w:t>wynagrodzenia ,</w:t>
      </w:r>
      <w:proofErr w:type="gramEnd"/>
      <w:r w:rsidRPr="00F90095">
        <w:rPr>
          <w:rFonts w:ascii="Garamond" w:hAnsi="Garamond"/>
          <w:kern w:val="0"/>
          <w:sz w:val="20"/>
          <w:szCs w:val="20"/>
          <w:lang w:eastAsia="ar-SA"/>
        </w:rPr>
        <w:t xml:space="preserve"> za każdy dzień zwłoki ponad termin określony w § 3 ust. 1,</w:t>
      </w:r>
    </w:p>
    <w:p w14:paraId="3DBC4C63" w14:textId="3E94BADC" w:rsidR="00CD5C13" w:rsidRPr="00F90095"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zwłoki w realizacji </w:t>
      </w:r>
      <w:r w:rsidR="004A73A4" w:rsidRPr="00F90095">
        <w:rPr>
          <w:rFonts w:ascii="Garamond" w:hAnsi="Garamond"/>
          <w:kern w:val="0"/>
          <w:sz w:val="20"/>
          <w:szCs w:val="20"/>
          <w:lang w:eastAsia="ar-SA"/>
        </w:rPr>
        <w:t>prac projektowych/</w:t>
      </w:r>
      <w:r w:rsidRPr="00F90095">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90095">
        <w:rPr>
          <w:rFonts w:ascii="Garamond" w:hAnsi="Garamond"/>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proofErr w:type="gramStart"/>
      <w:r w:rsidR="00F17054" w:rsidRPr="00F90095">
        <w:rPr>
          <w:rFonts w:ascii="Garamond" w:hAnsi="Garamond"/>
          <w:kern w:val="0"/>
          <w:sz w:val="20"/>
          <w:szCs w:val="20"/>
          <w:lang w:eastAsia="ar-SA"/>
        </w:rPr>
        <w:t>9</w:t>
      </w:r>
      <w:r w:rsidRPr="00F90095">
        <w:rPr>
          <w:rFonts w:ascii="Garamond" w:hAnsi="Garamond"/>
          <w:kern w:val="0"/>
          <w:sz w:val="20"/>
          <w:szCs w:val="20"/>
          <w:lang w:eastAsia="ar-SA"/>
        </w:rPr>
        <w:t>,  w</w:t>
      </w:r>
      <w:proofErr w:type="gramEnd"/>
      <w:r w:rsidRPr="00F90095">
        <w:rPr>
          <w:rFonts w:ascii="Garamond" w:hAnsi="Garamond"/>
          <w:kern w:val="0"/>
          <w:sz w:val="20"/>
          <w:szCs w:val="20"/>
          <w:lang w:eastAsia="ar-SA"/>
        </w:rPr>
        <w:t> wysokości 10 % całkowitego wynagrodzenia brutto, o którym mowa w § 15 ust. 2,</w:t>
      </w:r>
    </w:p>
    <w:p w14:paraId="6E466A60" w14:textId="52E43088"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F90095">
        <w:rPr>
          <w:rFonts w:ascii="Garamond" w:eastAsia="Calibri" w:hAnsi="Garamond"/>
          <w:kern w:val="0"/>
          <w:sz w:val="20"/>
          <w:szCs w:val="20"/>
          <w:lang w:eastAsia="ar-SA"/>
        </w:rPr>
        <w:t>0,01%</w:t>
      </w:r>
      <w:r w:rsidRPr="00F90095">
        <w:rPr>
          <w:rFonts w:ascii="Garamond" w:eastAsia="Calibri" w:hAnsi="Garamond"/>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F90095">
        <w:rPr>
          <w:rFonts w:ascii="Garamond" w:eastAsia="Calibri" w:hAnsi="Garamond"/>
          <w:kern w:val="0"/>
          <w:sz w:val="20"/>
          <w:szCs w:val="20"/>
          <w:lang w:eastAsia="ar-SA"/>
        </w:rPr>
        <w:t xml:space="preserve">0,01%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F90095">
        <w:rPr>
          <w:rFonts w:ascii="Garamond" w:eastAsia="Calibri" w:hAnsi="Garamond"/>
          <w:kern w:val="0"/>
          <w:sz w:val="20"/>
          <w:szCs w:val="20"/>
          <w:lang w:eastAsia="ar-SA"/>
        </w:rPr>
        <w:t xml:space="preserve">0,01%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w:t>
      </w:r>
      <w:proofErr w:type="gramStart"/>
      <w:r w:rsidR="00EF77D7" w:rsidRPr="00F90095">
        <w:rPr>
          <w:rFonts w:ascii="Garamond" w:hAnsi="Garamond"/>
          <w:kern w:val="0"/>
          <w:sz w:val="20"/>
          <w:szCs w:val="20"/>
          <w:lang w:eastAsia="ar-SA"/>
        </w:rPr>
        <w:t>działań</w:t>
      </w:r>
      <w:proofErr w:type="gramEnd"/>
      <w:r w:rsidR="00EF77D7" w:rsidRPr="00F90095">
        <w:rPr>
          <w:rFonts w:ascii="Garamond" w:hAnsi="Garamond"/>
          <w:kern w:val="0"/>
          <w:sz w:val="20"/>
          <w:szCs w:val="20"/>
          <w:lang w:eastAsia="ar-SA"/>
        </w:rPr>
        <w:t xml:space="preserve">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w:t>
      </w:r>
      <w:proofErr w:type="gramStart"/>
      <w:r w:rsidRPr="00F90095">
        <w:rPr>
          <w:rFonts w:ascii="Garamond" w:hAnsi="Garamond"/>
          <w:kern w:val="0"/>
          <w:sz w:val="20"/>
          <w:szCs w:val="20"/>
          <w:lang w:eastAsia="ar-SA"/>
        </w:rPr>
        <w:t>umowy</w:t>
      </w:r>
      <w:proofErr w:type="gramEnd"/>
      <w:r w:rsidRPr="00F90095">
        <w:rPr>
          <w:rFonts w:ascii="Garamond" w:hAnsi="Garamond"/>
          <w:kern w:val="0"/>
          <w:sz w:val="20"/>
          <w:szCs w:val="20"/>
          <w:lang w:eastAsia="ar-SA"/>
        </w:rPr>
        <w:t xml:space="preserve"> jeśli jest złożone w </w:t>
      </w:r>
      <w:proofErr w:type="gramStart"/>
      <w:r w:rsidRPr="00F90095">
        <w:rPr>
          <w:rFonts w:ascii="Garamond" w:hAnsi="Garamond"/>
          <w:kern w:val="0"/>
          <w:sz w:val="20"/>
          <w:szCs w:val="20"/>
          <w:lang w:eastAsia="ar-SA"/>
        </w:rPr>
        <w:t>kwocie pieniężnej</w:t>
      </w:r>
      <w:proofErr w:type="gramEnd"/>
      <w:r w:rsidRPr="00F90095">
        <w:rPr>
          <w:rFonts w:ascii="Garamond" w:hAnsi="Garamond"/>
          <w:kern w:val="0"/>
          <w:sz w:val="20"/>
          <w:szCs w:val="20"/>
          <w:lang w:eastAsia="ar-SA"/>
        </w:rPr>
        <w:t xml:space="preserve">.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w:t>
      </w:r>
      <w:proofErr w:type="gramStart"/>
      <w:r w:rsidR="00692F19" w:rsidRPr="00F90095">
        <w:rPr>
          <w:rFonts w:ascii="Garamond" w:hAnsi="Garamond"/>
          <w:kern w:val="0"/>
          <w:sz w:val="20"/>
          <w:szCs w:val="20"/>
          <w:lang w:eastAsia="ar-SA"/>
        </w:rPr>
        <w:t>dnia,  w</w:t>
      </w:r>
      <w:proofErr w:type="gramEnd"/>
      <w:r w:rsidR="00692F19" w:rsidRPr="00F90095">
        <w:rPr>
          <w:rFonts w:ascii="Garamond" w:hAnsi="Garamond"/>
          <w:kern w:val="0"/>
          <w:sz w:val="20"/>
          <w:szCs w:val="20"/>
          <w:lang w:eastAsia="ar-SA"/>
        </w:rPr>
        <w:t xml:space="preserve">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okres ……</w:t>
      </w:r>
      <w:proofErr w:type="gramStart"/>
      <w:r w:rsidRPr="00F90095">
        <w:rPr>
          <w:rFonts w:ascii="Garamond" w:hAnsi="Garamond"/>
          <w:bCs/>
          <w:kern w:val="0"/>
          <w:sz w:val="20"/>
          <w:szCs w:val="20"/>
          <w:lang w:eastAsia="ar-SA"/>
        </w:rPr>
        <w:t>…….</w:t>
      </w:r>
      <w:proofErr w:type="gramEnd"/>
      <w:r w:rsidRPr="00F90095">
        <w:rPr>
          <w:rFonts w:ascii="Garamond" w:hAnsi="Garamond"/>
          <w:bCs/>
          <w:kern w:val="0"/>
          <w:sz w:val="20"/>
          <w:szCs w:val="20"/>
          <w:lang w:eastAsia="ar-SA"/>
        </w:rPr>
        <w:t xml:space="preserve">. miesięcy (minimum </w:t>
      </w:r>
      <w:r w:rsidR="00B74282" w:rsidRPr="00F90095">
        <w:rPr>
          <w:rFonts w:ascii="Garamond" w:hAnsi="Garamond"/>
          <w:bCs/>
          <w:kern w:val="0"/>
          <w:sz w:val="20"/>
          <w:szCs w:val="20"/>
          <w:lang w:eastAsia="ar-SA"/>
        </w:rPr>
        <w:t>……………</w:t>
      </w:r>
      <w:proofErr w:type="gramStart"/>
      <w:r w:rsidR="00B74282" w:rsidRPr="00F90095">
        <w:rPr>
          <w:rFonts w:ascii="Garamond" w:hAnsi="Garamond"/>
          <w:bCs/>
          <w:kern w:val="0"/>
          <w:sz w:val="20"/>
          <w:szCs w:val="20"/>
          <w:lang w:eastAsia="ar-SA"/>
        </w:rPr>
        <w:t>…….</w:t>
      </w:r>
      <w:proofErr w:type="gramEnd"/>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w:t>
      </w:r>
      <w:proofErr w:type="gramStart"/>
      <w:r w:rsidRPr="00F90095">
        <w:rPr>
          <w:rFonts w:ascii="Garamond" w:hAnsi="Garamond"/>
          <w:bCs/>
          <w:kern w:val="0"/>
          <w:sz w:val="20"/>
          <w:szCs w:val="20"/>
          <w:lang w:eastAsia="ar-SA"/>
        </w:rPr>
        <w:t>miesięcy</w:t>
      </w:r>
      <w:proofErr w:type="gramEnd"/>
      <w:r w:rsidRPr="00F90095">
        <w:rPr>
          <w:rFonts w:ascii="Garamond" w:hAnsi="Garamond"/>
          <w:bCs/>
          <w:kern w:val="0"/>
          <w:sz w:val="20"/>
          <w:szCs w:val="20"/>
          <w:lang w:eastAsia="ar-SA"/>
        </w:rPr>
        <w:t xml:space="preserve">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7EAA5A04"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t>Bieg gwarancji/rękojmi rozpoczyna się od dnia dokonania odbioru końcowego, w którym nie stwierdzono wad i usterek</w:t>
      </w:r>
      <w:r w:rsidR="00001121" w:rsidRPr="00F90095">
        <w:rPr>
          <w:rFonts w:ascii="Garamond" w:hAnsi="Garamond"/>
          <w:kern w:val="0"/>
          <w:sz w:val="20"/>
          <w:szCs w:val="20"/>
          <w:lang w:eastAsia="ar-SA"/>
        </w:rPr>
        <w:t xml:space="preserve"> istotnych</w:t>
      </w:r>
      <w:bookmarkEnd w:id="30"/>
      <w:r w:rsidRPr="00F90095">
        <w:rPr>
          <w:rFonts w:ascii="Garamond" w:hAnsi="Garamond"/>
          <w:kern w:val="0"/>
          <w:sz w:val="20"/>
          <w:szCs w:val="20"/>
          <w:lang w:eastAsia="ar-SA"/>
        </w:rPr>
        <w:t xml:space="preserve"> lub od dnia podpisania protokołu odbioru usunięcia wad i usterek stwierdzonych podczas odbioru końcowego</w:t>
      </w:r>
      <w:r w:rsidR="00022D41" w:rsidRPr="00F90095">
        <w:rPr>
          <w:rFonts w:ascii="Garamond" w:hAnsi="Garamond"/>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28A602BF"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90095">
        <w:rPr>
          <w:rFonts w:ascii="Garamond" w:hAnsi="Garamond"/>
          <w:bCs/>
          <w:kern w:val="0"/>
          <w:sz w:val="20"/>
          <w:szCs w:val="20"/>
          <w:lang w:eastAsia="ar-SA"/>
        </w:rPr>
        <w:t xml:space="preserve">Wykonawca zobowiązuje się wykonać siłami własnymi przedmiot umowy </w:t>
      </w:r>
      <w:proofErr w:type="gramStart"/>
      <w:r w:rsidRPr="00F90095">
        <w:rPr>
          <w:rFonts w:ascii="Garamond" w:hAnsi="Garamond"/>
          <w:bCs/>
          <w:kern w:val="0"/>
          <w:sz w:val="20"/>
          <w:szCs w:val="20"/>
          <w:lang w:eastAsia="ar-SA"/>
        </w:rPr>
        <w:t>za wyjątkiem</w:t>
      </w:r>
      <w:proofErr w:type="gramEnd"/>
      <w:r w:rsidRPr="00F90095">
        <w:rPr>
          <w:rFonts w:ascii="Garamond" w:hAnsi="Garamond"/>
          <w:bCs/>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r w:rsidR="00593F01"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644C5A35"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w:t>
      </w:r>
      <w:proofErr w:type="gramStart"/>
      <w:r w:rsidRPr="00F90095">
        <w:rPr>
          <w:rFonts w:ascii="Garamond" w:hAnsi="Garamond" w:cs="Segoe UI"/>
          <w:kern w:val="0"/>
          <w:sz w:val="20"/>
          <w:szCs w:val="20"/>
          <w:lang w:eastAsia="pl-PL"/>
        </w:rPr>
        <w:t>e)</w:t>
      </w:r>
      <w:proofErr w:type="gramEnd"/>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F90095">
        <w:rPr>
          <w:rFonts w:ascii="Garamond" w:hAnsi="Garamond" w:cs="Segoe UI"/>
          <w:kern w:val="0"/>
          <w:sz w:val="20"/>
          <w:szCs w:val="20"/>
          <w:lang w:eastAsia="pl-PL"/>
        </w:rPr>
        <w:t xml:space="preserve">10 dni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10 </w:t>
      </w:r>
      <w:r w:rsidR="009C07CE" w:rsidRPr="00F90095">
        <w:rPr>
          <w:rFonts w:ascii="Garamond" w:hAnsi="Garamond"/>
          <w:bCs/>
          <w:kern w:val="0"/>
          <w:sz w:val="20"/>
          <w:szCs w:val="20"/>
          <w:lang w:eastAsia="ar-SA"/>
        </w:rPr>
        <w:t>dni</w:t>
      </w:r>
      <w:r w:rsidRPr="00F90095">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F90095">
        <w:rPr>
          <w:rFonts w:ascii="Garamond" w:hAnsi="Garamond"/>
          <w:bCs/>
          <w:kern w:val="0"/>
          <w:sz w:val="20"/>
          <w:szCs w:val="20"/>
          <w:lang w:eastAsia="ar-SA"/>
        </w:rPr>
        <w:t xml:space="preserve">10 </w:t>
      </w:r>
      <w:r w:rsidRPr="00F90095">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 xml:space="preserve">inwestycji pomimo </w:t>
      </w:r>
      <w:proofErr w:type="gramStart"/>
      <w:r w:rsidRPr="00F90095">
        <w:rPr>
          <w:rFonts w:ascii="Garamond" w:hAnsi="Garamond"/>
          <w:bCs/>
          <w:kern w:val="0"/>
          <w:sz w:val="20"/>
          <w:szCs w:val="20"/>
          <w:lang w:eastAsia="ar-SA"/>
        </w:rPr>
        <w:t>nie uzyskania</w:t>
      </w:r>
      <w:proofErr w:type="gramEnd"/>
      <w:r w:rsidRPr="00F90095">
        <w:rPr>
          <w:rFonts w:ascii="Garamond" w:hAnsi="Garamond"/>
          <w:bCs/>
          <w:kern w:val="0"/>
          <w:sz w:val="20"/>
          <w:szCs w:val="20"/>
          <w:lang w:eastAsia="ar-SA"/>
        </w:rPr>
        <w:t xml:space="preserve">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proofErr w:type="gramStart"/>
      <w:r w:rsidRPr="00F90095">
        <w:rPr>
          <w:rFonts w:ascii="Garamond" w:hAnsi="Garamond"/>
          <w:bCs/>
          <w:kern w:val="0"/>
          <w:sz w:val="20"/>
          <w:szCs w:val="20"/>
          <w:lang w:eastAsia="ar-SA"/>
        </w:rPr>
        <w:t>nie złożenia</w:t>
      </w:r>
      <w:proofErr w:type="gramEnd"/>
      <w:r w:rsidRPr="00F90095">
        <w:rPr>
          <w:rFonts w:ascii="Garamond" w:hAnsi="Garamond"/>
          <w:bCs/>
          <w:kern w:val="0"/>
          <w:sz w:val="20"/>
          <w:szCs w:val="20"/>
          <w:lang w:eastAsia="ar-SA"/>
        </w:rPr>
        <w:t xml:space="preserve">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0,0</w:t>
      </w:r>
      <w:r w:rsidR="00B31315" w:rsidRPr="00F90095">
        <w:rPr>
          <w:rFonts w:ascii="Garamond" w:hAnsi="Garamond"/>
          <w:bCs/>
          <w:kern w:val="0"/>
          <w:sz w:val="20"/>
          <w:szCs w:val="20"/>
          <w:lang w:eastAsia="ar-SA"/>
        </w:rPr>
        <w:t>2</w:t>
      </w:r>
      <w:r w:rsidR="00F60D6B" w:rsidRPr="00F90095">
        <w:rPr>
          <w:rFonts w:ascii="Garamond" w:hAnsi="Garamond"/>
          <w:bCs/>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bookmarkEnd w:id="36"/>
      <w:r w:rsidRPr="00F90095">
        <w:rPr>
          <w:rFonts w:ascii="Garamond" w:hAnsi="Garamond"/>
          <w:bCs/>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w:t>
      </w:r>
      <w:proofErr w:type="gramStart"/>
      <w:r w:rsidR="009F7DA9" w:rsidRPr="00F90095">
        <w:rPr>
          <w:rFonts w:ascii="Garamond" w:hAnsi="Garamond"/>
          <w:kern w:val="0"/>
          <w:sz w:val="20"/>
          <w:szCs w:val="20"/>
          <w:lang w:eastAsia="ar-SA"/>
        </w:rPr>
        <w:t>Umowie</w:t>
      </w:r>
      <w:r w:rsidR="00FE0D84" w:rsidRPr="00F90095">
        <w:rPr>
          <w:rFonts w:ascii="Garamond" w:hAnsi="Garamond"/>
          <w:kern w:val="0"/>
          <w:sz w:val="20"/>
          <w:szCs w:val="20"/>
          <w:lang w:eastAsia="ar-SA"/>
        </w:rPr>
        <w:t xml:space="preserve">  w</w:t>
      </w:r>
      <w:proofErr w:type="gramEnd"/>
      <w:r w:rsidR="00FE0D84" w:rsidRPr="00F90095">
        <w:rPr>
          <w:rFonts w:ascii="Garamond" w:hAnsi="Garamond"/>
          <w:kern w:val="0"/>
          <w:sz w:val="20"/>
          <w:szCs w:val="20"/>
          <w:lang w:eastAsia="ar-SA"/>
        </w:rPr>
        <w:t xml:space="preserve">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w:t>
      </w:r>
      <w:proofErr w:type="gramStart"/>
      <w:r w:rsidRPr="00F90095">
        <w:rPr>
          <w:rFonts w:ascii="Garamond" w:hAnsi="Garamond"/>
          <w:kern w:val="0"/>
          <w:sz w:val="20"/>
          <w:szCs w:val="20"/>
          <w:lang w:eastAsia="ar-SA"/>
        </w:rPr>
        <w:t>robót,;</w:t>
      </w:r>
      <w:proofErr w:type="gramEnd"/>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122852D8"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 xml:space="preserve">przy zastosowaniu innej technologii wykonania lub innych rozwiązań technicznych lub materiałowych, z zastrzeżeniem, że nowe materiały i urządzenia będą spełniały wymagania określone w SWZ, dokumentacji projektowej i </w:t>
      </w:r>
      <w:proofErr w:type="spellStart"/>
      <w:r w:rsidRPr="00F90095">
        <w:rPr>
          <w:rFonts w:ascii="Garamond" w:hAnsi="Garamond"/>
          <w:kern w:val="0"/>
          <w:sz w:val="20"/>
          <w:szCs w:val="20"/>
          <w:lang w:eastAsia="ar-SA"/>
        </w:rPr>
        <w:t>STWiORB</w:t>
      </w:r>
      <w:proofErr w:type="spellEnd"/>
      <w:r w:rsidRPr="00F90095">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90095">
        <w:rPr>
          <w:rFonts w:ascii="Garamond" w:hAnsi="Garamond"/>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w:t>
      </w:r>
      <w:proofErr w:type="gramStart"/>
      <w:r w:rsidRPr="00F90095">
        <w:rPr>
          <w:rFonts w:ascii="Garamond" w:hAnsi="Garamond"/>
          <w:kern w:val="0"/>
          <w:sz w:val="20"/>
          <w:szCs w:val="20"/>
          <w:lang w:eastAsia="ar-SA"/>
        </w:rPr>
        <w:t xml:space="preserve">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w:t>
      </w:r>
      <w:proofErr w:type="gramEnd"/>
      <w:r w:rsidRPr="00F90095">
        <w:rPr>
          <w:rFonts w:ascii="Garamond" w:hAnsi="Garamond"/>
          <w:kern w:val="0"/>
          <w:sz w:val="20"/>
          <w:szCs w:val="20"/>
          <w:lang w:eastAsia="ar-SA"/>
        </w:rPr>
        <w:t xml:space="preserve"> udzielenie zamówienia;</w:t>
      </w:r>
    </w:p>
    <w:p w14:paraId="430691E2" w14:textId="052491FC"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technologii wykonania robót, zmian materiałowych, pod warunkiem, </w:t>
      </w:r>
      <w:proofErr w:type="gramStart"/>
      <w:r w:rsidRPr="00F90095">
        <w:rPr>
          <w:rFonts w:ascii="Garamond" w:hAnsi="Garamond"/>
          <w:kern w:val="0"/>
          <w:sz w:val="20"/>
          <w:szCs w:val="20"/>
          <w:lang w:eastAsia="ar-SA"/>
        </w:rPr>
        <w:t>że  nie</w:t>
      </w:r>
      <w:proofErr w:type="gramEnd"/>
      <w:r w:rsidRPr="00F90095">
        <w:rPr>
          <w:rFonts w:ascii="Garamond" w:hAnsi="Garamond"/>
          <w:kern w:val="0"/>
          <w:sz w:val="20"/>
          <w:szCs w:val="20"/>
          <w:lang w:eastAsia="ar-SA"/>
        </w:rPr>
        <w:t xml:space="preserve"> powoduje to wzrostu wynagrodzenia umownego i jest korzystne dla Zamawiającego, a wynika w szczególności z możliwości zastosowania nowocześniejszych materiałów i urządzeń lub innej metody wykonania </w:t>
      </w:r>
      <w:proofErr w:type="gramStart"/>
      <w:r w:rsidRPr="00F90095">
        <w:rPr>
          <w:rFonts w:ascii="Garamond" w:hAnsi="Garamond"/>
          <w:kern w:val="0"/>
          <w:sz w:val="20"/>
          <w:szCs w:val="20"/>
          <w:lang w:eastAsia="ar-SA"/>
        </w:rPr>
        <w:t>co  pozwala</w:t>
      </w:r>
      <w:proofErr w:type="gramEnd"/>
      <w:r w:rsidRPr="00F90095">
        <w:rPr>
          <w:rFonts w:ascii="Garamond" w:hAnsi="Garamond"/>
          <w:kern w:val="0"/>
          <w:sz w:val="20"/>
          <w:szCs w:val="20"/>
          <w:lang w:eastAsia="ar-SA"/>
        </w:rPr>
        <w:t xml:space="preserve">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t>
      </w:r>
      <w:proofErr w:type="gramStart"/>
      <w:r w:rsidRPr="00F90095">
        <w:rPr>
          <w:rFonts w:ascii="Garamond" w:hAnsi="Garamond"/>
          <w:kern w:val="0"/>
          <w:sz w:val="20"/>
          <w:szCs w:val="20"/>
          <w:lang w:eastAsia="ar-SA"/>
        </w:rPr>
        <w:t>wykonania</w:t>
      </w:r>
      <w:proofErr w:type="gramEnd"/>
      <w:r w:rsidRPr="00F90095">
        <w:rPr>
          <w:rFonts w:ascii="Garamond" w:hAnsi="Garamond"/>
          <w:kern w:val="0"/>
          <w:sz w:val="20"/>
          <w:szCs w:val="20"/>
          <w:lang w:eastAsia="ar-SA"/>
        </w:rPr>
        <w:t xml:space="preserve">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90095">
        <w:rPr>
          <w:rFonts w:ascii="Garamond" w:hAnsi="Garamond"/>
          <w:kern w:val="0"/>
          <w:sz w:val="20"/>
          <w:szCs w:val="20"/>
          <w:lang w:eastAsia="ar-SA"/>
        </w:rPr>
        <w:t>itp</w:t>
      </w:r>
      <w:proofErr w:type="spellEnd"/>
      <w:r w:rsidR="00D157F0" w:rsidRPr="00F90095">
        <w:rPr>
          <w:rFonts w:ascii="Garamond" w:hAnsi="Garamond"/>
          <w:kern w:val="0"/>
          <w:sz w:val="20"/>
          <w:szCs w:val="20"/>
          <w:lang w:eastAsia="ar-SA"/>
        </w:rPr>
        <w:t>,</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6C89EC9C"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sz w:val="20"/>
          <w:szCs w:val="20"/>
        </w:rPr>
        <w:t>zmiany harmonogramu rzeczowo-finansowego, w tym terminów realizacji poszczególnych etapów pośr</w:t>
      </w:r>
      <w:r w:rsidR="00DA3CCE" w:rsidRPr="00F90095">
        <w:rPr>
          <w:rFonts w:ascii="Garamond" w:hAnsi="Garamond"/>
          <w:sz w:val="20"/>
          <w:szCs w:val="20"/>
        </w:rPr>
        <w:t>ednich</w:t>
      </w:r>
      <w:r w:rsidRPr="00F90095">
        <w:rPr>
          <w:rFonts w:ascii="Garamond" w:hAnsi="Garamond"/>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90095"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w:t>
      </w:r>
      <w:r w:rsidR="009C60D9" w:rsidRPr="00F90095">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2A4870C1"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4. W przypadku dokonywania waloryzacji wynagrodzenia, o której mowa w ust. </w:t>
      </w:r>
      <w:r w:rsidR="001A53E6" w:rsidRPr="00F90095">
        <w:rPr>
          <w:rFonts w:ascii="Garamond" w:hAnsi="Garamond"/>
          <w:kern w:val="0"/>
          <w:sz w:val="20"/>
          <w:szCs w:val="20"/>
          <w:lang w:eastAsia="pl-PL"/>
        </w:rPr>
        <w:t>2</w:t>
      </w:r>
      <w:r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taką Wykonawca zobowiązany jest przedstawić Zamawiającemu w terminie do </w:t>
      </w:r>
      <w:proofErr w:type="gramStart"/>
      <w:r w:rsidR="007717D1" w:rsidRPr="00F90095">
        <w:rPr>
          <w:rFonts w:ascii="Garamond" w:hAnsi="Garamond"/>
          <w:kern w:val="0"/>
          <w:sz w:val="20"/>
          <w:szCs w:val="20"/>
          <w:lang w:eastAsia="pl-PL"/>
        </w:rPr>
        <w:t xml:space="preserve">21 </w:t>
      </w:r>
      <w:r w:rsidRPr="00F90095">
        <w:rPr>
          <w:rFonts w:ascii="Garamond" w:hAnsi="Garamond"/>
          <w:kern w:val="0"/>
          <w:sz w:val="20"/>
          <w:szCs w:val="20"/>
          <w:lang w:eastAsia="pl-PL"/>
        </w:rPr>
        <w:t xml:space="preserve"> dni</w:t>
      </w:r>
      <w:proofErr w:type="gramEnd"/>
      <w:r w:rsidRPr="00F90095">
        <w:rPr>
          <w:rFonts w:ascii="Garamond" w:hAnsi="Garamond"/>
          <w:kern w:val="0"/>
          <w:sz w:val="20"/>
          <w:szCs w:val="20"/>
          <w:lang w:eastAsia="pl-PL"/>
        </w:rPr>
        <w:t xml:space="preserve"> od daty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77777777" w:rsidR="001A53E6" w:rsidRPr="00F90095"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w:t>
      </w:r>
      <w:r w:rsidR="009C60D9" w:rsidRPr="00F90095">
        <w:rPr>
          <w:rFonts w:ascii="Garamond" w:hAnsi="Garamond"/>
          <w:kern w:val="0"/>
          <w:sz w:val="20"/>
          <w:szCs w:val="20"/>
          <w:lang w:eastAsia="pl-PL"/>
        </w:rPr>
        <w:t xml:space="preserve">. Podwyższenie wynagrodzenia Wykonawcy, w oparciu o przesłankę wskazaną w ust. </w:t>
      </w:r>
      <w:r w:rsidRPr="00F90095">
        <w:rPr>
          <w:rFonts w:ascii="Garamond" w:hAnsi="Garamond"/>
          <w:kern w:val="0"/>
          <w:sz w:val="20"/>
          <w:szCs w:val="20"/>
          <w:lang w:eastAsia="pl-PL"/>
        </w:rPr>
        <w:t>2</w:t>
      </w:r>
      <w:r w:rsidR="009C60D9" w:rsidRPr="00F90095">
        <w:rPr>
          <w:rFonts w:ascii="Garamond" w:hAnsi="Garamond"/>
          <w:kern w:val="0"/>
          <w:sz w:val="20"/>
          <w:szCs w:val="20"/>
          <w:lang w:eastAsia="pl-PL"/>
        </w:rPr>
        <w:t xml:space="preserve"> pkt 4,</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Pr="00F90095">
        <w:rPr>
          <w:rFonts w:ascii="Garamond" w:hAnsi="Garamond"/>
          <w:kern w:val="0"/>
          <w:sz w:val="20"/>
          <w:szCs w:val="20"/>
          <w:lang w:eastAsia="pl-PL"/>
        </w:rPr>
        <w:t xml:space="preserve">, w stosunku do wynagrodzenia za roboty wykonywane od tego momentu. </w:t>
      </w:r>
    </w:p>
    <w:p w14:paraId="552171C7" w14:textId="0DC3D6EA"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6.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7</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90095">
        <w:rPr>
          <w:rFonts w:ascii="Garamond" w:hAnsi="Garamond"/>
          <w:kern w:val="0"/>
          <w:sz w:val="20"/>
          <w:szCs w:val="20"/>
          <w:lang w:eastAsia="pl-PL"/>
        </w:rPr>
        <w:br/>
      </w:r>
      <w:r w:rsidR="00B23856" w:rsidRPr="00F90095">
        <w:rPr>
          <w:rFonts w:ascii="Garamond" w:hAnsi="Garamond"/>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90095"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90095">
        <w:rPr>
          <w:rFonts w:ascii="Garamond" w:hAnsi="Garamond"/>
          <w:bCs/>
          <w:kern w:val="0"/>
          <w:sz w:val="20"/>
          <w:szCs w:val="20"/>
          <w:lang w:eastAsia="ar-SA"/>
        </w:rPr>
        <w:t>umowy w terminie 30 dni od daty powzięcia wiadomości o okoliczności stanowiące podstawę do odstąpienia i</w:t>
      </w:r>
      <w:r w:rsidRPr="00F90095">
        <w:rPr>
          <w:rFonts w:ascii="Garamond" w:hAnsi="Garamond"/>
          <w:bCs/>
          <w:kern w:val="0"/>
          <w:sz w:val="20"/>
          <w:szCs w:val="20"/>
          <w:lang w:eastAsia="ar-SA"/>
        </w:rPr>
        <w:t xml:space="preserve"> naliczenia kary umownej </w:t>
      </w:r>
      <w:r w:rsidR="00F736DA" w:rsidRPr="00F90095">
        <w:rPr>
          <w:rFonts w:ascii="Garamond" w:hAnsi="Garamond"/>
          <w:bCs/>
          <w:kern w:val="0"/>
          <w:sz w:val="20"/>
          <w:szCs w:val="20"/>
          <w:lang w:eastAsia="ar-SA"/>
        </w:rPr>
        <w:t xml:space="preserve">przewidzianej niniejszą Umową. </w:t>
      </w:r>
      <w:r w:rsidRPr="00F90095">
        <w:rPr>
          <w:rFonts w:ascii="Garamond" w:hAnsi="Garamond"/>
          <w:bCs/>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Przed wystąpieniem na drogę sądową, strony zobowiązane </w:t>
      </w:r>
      <w:proofErr w:type="gramStart"/>
      <w:r w:rsidRPr="00F90095">
        <w:rPr>
          <w:rFonts w:ascii="Garamond" w:hAnsi="Garamond"/>
          <w:kern w:val="0"/>
          <w:sz w:val="20"/>
          <w:szCs w:val="20"/>
          <w:lang w:eastAsia="ar-SA"/>
        </w:rPr>
        <w:t>są  podjąć</w:t>
      </w:r>
      <w:proofErr w:type="gramEnd"/>
      <w:r w:rsidRPr="00F90095">
        <w:rPr>
          <w:rFonts w:ascii="Garamond" w:hAnsi="Garamond"/>
          <w:kern w:val="0"/>
          <w:sz w:val="20"/>
          <w:szCs w:val="20"/>
          <w:lang w:eastAsia="ar-SA"/>
        </w:rPr>
        <w:t xml:space="preserve">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ZAMAWIAJĄCY :</w:t>
      </w:r>
      <w:proofErr w:type="gramEnd"/>
      <w:r w:rsidRPr="00F90095">
        <w:rPr>
          <w:rFonts w:ascii="Garamond" w:hAnsi="Garamond" w:cs="Garamond"/>
          <w:bCs/>
          <w:kern w:val="0"/>
          <w:sz w:val="20"/>
          <w:szCs w:val="20"/>
          <w:lang w:eastAsia="ar-SA"/>
        </w:rPr>
        <w:t xml:space="preserve">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tel.: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xml:space="preserve">., email: </w:t>
      </w:r>
      <w:hyperlink r:id="rId22" w:history="1">
        <w:r w:rsidRPr="00F90095">
          <w:rPr>
            <w:rStyle w:val="Hipercze"/>
            <w:rFonts w:ascii="Garamond" w:hAnsi="Garamond" w:cs="Garamond"/>
            <w:bCs/>
            <w:color w:val="auto"/>
            <w:kern w:val="0"/>
            <w:sz w:val="20"/>
            <w:szCs w:val="20"/>
            <w:lang w:eastAsia="ar-SA"/>
          </w:rPr>
          <w:t>…………………………</w:t>
        </w:r>
        <w:proofErr w:type="gramStart"/>
        <w:r w:rsidRPr="00F90095">
          <w:rPr>
            <w:rStyle w:val="Hipercze"/>
            <w:rFonts w:ascii="Garamond" w:hAnsi="Garamond" w:cs="Garamond"/>
            <w:bCs/>
            <w:color w:val="auto"/>
            <w:kern w:val="0"/>
            <w:sz w:val="20"/>
            <w:szCs w:val="20"/>
            <w:lang w:eastAsia="ar-SA"/>
          </w:rPr>
          <w:t>…….</w:t>
        </w:r>
        <w:proofErr w:type="gramEnd"/>
      </w:hyperlink>
      <w:r w:rsidRPr="00F90095">
        <w:rPr>
          <w:rFonts w:ascii="Garamond" w:hAnsi="Garamond" w:cs="Garamond"/>
          <w:bCs/>
          <w:kern w:val="0"/>
          <w:sz w:val="20"/>
          <w:szCs w:val="20"/>
          <w:lang w:eastAsia="ar-SA"/>
        </w:rPr>
        <w:t xml:space="preserve">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WYKONAWCA :</w:t>
      </w:r>
      <w:proofErr w:type="gramEnd"/>
      <w:r w:rsidRPr="00F90095">
        <w:rPr>
          <w:rFonts w:ascii="Garamond" w:hAnsi="Garamond" w:cs="Garamond"/>
          <w:bCs/>
          <w:kern w:val="0"/>
          <w:sz w:val="20"/>
          <w:szCs w:val="20"/>
          <w:lang w:eastAsia="ar-SA"/>
        </w:rPr>
        <w:t xml:space="preserve">  ………………………………………………………………………………</w:t>
      </w:r>
    </w:p>
    <w:p w14:paraId="5CBA4363" w14:textId="5B82CE56"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Skutki prawne wywołuje tylko korespondencja doręczona listem poleconym lub osobiście za potwierdzeniem.</w:t>
      </w:r>
      <w:r w:rsidRPr="00F90095">
        <w:rPr>
          <w:rFonts w:ascii="Garamond" w:hAnsi="Garamond"/>
          <w:sz w:val="20"/>
          <w:szCs w:val="20"/>
        </w:rPr>
        <w:t xml:space="preserve"> </w:t>
      </w:r>
      <w:r w:rsidRPr="00F90095">
        <w:rPr>
          <w:rFonts w:ascii="Garamond" w:hAnsi="Garamond" w:cs="Garamond"/>
          <w:bCs/>
          <w:kern w:val="0"/>
          <w:sz w:val="20"/>
          <w:szCs w:val="20"/>
          <w:lang w:eastAsia="ar-SA"/>
        </w:rPr>
        <w:t xml:space="preserve">Strony obowiązane są zawiadamiać się wzajemnie na piśmie o każdorazowej zmianie adresu miejsca siedziby </w:t>
      </w:r>
      <w:proofErr w:type="gramStart"/>
      <w:r w:rsidRPr="00F90095">
        <w:rPr>
          <w:rFonts w:ascii="Garamond" w:hAnsi="Garamond" w:cs="Garamond"/>
          <w:bCs/>
          <w:kern w:val="0"/>
          <w:sz w:val="20"/>
          <w:szCs w:val="20"/>
          <w:lang w:eastAsia="ar-SA"/>
        </w:rPr>
        <w:t>oraz  numerów</w:t>
      </w:r>
      <w:proofErr w:type="gramEnd"/>
      <w:r w:rsidRPr="00F90095">
        <w:rPr>
          <w:rFonts w:ascii="Garamond" w:hAnsi="Garamond" w:cs="Garamond"/>
          <w:bCs/>
          <w:kern w:val="0"/>
          <w:sz w:val="20"/>
          <w:szCs w:val="20"/>
          <w:lang w:eastAsia="ar-SA"/>
        </w:rPr>
        <w:t xml:space="preserve">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w:t>
      </w:r>
      <w:proofErr w:type="gramStart"/>
      <w:r w:rsidRPr="00F90095">
        <w:rPr>
          <w:rFonts w:ascii="Garamond" w:hAnsi="Garamond"/>
          <w:kern w:val="0"/>
          <w:sz w:val="20"/>
          <w:szCs w:val="20"/>
          <w:lang w:eastAsia="ar-SA"/>
        </w:rPr>
        <w:t>czy  fakt</w:t>
      </w:r>
      <w:proofErr w:type="gramEnd"/>
      <w:r w:rsidRPr="00F90095">
        <w:rPr>
          <w:rFonts w:ascii="Garamond" w:hAnsi="Garamond"/>
          <w:kern w:val="0"/>
          <w:sz w:val="20"/>
          <w:szCs w:val="20"/>
          <w:lang w:eastAsia="ar-SA"/>
        </w:rPr>
        <w:t xml:space="preserve">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w:t>
      </w:r>
      <w:proofErr w:type="spellStart"/>
      <w:r w:rsidRPr="00F90095">
        <w:rPr>
          <w:rFonts w:ascii="Garamond" w:eastAsia="Arial" w:hAnsi="Garamond" w:cs="Arial"/>
          <w:i/>
          <w:sz w:val="20"/>
          <w:szCs w:val="20"/>
        </w:rPr>
        <w:t>CEiDG</w:t>
      </w:r>
      <w:proofErr w:type="spellEnd"/>
      <w:r w:rsidRPr="00F90095">
        <w:rPr>
          <w:rFonts w:ascii="Garamond" w:eastAsia="Arial" w:hAnsi="Garamond" w:cs="Arial"/>
          <w:i/>
          <w:sz w:val="20"/>
          <w:szCs w:val="20"/>
        </w:rPr>
        <w:t>)</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 xml:space="preserve">(imię, nazwisko, stanowisko/podstawa </w:t>
      </w:r>
      <w:proofErr w:type="gramStart"/>
      <w:r w:rsidRPr="00F90095">
        <w:rPr>
          <w:rFonts w:ascii="Garamond" w:eastAsia="Arial" w:hAnsi="Garamond" w:cs="Arial"/>
          <w:i/>
          <w:sz w:val="20"/>
          <w:szCs w:val="20"/>
        </w:rPr>
        <w:t>do  reprezentacji</w:t>
      </w:r>
      <w:proofErr w:type="gramEnd"/>
      <w:r w:rsidRPr="00F90095">
        <w:rPr>
          <w:rFonts w:ascii="Garamond" w:eastAsia="Arial" w:hAnsi="Garamond" w:cs="Arial"/>
          <w:i/>
          <w:sz w:val="20"/>
          <w:szCs w:val="20"/>
        </w:rPr>
        <w:t>)</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w:t>
      </w:r>
      <w:proofErr w:type="gramStart"/>
      <w:r w:rsidR="00960CCD" w:rsidRPr="00F90095">
        <w:rPr>
          <w:rFonts w:ascii="Garamond" w:hAnsi="Garamond"/>
          <w:sz w:val="20"/>
          <w:szCs w:val="20"/>
        </w:rPr>
        <w:t>-  zadanie</w:t>
      </w:r>
      <w:proofErr w:type="gramEnd"/>
      <w:r w:rsidR="00960CCD" w:rsidRPr="00F90095">
        <w:rPr>
          <w:rFonts w:ascii="Garamond" w:hAnsi="Garamond"/>
          <w:sz w:val="20"/>
          <w:szCs w:val="20"/>
        </w:rPr>
        <w:t xml:space="preserve"> </w:t>
      </w:r>
      <w:proofErr w:type="gramStart"/>
      <w:r w:rsidR="00960CCD" w:rsidRPr="00F90095">
        <w:rPr>
          <w:rFonts w:ascii="Garamond" w:hAnsi="Garamond"/>
          <w:sz w:val="20"/>
          <w:szCs w:val="20"/>
        </w:rPr>
        <w:t>nr  91837</w:t>
      </w:r>
      <w:proofErr w:type="gramEnd"/>
      <w:r w:rsidR="00960CCD" w:rsidRPr="00F90095">
        <w:rPr>
          <w:rFonts w:ascii="Garamond" w:hAnsi="Garamond"/>
          <w:sz w:val="20"/>
          <w:szCs w:val="20"/>
        </w:rPr>
        <w:t>”</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proofErr w:type="gramStart"/>
      <w:r w:rsidRPr="00F90095">
        <w:rPr>
          <w:rFonts w:ascii="Garamond" w:hAnsi="Garamond" w:cs="Arial"/>
          <w:sz w:val="20"/>
          <w:szCs w:val="20"/>
        </w:rPr>
        <w:t>Oświadcza</w:t>
      </w:r>
      <w:proofErr w:type="gramEnd"/>
      <w:r w:rsidRPr="00F90095">
        <w:rPr>
          <w:rFonts w:ascii="Garamond" w:hAnsi="Garamond" w:cs="Arial"/>
          <w:sz w:val="20"/>
          <w:szCs w:val="20"/>
        </w:rPr>
        <w:t xml:space="preserve">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proofErr w:type="gramStart"/>
      <w:r w:rsidRPr="00F90095">
        <w:rPr>
          <w:rFonts w:ascii="Garamond" w:hAnsi="Garamond" w:cs="Arial"/>
          <w:sz w:val="20"/>
          <w:szCs w:val="20"/>
        </w:rPr>
        <w:t>NALEŻY  do</w:t>
      </w:r>
      <w:proofErr w:type="gramEnd"/>
      <w:r w:rsidRPr="00F90095">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zachodzą w stosunku do mnie podstawy wykluczenia, o których mowa w art. 7 ust. 1 pkt.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xml:space="preserve">.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F90095">
        <w:rPr>
          <w:rFonts w:ascii="Garamond" w:hAnsi="Garamond" w:cs="Arial"/>
          <w:sz w:val="20"/>
          <w:szCs w:val="20"/>
          <w:lang w:eastAsia="en-GB"/>
        </w:rPr>
        <w:t>przypadku</w:t>
      </w:r>
      <w:proofErr w:type="gramEnd"/>
      <w:r w:rsidRPr="00F90095">
        <w:rPr>
          <w:rFonts w:ascii="Garamond" w:hAnsi="Garamond" w:cs="Arial"/>
          <w:sz w:val="20"/>
          <w:szCs w:val="20"/>
          <w:lang w:eastAsia="en-GB"/>
        </w:rPr>
        <w:t xml:space="preserve">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proofErr w:type="gramStart"/>
      <w:r w:rsidRPr="00F90095">
        <w:rPr>
          <w:rFonts w:ascii="Garamond" w:eastAsia="Arial" w:hAnsi="Garamond" w:cs="Arial"/>
          <w:i/>
          <w:sz w:val="20"/>
          <w:szCs w:val="20"/>
        </w:rPr>
        <w:t>…….</w:t>
      </w:r>
      <w:proofErr w:type="gramEnd"/>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proofErr w:type="gramStart"/>
            <w:r w:rsidRPr="00F90095">
              <w:rPr>
                <w:rFonts w:ascii="Garamond" w:eastAsia="SimSun" w:hAnsi="Garamond" w:cs="CIDFont+F2"/>
                <w:kern w:val="0"/>
                <w:sz w:val="20"/>
                <w:szCs w:val="20"/>
                <w:lang w:eastAsia="pl-PL"/>
              </w:rPr>
              <w:t>Okres czasu</w:t>
            </w:r>
            <w:proofErr w:type="gramEnd"/>
            <w:r w:rsidRPr="00F90095">
              <w:rPr>
                <w:rFonts w:ascii="Garamond" w:eastAsia="SimSun" w:hAnsi="Garamond" w:cs="CIDFont+F2"/>
                <w:kern w:val="0"/>
                <w:sz w:val="20"/>
                <w:szCs w:val="20"/>
                <w:lang w:eastAsia="pl-PL"/>
              </w:rPr>
              <w:t xml:space="preserve">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EE5F" w14:textId="77777777" w:rsidR="00E0179D" w:rsidRDefault="00E0179D" w:rsidP="00963E5A">
      <w:pPr>
        <w:spacing w:line="240" w:lineRule="auto"/>
      </w:pPr>
      <w:r>
        <w:separator/>
      </w:r>
    </w:p>
  </w:endnote>
  <w:endnote w:type="continuationSeparator" w:id="0">
    <w:p w14:paraId="4A8E50C3" w14:textId="77777777" w:rsidR="00E0179D" w:rsidRDefault="00E0179D"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w:t>
    </w:r>
    <w:proofErr w:type="gramStart"/>
    <w:r w:rsidRPr="00FD508D">
      <w:rPr>
        <w:rFonts w:ascii="Garamond" w:hAnsi="Garamond" w:cs="Garamond"/>
        <w:sz w:val="16"/>
        <w:szCs w:val="16"/>
      </w:rPr>
      <w:t xml:space="preserve">sprawy  </w:t>
    </w:r>
    <w:r w:rsidR="00BD03CA">
      <w:rPr>
        <w:rFonts w:ascii="Garamond" w:hAnsi="Garamond" w:cs="Garamond"/>
        <w:sz w:val="16"/>
        <w:szCs w:val="16"/>
      </w:rPr>
      <w:t>77</w:t>
    </w:r>
    <w:proofErr w:type="gramEnd"/>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CF729" w14:textId="77777777" w:rsidR="00E0179D" w:rsidRDefault="00E0179D" w:rsidP="00963E5A">
      <w:pPr>
        <w:spacing w:line="240" w:lineRule="auto"/>
      </w:pPr>
      <w:r w:rsidRPr="00963E5A">
        <w:rPr>
          <w:color w:val="000000"/>
        </w:rPr>
        <w:separator/>
      </w:r>
    </w:p>
  </w:footnote>
  <w:footnote w:type="continuationSeparator" w:id="0">
    <w:p w14:paraId="66863910" w14:textId="77777777" w:rsidR="00E0179D" w:rsidRDefault="00E0179D"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CC4"/>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07E"/>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040"/>
    <w:rsid w:val="002A469F"/>
    <w:rsid w:val="002A5B55"/>
    <w:rsid w:val="002A5D92"/>
    <w:rsid w:val="002A7C83"/>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583D"/>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27CEB"/>
    <w:rsid w:val="00731945"/>
    <w:rsid w:val="007321A1"/>
    <w:rsid w:val="007325A3"/>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1DE4"/>
    <w:rsid w:val="007A1E61"/>
    <w:rsid w:val="007A22DD"/>
    <w:rsid w:val="007A2571"/>
    <w:rsid w:val="007A26C1"/>
    <w:rsid w:val="007A3DD1"/>
    <w:rsid w:val="007A6078"/>
    <w:rsid w:val="007A60DE"/>
    <w:rsid w:val="007B0979"/>
    <w:rsid w:val="007B1931"/>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4B4D"/>
    <w:rsid w:val="008F50B5"/>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6628"/>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7BC"/>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78C"/>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412"/>
    <w:rsid w:val="00B70C42"/>
    <w:rsid w:val="00B711B1"/>
    <w:rsid w:val="00B73200"/>
    <w:rsid w:val="00B734D1"/>
    <w:rsid w:val="00B738C9"/>
    <w:rsid w:val="00B73D33"/>
    <w:rsid w:val="00B73EC5"/>
    <w:rsid w:val="00B74282"/>
    <w:rsid w:val="00B75F6B"/>
    <w:rsid w:val="00B76CC4"/>
    <w:rsid w:val="00B800CD"/>
    <w:rsid w:val="00B8138A"/>
    <w:rsid w:val="00B813BE"/>
    <w:rsid w:val="00B81482"/>
    <w:rsid w:val="00B81606"/>
    <w:rsid w:val="00B81808"/>
    <w:rsid w:val="00B8186A"/>
    <w:rsid w:val="00B81B95"/>
    <w:rsid w:val="00B82017"/>
    <w:rsid w:val="00B825F0"/>
    <w:rsid w:val="00B839C6"/>
    <w:rsid w:val="00B83CFF"/>
    <w:rsid w:val="00B844B2"/>
    <w:rsid w:val="00B85E40"/>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79D"/>
    <w:rsid w:val="00E01DF1"/>
    <w:rsid w:val="00E0221B"/>
    <w:rsid w:val="00E02345"/>
    <w:rsid w:val="00E02746"/>
    <w:rsid w:val="00E041C0"/>
    <w:rsid w:val="00E04F85"/>
    <w:rsid w:val="00E0559C"/>
    <w:rsid w:val="00E055EB"/>
    <w:rsid w:val="00E06C1B"/>
    <w:rsid w:val="00E06C5C"/>
    <w:rsid w:val="00E06D1E"/>
    <w:rsid w:val="00E07394"/>
    <w:rsid w:val="00E1099B"/>
    <w:rsid w:val="00E122F6"/>
    <w:rsid w:val="00E13729"/>
    <w:rsid w:val="00E13A05"/>
    <w:rsid w:val="00E144CF"/>
    <w:rsid w:val="00E1666B"/>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095"/>
    <w:rsid w:val="00F9081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51</Pages>
  <Words>31230</Words>
  <Characters>187383</Characters>
  <Application>Microsoft Office Word</Application>
  <DocSecurity>0</DocSecurity>
  <Lines>1561</Lines>
  <Paragraphs>436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218177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9</cp:revision>
  <cp:lastPrinted>2025-11-06T09:34:00Z</cp:lastPrinted>
  <dcterms:created xsi:type="dcterms:W3CDTF">2026-07-15T09:11:00Z</dcterms:created>
  <dcterms:modified xsi:type="dcterms:W3CDTF">2026-07-23T08:04:00Z</dcterms:modified>
</cp:coreProperties>
</file>