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77777777" w:rsidR="009046AB" w:rsidRPr="009049F4" w:rsidRDefault="009046AB" w:rsidP="009049F4">
      <w:pPr>
        <w:spacing w:line="276" w:lineRule="auto"/>
        <w:jc w:val="both"/>
        <w:rPr>
          <w:rFonts w:ascii="Garamond" w:eastAsia="Garamond" w:hAnsi="Garamond" w:cs="Garamond"/>
          <w:b/>
          <w:bCs/>
          <w:color w:val="EE0000"/>
          <w:sz w:val="20"/>
          <w:szCs w:val="20"/>
        </w:rPr>
      </w:pPr>
      <w:r w:rsidRPr="009049F4">
        <w:rPr>
          <w:rFonts w:ascii="Garamond" w:eastAsia="Garamond" w:hAnsi="Garamond" w:cs="Garamond"/>
          <w:b/>
          <w:bCs/>
          <w:color w:val="EE0000"/>
          <w:sz w:val="20"/>
          <w:szCs w:val="20"/>
        </w:rPr>
        <w:t>Zatwierdzam data</w:t>
      </w:r>
    </w:p>
    <w:p w14:paraId="74E5C845" w14:textId="5B8DA0FA" w:rsidR="009046AB" w:rsidRPr="009049F4" w:rsidRDefault="00C73619" w:rsidP="009049F4">
      <w:pPr>
        <w:spacing w:line="276" w:lineRule="auto"/>
        <w:jc w:val="both"/>
        <w:rPr>
          <w:rFonts w:ascii="Garamond" w:hAnsi="Garamond" w:cs="Garamond"/>
          <w:color w:val="EE0000"/>
          <w:sz w:val="20"/>
          <w:szCs w:val="20"/>
        </w:rPr>
      </w:pPr>
      <w:r>
        <w:rPr>
          <w:rFonts w:ascii="Garamond" w:hAnsi="Garamond" w:cs="Garamond"/>
          <w:color w:val="EE0000"/>
          <w:sz w:val="20"/>
          <w:szCs w:val="20"/>
        </w:rPr>
        <w:t>2</w:t>
      </w:r>
      <w:r w:rsidR="002A1AD0">
        <w:rPr>
          <w:rFonts w:ascii="Garamond" w:hAnsi="Garamond" w:cs="Garamond"/>
          <w:color w:val="EE0000"/>
          <w:sz w:val="20"/>
          <w:szCs w:val="20"/>
        </w:rPr>
        <w:t>3</w:t>
      </w:r>
      <w:r w:rsidR="00657FA1" w:rsidRPr="009049F4">
        <w:rPr>
          <w:rFonts w:ascii="Garamond" w:hAnsi="Garamond" w:cs="Garamond"/>
          <w:color w:val="EE0000"/>
          <w:sz w:val="20"/>
          <w:szCs w:val="20"/>
        </w:rPr>
        <w:t>.0</w:t>
      </w:r>
      <w:r w:rsidR="000B343E">
        <w:rPr>
          <w:rFonts w:ascii="Garamond" w:hAnsi="Garamond" w:cs="Garamond"/>
          <w:color w:val="EE0000"/>
          <w:sz w:val="20"/>
          <w:szCs w:val="20"/>
        </w:rPr>
        <w:t>7</w:t>
      </w:r>
      <w:r w:rsidR="00657FA1" w:rsidRPr="009049F4">
        <w:rPr>
          <w:rFonts w:ascii="Garamond" w:hAnsi="Garamond" w:cs="Garamond"/>
          <w:color w:val="EE0000"/>
          <w:sz w:val="20"/>
          <w:szCs w:val="20"/>
        </w:rPr>
        <w:t>.2026</w:t>
      </w:r>
      <w:r w:rsidR="00A32A11" w:rsidRPr="009049F4">
        <w:rPr>
          <w:rFonts w:ascii="Garamond" w:hAnsi="Garamond" w:cs="Garamond"/>
          <w:color w:val="EE0000"/>
          <w:sz w:val="20"/>
          <w:szCs w:val="20"/>
        </w:rPr>
        <w:t xml:space="preserve"> </w:t>
      </w:r>
      <w:r w:rsidR="00125459" w:rsidRPr="009049F4">
        <w:rPr>
          <w:rFonts w:ascii="Garamond" w:hAnsi="Garamond" w:cs="Garamond"/>
          <w:color w:val="EE0000"/>
          <w:sz w:val="20"/>
          <w:szCs w:val="20"/>
        </w:rPr>
        <w:t>roku</w:t>
      </w:r>
    </w:p>
    <w:p w14:paraId="38895565" w14:textId="77777777" w:rsidR="00E55AA2" w:rsidRPr="009049F4" w:rsidRDefault="00E55AA2" w:rsidP="009049F4">
      <w:pPr>
        <w:suppressAutoHyphens w:val="0"/>
        <w:autoSpaceDN/>
        <w:spacing w:line="276" w:lineRule="auto"/>
        <w:textAlignment w:val="auto"/>
        <w:rPr>
          <w:rFonts w:ascii="Garamond" w:hAnsi="Garamond"/>
          <w:sz w:val="20"/>
          <w:szCs w:val="20"/>
        </w:rPr>
      </w:pPr>
    </w:p>
    <w:p w14:paraId="68684B0A" w14:textId="2D482040" w:rsidR="009049F4" w:rsidRPr="00A6706D" w:rsidRDefault="002A1AD0" w:rsidP="009049F4">
      <w:pPr>
        <w:suppressAutoHyphens w:val="0"/>
        <w:autoSpaceDN/>
        <w:spacing w:line="276" w:lineRule="auto"/>
        <w:textAlignment w:val="auto"/>
        <w:rPr>
          <w:rFonts w:ascii="Garamond" w:hAnsi="Garamond"/>
          <w:color w:val="4A4A4A"/>
          <w:sz w:val="20"/>
          <w:szCs w:val="20"/>
          <w:shd w:val="clear" w:color="auto" w:fill="FFFFFF"/>
        </w:rPr>
      </w:pPr>
      <w:hyperlink r:id="rId8" w:history="1">
        <w:r w:rsidR="00A6706D" w:rsidRPr="00A6706D">
          <w:rPr>
            <w:rStyle w:val="Hipercze"/>
            <w:rFonts w:ascii="Garamond" w:hAnsi="Garamond"/>
            <w:sz w:val="20"/>
            <w:szCs w:val="20"/>
            <w:shd w:val="clear" w:color="auto" w:fill="FFFFFF"/>
          </w:rPr>
          <w:t>https://ezamowienia.gov.pl/mp-client/search/list/ocds-148610-25857b06-9667-43f0-aade-43fff04c817e</w:t>
        </w:r>
      </w:hyperlink>
    </w:p>
    <w:p w14:paraId="26CDB5AA" w14:textId="77777777" w:rsidR="00A6706D" w:rsidRPr="009049F4" w:rsidRDefault="00A6706D" w:rsidP="009049F4">
      <w:pPr>
        <w:suppressAutoHyphens w:val="0"/>
        <w:autoSpaceDN/>
        <w:spacing w:line="276" w:lineRule="auto"/>
        <w:textAlignment w:val="auto"/>
        <w:rPr>
          <w:rFonts w:ascii="Garamond" w:eastAsia="SimSun" w:hAnsi="Garamond"/>
          <w:sz w:val="20"/>
          <w:szCs w:val="20"/>
        </w:rPr>
      </w:pPr>
    </w:p>
    <w:p w14:paraId="2E14C6B5" w14:textId="5DB4492E" w:rsidR="004E3B37" w:rsidRPr="009049F4" w:rsidRDefault="009E3496" w:rsidP="009049F4">
      <w:pPr>
        <w:suppressAutoHyphens w:val="0"/>
        <w:autoSpaceDN/>
        <w:spacing w:line="276" w:lineRule="auto"/>
        <w:textAlignment w:val="auto"/>
        <w:rPr>
          <w:rFonts w:ascii="Garamond" w:hAnsi="Garamond"/>
          <w:sz w:val="20"/>
          <w:szCs w:val="20"/>
        </w:rPr>
      </w:pPr>
      <w:r w:rsidRPr="009049F4">
        <w:rPr>
          <w:rFonts w:ascii="Garamond" w:eastAsia="SimSun" w:hAnsi="Garamond" w:cs="Arial"/>
          <w:kern w:val="0"/>
          <w:sz w:val="20"/>
          <w:szCs w:val="20"/>
          <w:lang w:eastAsia="pl-PL"/>
        </w:rPr>
        <w:t xml:space="preserve">link do </w:t>
      </w:r>
      <w:r w:rsidR="004E3B37" w:rsidRPr="009049F4">
        <w:rPr>
          <w:rFonts w:ascii="Garamond" w:eastAsia="SimSun" w:hAnsi="Garamond" w:cs="Arial"/>
          <w:kern w:val="0"/>
          <w:sz w:val="20"/>
          <w:szCs w:val="20"/>
          <w:lang w:eastAsia="pl-PL"/>
        </w:rPr>
        <w:t>postępowania na EZAMÓWIENIA</w:t>
      </w:r>
    </w:p>
    <w:p w14:paraId="23CF3E68" w14:textId="77777777" w:rsidR="004E3B37" w:rsidRPr="009049F4" w:rsidRDefault="004E3B37" w:rsidP="009049F4">
      <w:pPr>
        <w:suppressAutoHyphens w:val="0"/>
        <w:autoSpaceDN/>
        <w:spacing w:line="276" w:lineRule="auto"/>
        <w:textAlignment w:val="auto"/>
        <w:rPr>
          <w:rFonts w:ascii="Garamond" w:hAnsi="Garamond"/>
          <w:sz w:val="20"/>
          <w:szCs w:val="20"/>
        </w:rPr>
      </w:pPr>
    </w:p>
    <w:p w14:paraId="2E40ED83" w14:textId="5FCDA658" w:rsidR="009046AB" w:rsidRPr="009049F4" w:rsidRDefault="00A6706D" w:rsidP="009049F4">
      <w:pPr>
        <w:suppressAutoHyphens w:val="0"/>
        <w:autoSpaceDN/>
        <w:spacing w:line="276" w:lineRule="auto"/>
        <w:textAlignment w:val="auto"/>
        <w:rPr>
          <w:rFonts w:ascii="Garamond" w:eastAsia="SimSun" w:hAnsi="Garamond" w:cs="Liberation Sans"/>
          <w:kern w:val="0"/>
          <w:sz w:val="20"/>
          <w:szCs w:val="20"/>
          <w:lang w:eastAsia="pl-PL"/>
        </w:rPr>
      </w:pPr>
      <w:r>
        <w:rPr>
          <w:rFonts w:ascii="Roboto" w:hAnsi="Roboto"/>
          <w:color w:val="4A4A4A"/>
          <w:shd w:val="clear" w:color="auto" w:fill="FFFFFF"/>
        </w:rPr>
        <w:t>ocds-148610-25857b06-9667-43f0-aade-43fff04c817e</w:t>
      </w:r>
      <w:r w:rsidR="00AE5D13" w:rsidRPr="009049F4">
        <w:rPr>
          <w:rFonts w:ascii="Garamond" w:hAnsi="Garamond" w:cs="Garamond"/>
          <w:sz w:val="20"/>
          <w:szCs w:val="20"/>
        </w:rPr>
        <w:t xml:space="preserve"> </w:t>
      </w:r>
      <w:r w:rsidR="009046AB" w:rsidRPr="009049F4">
        <w:rPr>
          <w:rFonts w:ascii="Garamond" w:hAnsi="Garamond" w:cs="Garamond"/>
          <w:sz w:val="20"/>
          <w:szCs w:val="20"/>
        </w:rPr>
        <w:t>Identyfikator postępowania na EZAMÓWIENIA</w:t>
      </w:r>
    </w:p>
    <w:p w14:paraId="0BE48A8B" w14:textId="77777777" w:rsidR="009046AB" w:rsidRPr="009049F4" w:rsidRDefault="009046AB" w:rsidP="009049F4">
      <w:pPr>
        <w:spacing w:line="276" w:lineRule="auto"/>
        <w:jc w:val="both"/>
        <w:rPr>
          <w:rFonts w:ascii="Garamond" w:hAnsi="Garamond" w:cs="Garamond"/>
          <w:sz w:val="20"/>
          <w:szCs w:val="20"/>
        </w:rPr>
      </w:pPr>
    </w:p>
    <w:p w14:paraId="6DEF4244" w14:textId="0ECE0A8A" w:rsidR="00F21B7D" w:rsidRPr="009049F4" w:rsidRDefault="009046AB" w:rsidP="009049F4">
      <w:pPr>
        <w:pStyle w:val="Default"/>
        <w:spacing w:line="276" w:lineRule="auto"/>
        <w:jc w:val="center"/>
        <w:rPr>
          <w:rFonts w:ascii="Garamond" w:hAnsi="Garamond"/>
          <w:color w:val="auto"/>
          <w:sz w:val="20"/>
          <w:szCs w:val="20"/>
        </w:rPr>
      </w:pPr>
      <w:r w:rsidRPr="009049F4">
        <w:rPr>
          <w:rFonts w:ascii="Garamond" w:eastAsia="Garamond" w:hAnsi="Garamond" w:cs="Garamond"/>
          <w:b/>
          <w:bCs/>
          <w:color w:val="auto"/>
          <w:sz w:val="20"/>
          <w:szCs w:val="20"/>
        </w:rPr>
        <w:t>SWZ:</w:t>
      </w:r>
    </w:p>
    <w:p w14:paraId="65ED65AC" w14:textId="77777777" w:rsidR="000B343E" w:rsidRDefault="000B343E" w:rsidP="009049F4">
      <w:pPr>
        <w:spacing w:line="276" w:lineRule="auto"/>
        <w:jc w:val="center"/>
        <w:rPr>
          <w:rFonts w:ascii="Garamond" w:hAnsi="Garamond"/>
          <w:sz w:val="20"/>
          <w:szCs w:val="20"/>
        </w:rPr>
      </w:pPr>
      <w:r w:rsidRPr="00224CE4">
        <w:rPr>
          <w:rFonts w:ascii="Garamond" w:hAnsi="Garamond"/>
          <w:sz w:val="20"/>
          <w:szCs w:val="20"/>
        </w:rPr>
        <w:t xml:space="preserve">Przedmiotem zamówienia jest integracja i rozbudowa systemów informatycznych na potrzeby 5 WSZK w Krakowie w ramach Krajowego Planu Odbudowy cz. II </w:t>
      </w:r>
    </w:p>
    <w:p w14:paraId="75A5B3AC" w14:textId="25DB6DB2" w:rsidR="009046AB" w:rsidRPr="009049F4" w:rsidRDefault="009046AB" w:rsidP="009049F4">
      <w:pPr>
        <w:spacing w:line="276" w:lineRule="auto"/>
        <w:jc w:val="center"/>
        <w:rPr>
          <w:rFonts w:ascii="Garamond" w:eastAsia="Garamond" w:hAnsi="Garamond" w:cs="Garamond"/>
          <w:b/>
          <w:bCs/>
          <w:sz w:val="20"/>
          <w:szCs w:val="20"/>
        </w:rPr>
      </w:pPr>
      <w:r w:rsidRPr="009049F4">
        <w:rPr>
          <w:rFonts w:ascii="Garamond" w:eastAsia="Garamond" w:hAnsi="Garamond" w:cs="Garamond"/>
          <w:b/>
          <w:bCs/>
          <w:sz w:val="20"/>
          <w:szCs w:val="20"/>
        </w:rPr>
        <w:t xml:space="preserve">Sprawa nr: </w:t>
      </w:r>
      <w:r w:rsidR="00A6706D">
        <w:rPr>
          <w:rFonts w:ascii="Garamond" w:eastAsia="Garamond" w:hAnsi="Garamond" w:cs="Garamond"/>
          <w:b/>
          <w:bCs/>
          <w:sz w:val="20"/>
          <w:szCs w:val="20"/>
        </w:rPr>
        <w:t>79</w:t>
      </w:r>
      <w:r w:rsidRPr="009049F4">
        <w:rPr>
          <w:rFonts w:ascii="Garamond" w:eastAsia="Garamond" w:hAnsi="Garamond" w:cs="Garamond"/>
          <w:b/>
          <w:bCs/>
          <w:sz w:val="20"/>
          <w:szCs w:val="20"/>
        </w:rPr>
        <w:t>/ZP/202</w:t>
      </w:r>
      <w:r w:rsidR="0040535A" w:rsidRPr="009049F4">
        <w:rPr>
          <w:rFonts w:ascii="Garamond" w:eastAsia="Garamond" w:hAnsi="Garamond" w:cs="Garamond"/>
          <w:b/>
          <w:bCs/>
          <w:sz w:val="20"/>
          <w:szCs w:val="20"/>
        </w:rPr>
        <w:t>6</w:t>
      </w:r>
    </w:p>
    <w:p w14:paraId="70EAB6FB" w14:textId="77777777" w:rsidR="009046AB" w:rsidRPr="009049F4" w:rsidRDefault="009046AB" w:rsidP="009049F4">
      <w:pPr>
        <w:spacing w:line="276" w:lineRule="auto"/>
        <w:jc w:val="center"/>
        <w:rPr>
          <w:rFonts w:ascii="Garamond" w:hAnsi="Garamond"/>
          <w:sz w:val="20"/>
          <w:szCs w:val="20"/>
        </w:rPr>
      </w:pPr>
    </w:p>
    <w:p w14:paraId="777AB1CB" w14:textId="7E2ED95D" w:rsidR="009046AB" w:rsidRPr="009049F4" w:rsidRDefault="009046AB" w:rsidP="009049F4">
      <w:pPr>
        <w:spacing w:line="276" w:lineRule="auto"/>
        <w:jc w:val="both"/>
        <w:rPr>
          <w:rFonts w:ascii="Garamond" w:hAnsi="Garamond"/>
          <w:sz w:val="20"/>
          <w:szCs w:val="20"/>
        </w:rPr>
      </w:pPr>
      <w:r w:rsidRPr="009049F4">
        <w:rPr>
          <w:rFonts w:ascii="Garamond" w:eastAsia="Garamond" w:hAnsi="Garamond" w:cs="Garamond"/>
          <w:b/>
          <w:bCs/>
          <w:sz w:val="20"/>
          <w:szCs w:val="20"/>
        </w:rPr>
        <w:t>1.           NAZWA ORAZ ADRES ZAMAWIAJĄCEGO:</w:t>
      </w:r>
    </w:p>
    <w:p w14:paraId="3903A744" w14:textId="04992115" w:rsidR="009046AB" w:rsidRPr="009049F4" w:rsidRDefault="009046AB" w:rsidP="009049F4">
      <w:pPr>
        <w:numPr>
          <w:ilvl w:val="0"/>
          <w:numId w:val="109"/>
        </w:numPr>
        <w:tabs>
          <w:tab w:val="left" w:pos="0"/>
        </w:tabs>
        <w:spacing w:line="276" w:lineRule="auto"/>
        <w:jc w:val="both"/>
        <w:textAlignment w:val="auto"/>
        <w:rPr>
          <w:rFonts w:ascii="Garamond" w:eastAsia="Garamond" w:hAnsi="Garamond" w:cs="Garamond"/>
          <w:sz w:val="20"/>
          <w:szCs w:val="20"/>
        </w:rPr>
      </w:pPr>
      <w:r w:rsidRPr="009049F4">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REGON: 351506868, NIP: 677-20-81-964.</w:t>
      </w:r>
    </w:p>
    <w:p w14:paraId="6CB26C57"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Godziny pracy: 7:30 do 15:05 od poniedziałku do piątku oprócz dni ustawowo wolnych od pracy.</w:t>
      </w:r>
    </w:p>
    <w:p w14:paraId="13F32A63" w14:textId="77777777" w:rsidR="009046AB" w:rsidRPr="009049F4" w:rsidRDefault="009046AB" w:rsidP="009049F4">
      <w:pPr>
        <w:numPr>
          <w:ilvl w:val="1"/>
          <w:numId w:val="94"/>
        </w:numPr>
        <w:tabs>
          <w:tab w:val="left" w:pos="0"/>
        </w:tabs>
        <w:spacing w:line="276" w:lineRule="auto"/>
        <w:jc w:val="both"/>
        <w:textAlignment w:val="auto"/>
        <w:rPr>
          <w:rFonts w:ascii="Garamond" w:hAnsi="Garamond"/>
          <w:sz w:val="20"/>
          <w:szCs w:val="20"/>
          <w:lang w:val="en-US"/>
        </w:rPr>
      </w:pPr>
      <w:r w:rsidRPr="009049F4">
        <w:rPr>
          <w:rFonts w:ascii="Garamond" w:hAnsi="Garamond" w:cs="Garamond"/>
          <w:sz w:val="20"/>
          <w:szCs w:val="20"/>
          <w:lang w:val="en-US"/>
        </w:rPr>
        <w:t xml:space="preserve">Tel/fax +48 12-630-80-59; </w:t>
      </w:r>
      <w:r w:rsidRPr="009049F4">
        <w:rPr>
          <w:rFonts w:ascii="Garamond" w:hAnsi="Garamond" w:cs="Garamond"/>
          <w:sz w:val="20"/>
          <w:szCs w:val="20"/>
          <w:lang w:val="pt-BR"/>
        </w:rPr>
        <w:t xml:space="preserve">e-mail: </w:t>
      </w:r>
      <w:r w:rsidRPr="009049F4">
        <w:rPr>
          <w:rFonts w:ascii="Garamond" w:hAnsi="Garamond" w:cs="Garamond"/>
          <w:sz w:val="20"/>
          <w:szCs w:val="20"/>
          <w:lang w:val="en-US"/>
        </w:rPr>
        <w:t>zam@5wszk.com.pl</w:t>
      </w:r>
    </w:p>
    <w:p w14:paraId="6D7DE40D" w14:textId="28BF14B4" w:rsidR="00A6706D" w:rsidRPr="00A6706D" w:rsidRDefault="009046AB" w:rsidP="00A6706D">
      <w:pPr>
        <w:numPr>
          <w:ilvl w:val="0"/>
          <w:numId w:val="94"/>
        </w:numPr>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rPr>
        <w:t xml:space="preserve">Strona internetowa prowadzonego postępowania: </w:t>
      </w:r>
      <w:hyperlink r:id="rId9" w:history="1">
        <w:r w:rsidR="003A1052" w:rsidRPr="009049F4">
          <w:rPr>
            <w:rStyle w:val="Hipercze"/>
            <w:rFonts w:ascii="Garamond" w:hAnsi="Garamond"/>
            <w:color w:val="auto"/>
            <w:sz w:val="20"/>
            <w:szCs w:val="20"/>
          </w:rPr>
          <w:t>https://ezamowienia.gov.pl/</w:t>
        </w:r>
      </w:hyperlink>
      <w:r w:rsidR="003A1052" w:rsidRPr="009049F4">
        <w:rPr>
          <w:rFonts w:ascii="Garamond" w:hAnsi="Garamond"/>
          <w:sz w:val="20"/>
          <w:szCs w:val="20"/>
        </w:rPr>
        <w:t>, adres strony internetowej prowadzonego postępowania</w:t>
      </w:r>
      <w:r w:rsidR="003A1052" w:rsidRPr="009049F4">
        <w:rPr>
          <w:rFonts w:ascii="Garamond" w:hAnsi="Garamond" w:cs="Garamond"/>
          <w:b/>
          <w:bCs/>
          <w:sz w:val="20"/>
          <w:szCs w:val="20"/>
        </w:rPr>
        <w:t>:</w:t>
      </w:r>
      <w:bookmarkStart w:id="0" w:name="_Hlk193359913"/>
      <w:bookmarkStart w:id="1" w:name="_Hlk177143433"/>
      <w:r w:rsidR="004E3B37" w:rsidRPr="009049F4">
        <w:rPr>
          <w:rFonts w:ascii="Garamond" w:hAnsi="Garamond" w:cs="Garamond"/>
          <w:b/>
          <w:bCs/>
          <w:sz w:val="20"/>
          <w:szCs w:val="20"/>
        </w:rPr>
        <w:t xml:space="preserve"> </w:t>
      </w:r>
      <w:bookmarkEnd w:id="0"/>
      <w:bookmarkEnd w:id="1"/>
      <w:r w:rsidR="00A6706D" w:rsidRPr="00A6706D">
        <w:rPr>
          <w:rFonts w:ascii="Garamond" w:hAnsi="Garamond"/>
          <w:color w:val="4A4A4A"/>
          <w:sz w:val="20"/>
          <w:szCs w:val="20"/>
          <w:shd w:val="clear" w:color="auto" w:fill="FFFFFF"/>
        </w:rPr>
        <w:fldChar w:fldCharType="begin"/>
      </w:r>
      <w:r w:rsidR="00A6706D" w:rsidRPr="00A6706D">
        <w:rPr>
          <w:rFonts w:ascii="Garamond" w:hAnsi="Garamond"/>
          <w:color w:val="4A4A4A"/>
          <w:sz w:val="20"/>
          <w:szCs w:val="20"/>
          <w:shd w:val="clear" w:color="auto" w:fill="FFFFFF"/>
        </w:rPr>
        <w:instrText>HYPERLINK "https://ezamowienia.gov.pl/mp-client/search/list/ocds-148610-25857b06-9667-43f0-aade-43fff04c817e"</w:instrText>
      </w:r>
      <w:r w:rsidR="00A6706D" w:rsidRPr="00A6706D">
        <w:rPr>
          <w:rFonts w:ascii="Garamond" w:hAnsi="Garamond"/>
          <w:color w:val="4A4A4A"/>
          <w:sz w:val="20"/>
          <w:szCs w:val="20"/>
          <w:shd w:val="clear" w:color="auto" w:fill="FFFFFF"/>
        </w:rPr>
      </w:r>
      <w:r w:rsidR="00A6706D" w:rsidRPr="00A6706D">
        <w:rPr>
          <w:rFonts w:ascii="Garamond" w:hAnsi="Garamond"/>
          <w:color w:val="4A4A4A"/>
          <w:sz w:val="20"/>
          <w:szCs w:val="20"/>
          <w:shd w:val="clear" w:color="auto" w:fill="FFFFFF"/>
        </w:rPr>
        <w:fldChar w:fldCharType="separate"/>
      </w:r>
      <w:r w:rsidR="00A6706D" w:rsidRPr="00A6706D">
        <w:rPr>
          <w:rStyle w:val="Hipercze"/>
          <w:rFonts w:ascii="Garamond" w:hAnsi="Garamond"/>
          <w:sz w:val="20"/>
          <w:szCs w:val="20"/>
          <w:shd w:val="clear" w:color="auto" w:fill="FFFFFF"/>
        </w:rPr>
        <w:t>https://ezamowienia.gov.pl/mp-client/search/list/ocds-148610-25857b06-9667-43f0-aade-43fff04c817e</w:t>
      </w:r>
      <w:r w:rsidR="00A6706D" w:rsidRPr="00A6706D">
        <w:rPr>
          <w:rFonts w:ascii="Garamond" w:hAnsi="Garamond"/>
          <w:color w:val="4A4A4A"/>
          <w:sz w:val="20"/>
          <w:szCs w:val="20"/>
          <w:shd w:val="clear" w:color="auto" w:fill="FFFFFF"/>
        </w:rPr>
        <w:fldChar w:fldCharType="end"/>
      </w:r>
    </w:p>
    <w:p w14:paraId="3D401052" w14:textId="4D4114BC" w:rsidR="00E50E55" w:rsidRPr="009049F4" w:rsidRDefault="009046AB" w:rsidP="009049F4">
      <w:pPr>
        <w:numPr>
          <w:ilvl w:val="1"/>
          <w:numId w:val="42"/>
        </w:numPr>
        <w:tabs>
          <w:tab w:val="left" w:pos="0"/>
        </w:tabs>
        <w:spacing w:line="276" w:lineRule="auto"/>
        <w:jc w:val="both"/>
        <w:textAlignment w:val="auto"/>
        <w:rPr>
          <w:rFonts w:ascii="Garamond" w:hAnsi="Garamond" w:cs="Garamond"/>
          <w:sz w:val="20"/>
          <w:szCs w:val="20"/>
        </w:rPr>
      </w:pPr>
      <w:r w:rsidRPr="009049F4">
        <w:rPr>
          <w:rFonts w:ascii="Garamond" w:hAnsi="Garamond" w:cs="Garamond"/>
          <w:b/>
          <w:bCs/>
          <w:sz w:val="20"/>
          <w:szCs w:val="20"/>
        </w:rPr>
        <w:t xml:space="preserve">Strona internetowa </w:t>
      </w:r>
      <w:r w:rsidRPr="009049F4">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9049F4">
        <w:rPr>
          <w:rFonts w:ascii="Garamond" w:hAnsi="Garamond"/>
          <w:sz w:val="20"/>
          <w:szCs w:val="20"/>
        </w:rPr>
        <w:t>https://ezamowienia.gov.pl/</w:t>
      </w:r>
      <w:r w:rsidRPr="009049F4">
        <w:rPr>
          <w:rFonts w:ascii="Garamond" w:hAnsi="Garamond" w:cs="Arial"/>
          <w:b/>
          <w:bCs/>
          <w:sz w:val="20"/>
          <w:szCs w:val="20"/>
        </w:rPr>
        <w:t xml:space="preserve"> oraz </w:t>
      </w:r>
      <w:r w:rsidR="00E50E55" w:rsidRPr="009049F4">
        <w:rPr>
          <w:rFonts w:ascii="Garamond" w:hAnsi="Garamond" w:cs="Garamond"/>
          <w:sz w:val="20"/>
          <w:szCs w:val="20"/>
        </w:rPr>
        <w:t xml:space="preserve"> https://5wszk.com.pl/zamowienia</w:t>
      </w:r>
    </w:p>
    <w:p w14:paraId="5DBEFCD8"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TRYB POSTĘPOWANIA O UDZIELENIA ZAMÓWIENIA PUBLICZNEGO :</w:t>
      </w:r>
    </w:p>
    <w:p w14:paraId="02F6C942" w14:textId="1C3CEDFE" w:rsidR="009046AB" w:rsidRPr="000B343E" w:rsidRDefault="009046AB" w:rsidP="000B343E">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 xml:space="preserve">Postępowanie o udzielenie zamówienia publicznego prowadzone jest na podstawie </w:t>
      </w:r>
      <w:r w:rsidRPr="009049F4">
        <w:rPr>
          <w:rFonts w:ascii="Garamond" w:hAnsi="Garamond" w:cs="Garamond"/>
          <w:b/>
          <w:bCs/>
          <w:sz w:val="20"/>
          <w:szCs w:val="20"/>
        </w:rPr>
        <w:t>art. 129 ust. 1 pkt 1 w trybie przetargu</w:t>
      </w:r>
      <w:r w:rsidRPr="009049F4">
        <w:rPr>
          <w:rFonts w:ascii="Garamond" w:hAnsi="Garamond" w:cs="Garamond"/>
          <w:sz w:val="20"/>
          <w:szCs w:val="20"/>
        </w:rPr>
        <w:t xml:space="preserve"> </w:t>
      </w:r>
      <w:r w:rsidRPr="009049F4">
        <w:rPr>
          <w:rFonts w:ascii="Garamond" w:hAnsi="Garamond" w:cs="Garamond"/>
          <w:b/>
          <w:bCs/>
          <w:sz w:val="20"/>
          <w:szCs w:val="20"/>
        </w:rPr>
        <w:t xml:space="preserve">nieograniczonego, </w:t>
      </w:r>
      <w:r w:rsidRPr="009049F4">
        <w:rPr>
          <w:rFonts w:ascii="Garamond" w:hAnsi="Garamond" w:cs="Garamond"/>
          <w:sz w:val="20"/>
          <w:szCs w:val="20"/>
        </w:rPr>
        <w:t>na podstawie ustawy z dnia 11 września 2019</w:t>
      </w:r>
      <w:r w:rsidR="00A92535" w:rsidRPr="009049F4">
        <w:rPr>
          <w:rFonts w:ascii="Garamond" w:hAnsi="Garamond" w:cs="Garamond"/>
          <w:sz w:val="20"/>
          <w:szCs w:val="20"/>
        </w:rPr>
        <w:t xml:space="preserve"> </w:t>
      </w:r>
      <w:r w:rsidRPr="009049F4">
        <w:rPr>
          <w:rFonts w:ascii="Garamond" w:hAnsi="Garamond" w:cs="Garamond"/>
          <w:sz w:val="20"/>
          <w:szCs w:val="20"/>
        </w:rPr>
        <w:t>r. -</w:t>
      </w:r>
      <w:r w:rsidRPr="009049F4">
        <w:rPr>
          <w:rFonts w:ascii="Garamond" w:hAnsi="Garamond" w:cs="Garamond"/>
          <w:b/>
          <w:bCs/>
          <w:sz w:val="20"/>
          <w:szCs w:val="20"/>
        </w:rPr>
        <w:t xml:space="preserve"> </w:t>
      </w:r>
      <w:r w:rsidRPr="009049F4">
        <w:rPr>
          <w:rFonts w:ascii="Garamond" w:hAnsi="Garamond" w:cs="Garamond"/>
          <w:sz w:val="20"/>
          <w:szCs w:val="20"/>
        </w:rPr>
        <w:t>Prawo zamówień publicznych</w:t>
      </w:r>
      <w:r w:rsidR="00B34DEA" w:rsidRPr="009049F4">
        <w:rPr>
          <w:rFonts w:ascii="Garamond" w:hAnsi="Garamond"/>
          <w:sz w:val="20"/>
          <w:szCs w:val="20"/>
        </w:rPr>
        <w:t xml:space="preserve"> (</w:t>
      </w:r>
      <w:r w:rsidR="000B343E" w:rsidRPr="000B343E">
        <w:rPr>
          <w:rFonts w:ascii="Garamond" w:hAnsi="Garamond"/>
          <w:sz w:val="20"/>
          <w:szCs w:val="20"/>
        </w:rPr>
        <w:t>Dz.U.2026.793</w:t>
      </w:r>
      <w:r w:rsidR="000B343E">
        <w:rPr>
          <w:rFonts w:ascii="Garamond" w:hAnsi="Garamond"/>
          <w:sz w:val="20"/>
          <w:szCs w:val="20"/>
        </w:rPr>
        <w:t>)</w:t>
      </w:r>
      <w:r w:rsidR="00CE305A" w:rsidRPr="000B343E">
        <w:rPr>
          <w:rFonts w:ascii="Garamond" w:hAnsi="Garamond"/>
          <w:sz w:val="20"/>
          <w:szCs w:val="20"/>
        </w:rPr>
        <w:t xml:space="preserve">, </w:t>
      </w:r>
      <w:r w:rsidRPr="000B343E">
        <w:rPr>
          <w:rFonts w:ascii="Garamond" w:hAnsi="Garamond"/>
          <w:sz w:val="20"/>
          <w:szCs w:val="20"/>
        </w:rPr>
        <w:t>zwanej dalej „Ustawą PZP” lub „PZP” powyżej progów unijnych</w:t>
      </w:r>
      <w:r w:rsidRPr="000B343E">
        <w:rPr>
          <w:rFonts w:ascii="Garamond" w:hAnsi="Garamond" w:cs="Garamond"/>
          <w:sz w:val="20"/>
          <w:szCs w:val="20"/>
        </w:rPr>
        <w:t>.</w:t>
      </w:r>
    </w:p>
    <w:p w14:paraId="509393D6" w14:textId="77777777" w:rsidR="00807A09" w:rsidRPr="009049F4" w:rsidRDefault="00807A09" w:rsidP="009049F4">
      <w:pPr>
        <w:pStyle w:val="Standard"/>
        <w:numPr>
          <w:ilvl w:val="1"/>
          <w:numId w:val="41"/>
        </w:numPr>
        <w:spacing w:line="276" w:lineRule="auto"/>
        <w:jc w:val="both"/>
        <w:rPr>
          <w:rFonts w:ascii="Garamond" w:eastAsia="Garamond" w:hAnsi="Garamond" w:cs="Garamond"/>
          <w:sz w:val="20"/>
          <w:szCs w:val="20"/>
        </w:rPr>
      </w:pPr>
      <w:r w:rsidRPr="009049F4">
        <w:rPr>
          <w:rFonts w:ascii="Garamond" w:hAnsi="Garamond" w:cs="Arial"/>
          <w:sz w:val="20"/>
          <w:szCs w:val="20"/>
        </w:rPr>
        <w:t xml:space="preserve">Stosowanie do dyspozycji art. 257 pkt 1 </w:t>
      </w:r>
      <w:proofErr w:type="spellStart"/>
      <w:r w:rsidRPr="009049F4">
        <w:rPr>
          <w:rFonts w:ascii="Garamond" w:hAnsi="Garamond" w:cs="Arial"/>
          <w:sz w:val="20"/>
          <w:szCs w:val="20"/>
        </w:rPr>
        <w:t>Pzp</w:t>
      </w:r>
      <w:proofErr w:type="spellEnd"/>
      <w:r w:rsidRPr="009049F4">
        <w:rPr>
          <w:rFonts w:ascii="Garamond" w:hAnsi="Garamond" w:cs="Arial"/>
          <w:sz w:val="20"/>
          <w:szCs w:val="20"/>
        </w:rPr>
        <w:t>, Zamawiający zastrzega sobie prawo do unieważnienia postępowania o udzielenie zamówienia, jeżeli środki publiczne, które zamawiający zamierzał przeznaczyć na sfinansowanie całości lub części zamówienia, nie zostały mu przyznane.</w:t>
      </w:r>
    </w:p>
    <w:p w14:paraId="485F8C63" w14:textId="77777777" w:rsidR="0040535A" w:rsidRPr="009049F4" w:rsidRDefault="009046AB"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W sprawach, które nie zostały uregulowane w niniejszej SWZ, mają zastosowanie przepisy ustawy PZP i akty wykonawcze do ustawy</w:t>
      </w:r>
    </w:p>
    <w:p w14:paraId="1F920289" w14:textId="0B1BE652" w:rsidR="0040535A" w:rsidRPr="009049F4" w:rsidRDefault="0040535A"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09268D88" w14:textId="58E82FC8" w:rsidR="009046AB" w:rsidRPr="009049F4" w:rsidRDefault="009046AB" w:rsidP="009049F4">
      <w:pPr>
        <w:numPr>
          <w:ilvl w:val="0"/>
          <w:numId w:val="94"/>
        </w:numPr>
        <w:tabs>
          <w:tab w:val="left" w:pos="0"/>
        </w:tabs>
        <w:spacing w:line="276" w:lineRule="auto"/>
        <w:jc w:val="both"/>
        <w:rPr>
          <w:rFonts w:ascii="Garamond" w:hAnsi="Garamond" w:cs="Garamond"/>
          <w:b/>
          <w:sz w:val="20"/>
          <w:szCs w:val="20"/>
        </w:rPr>
      </w:pPr>
      <w:r w:rsidRPr="009049F4">
        <w:rPr>
          <w:rFonts w:ascii="Garamond" w:hAnsi="Garamond" w:cs="Garamond"/>
          <w:b/>
          <w:sz w:val="20"/>
          <w:szCs w:val="20"/>
        </w:rPr>
        <w:t>INFORMACJA CO DO MOŻLIWOŚCI SKŁADANIA OFERT CZĘŚCIOWYCH</w:t>
      </w:r>
    </w:p>
    <w:p w14:paraId="71070308" w14:textId="48A34C5F" w:rsidR="00F867B6" w:rsidRDefault="00F867B6" w:rsidP="009049F4">
      <w:pPr>
        <w:numPr>
          <w:ilvl w:val="1"/>
          <w:numId w:val="94"/>
        </w:numPr>
        <w:suppressAutoHyphens w:val="0"/>
        <w:spacing w:line="276" w:lineRule="auto"/>
        <w:jc w:val="both"/>
        <w:textAlignment w:val="auto"/>
        <w:rPr>
          <w:rFonts w:ascii="Garamond" w:hAnsi="Garamond"/>
          <w:sz w:val="20"/>
          <w:szCs w:val="20"/>
          <w:lang w:eastAsia="pl-PL"/>
        </w:rPr>
      </w:pPr>
      <w:r w:rsidRPr="009049F4">
        <w:rPr>
          <w:rFonts w:ascii="Garamond" w:hAnsi="Garamond"/>
          <w:sz w:val="20"/>
          <w:szCs w:val="20"/>
        </w:rPr>
        <w:t xml:space="preserve">Zamawiający </w:t>
      </w:r>
      <w:r w:rsidR="0040535A" w:rsidRPr="009049F4">
        <w:rPr>
          <w:rFonts w:ascii="Garamond" w:hAnsi="Garamond"/>
          <w:sz w:val="20"/>
          <w:szCs w:val="20"/>
        </w:rPr>
        <w:t>dopuszcza składanie ofert częściowych</w:t>
      </w:r>
      <w:r w:rsidR="000B343E">
        <w:rPr>
          <w:rFonts w:ascii="Garamond" w:hAnsi="Garamond"/>
          <w:sz w:val="20"/>
          <w:szCs w:val="20"/>
        </w:rPr>
        <w:t xml:space="preserve"> zgodnie z pakietami określonymi w załączniku nr 1 do SWZ</w:t>
      </w:r>
      <w:r w:rsidR="0040535A" w:rsidRPr="009049F4">
        <w:rPr>
          <w:rFonts w:ascii="Garamond" w:hAnsi="Garamond"/>
          <w:sz w:val="20"/>
          <w:szCs w:val="20"/>
        </w:rPr>
        <w:t xml:space="preserve">. </w:t>
      </w:r>
    </w:p>
    <w:p w14:paraId="3979F267" w14:textId="2A2A4BA9"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OPIS PRZEDMIOTU O UDZIELENIU ZAMÓWIENIA PUBLICZNEGO :</w:t>
      </w:r>
    </w:p>
    <w:p w14:paraId="720EA894" w14:textId="5319EC16" w:rsidR="0040535A" w:rsidRDefault="009046AB" w:rsidP="000B343E">
      <w:pPr>
        <w:numPr>
          <w:ilvl w:val="1"/>
          <w:numId w:val="33"/>
        </w:numPr>
        <w:tabs>
          <w:tab w:val="left" w:pos="0"/>
        </w:tabs>
        <w:spacing w:line="276" w:lineRule="auto"/>
        <w:jc w:val="both"/>
        <w:rPr>
          <w:rFonts w:ascii="Garamond" w:hAnsi="Garamond"/>
          <w:sz w:val="20"/>
          <w:szCs w:val="20"/>
        </w:rPr>
      </w:pPr>
      <w:r w:rsidRPr="000B343E">
        <w:rPr>
          <w:rFonts w:ascii="Garamond" w:hAnsi="Garamond" w:cs="Garamond"/>
          <w:sz w:val="20"/>
          <w:szCs w:val="20"/>
        </w:rPr>
        <w:t xml:space="preserve">Przedmiotem zamówienia </w:t>
      </w:r>
      <w:r w:rsidR="00F9081C" w:rsidRPr="000B343E">
        <w:rPr>
          <w:rFonts w:ascii="Garamond" w:hAnsi="Garamond" w:cs="Garamond"/>
          <w:sz w:val="20"/>
          <w:szCs w:val="20"/>
        </w:rPr>
        <w:t xml:space="preserve">jest </w:t>
      </w:r>
      <w:r w:rsidR="000B343E" w:rsidRPr="000B343E">
        <w:rPr>
          <w:rFonts w:ascii="Garamond" w:hAnsi="Garamond"/>
          <w:sz w:val="20"/>
          <w:szCs w:val="20"/>
        </w:rPr>
        <w:t xml:space="preserve">integracja i rozbudowa systemów informatycznych na potrzeby 5 WSZK w Krakowie w ramach Krajowego Planu Odbudowy cz. II  </w:t>
      </w:r>
      <w:r w:rsidR="00D527C9" w:rsidRPr="000B343E">
        <w:rPr>
          <w:rFonts w:ascii="Garamond" w:hAnsi="Garamond"/>
          <w:sz w:val="20"/>
          <w:szCs w:val="20"/>
        </w:rPr>
        <w:t>– zgodnie z treścią załącznika nr 1 do SWZ</w:t>
      </w:r>
      <w:r w:rsidR="0040535A" w:rsidRPr="000B343E">
        <w:rPr>
          <w:rFonts w:ascii="Garamond" w:hAnsi="Garamond"/>
          <w:sz w:val="20"/>
          <w:szCs w:val="20"/>
        </w:rPr>
        <w:t>.</w:t>
      </w:r>
    </w:p>
    <w:p w14:paraId="34FD5AFF" w14:textId="77777777" w:rsidR="000B343E" w:rsidRDefault="000B343E" w:rsidP="000B343E">
      <w:pPr>
        <w:tabs>
          <w:tab w:val="left" w:pos="0"/>
        </w:tabs>
        <w:spacing w:line="276" w:lineRule="auto"/>
        <w:jc w:val="both"/>
        <w:rPr>
          <w:rFonts w:ascii="Garamond" w:hAnsi="Garamond"/>
          <w:sz w:val="20"/>
          <w:szCs w:val="20"/>
        </w:rPr>
      </w:pPr>
    </w:p>
    <w:tbl>
      <w:tblPr>
        <w:tblW w:w="9142" w:type="dxa"/>
        <w:tblLayout w:type="fixed"/>
        <w:tblCellMar>
          <w:left w:w="70" w:type="dxa"/>
          <w:right w:w="70" w:type="dxa"/>
        </w:tblCellMar>
        <w:tblLook w:val="0000" w:firstRow="0" w:lastRow="0" w:firstColumn="0" w:lastColumn="0" w:noHBand="0" w:noVBand="0"/>
      </w:tblPr>
      <w:tblGrid>
        <w:gridCol w:w="360"/>
        <w:gridCol w:w="8782"/>
      </w:tblGrid>
      <w:tr w:rsidR="000B343E" w:rsidRPr="00224CE4" w14:paraId="2F78E0CA" w14:textId="77777777" w:rsidTr="007E5599">
        <w:trPr>
          <w:trHeight w:val="494"/>
        </w:trPr>
        <w:tc>
          <w:tcPr>
            <w:tcW w:w="360" w:type="dxa"/>
            <w:tcBorders>
              <w:top w:val="single" w:sz="4" w:space="0" w:color="000000"/>
              <w:left w:val="single" w:sz="4" w:space="0" w:color="000000"/>
              <w:bottom w:val="single" w:sz="4" w:space="0" w:color="000000"/>
              <w:right w:val="single" w:sz="4" w:space="0" w:color="000000"/>
            </w:tcBorders>
          </w:tcPr>
          <w:p w14:paraId="158123BC"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t>1.</w:t>
            </w:r>
          </w:p>
        </w:tc>
        <w:tc>
          <w:tcPr>
            <w:tcW w:w="8782" w:type="dxa"/>
            <w:tcBorders>
              <w:top w:val="single" w:sz="4" w:space="0" w:color="000000"/>
              <w:left w:val="single" w:sz="4" w:space="0" w:color="000000"/>
              <w:bottom w:val="single" w:sz="4" w:space="0" w:color="000000"/>
              <w:right w:val="single" w:sz="4" w:space="0" w:color="000000"/>
            </w:tcBorders>
          </w:tcPr>
          <w:p w14:paraId="1644AFA7"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w:t>
            </w:r>
          </w:p>
          <w:p w14:paraId="641350AA" w14:textId="77777777" w:rsidR="000B343E" w:rsidRPr="00224CE4" w:rsidRDefault="000B343E" w:rsidP="007E5599">
            <w:pPr>
              <w:spacing w:line="360" w:lineRule="auto"/>
              <w:rPr>
                <w:rFonts w:ascii="Garamond" w:hAnsi="Garamond"/>
                <w:sz w:val="20"/>
                <w:szCs w:val="20"/>
              </w:rPr>
            </w:pPr>
            <w:r w:rsidRPr="00224CE4">
              <w:rPr>
                <w:rFonts w:ascii="Garamond" w:hAnsi="Garamond"/>
                <w:sz w:val="20"/>
                <w:szCs w:val="20"/>
              </w:rPr>
              <w:lastRenderedPageBreak/>
              <w:t>Zakup, dostawa i wdrożenie kompleksowego systemu informatycznego RIS/PACS wraz  z wsparciem serwisowym, integracją z HIS oraz migracją z obecnego systemu RIS/PACS zamawiającego na potrzeby 5 Wojskowego Szpitala Klinicznego z SPZOZ w Krakowie w ramach Krajowego Planu Odbudowy</w:t>
            </w:r>
          </w:p>
          <w:p w14:paraId="540A7009" w14:textId="3307A43B" w:rsidR="000B343E" w:rsidRPr="00224CE4" w:rsidRDefault="000B343E" w:rsidP="007E5599">
            <w:pPr>
              <w:spacing w:line="360" w:lineRule="auto"/>
              <w:rPr>
                <w:rFonts w:ascii="Garamond" w:hAnsi="Garamond"/>
                <w:b/>
                <w:bCs/>
                <w:sz w:val="20"/>
                <w:szCs w:val="20"/>
              </w:rPr>
            </w:pPr>
            <w:r w:rsidRPr="00224CE4">
              <w:rPr>
                <w:rFonts w:ascii="Garamond" w:hAnsi="Garamond"/>
                <w:sz w:val="20"/>
                <w:szCs w:val="20"/>
              </w:rPr>
              <w:t xml:space="preserve"> </w:t>
            </w:r>
          </w:p>
        </w:tc>
      </w:tr>
      <w:tr w:rsidR="000B343E" w:rsidRPr="00224CE4" w14:paraId="5B771B15" w14:textId="77777777" w:rsidTr="007E5599">
        <w:trPr>
          <w:trHeight w:val="339"/>
        </w:trPr>
        <w:tc>
          <w:tcPr>
            <w:tcW w:w="360" w:type="dxa"/>
            <w:tcBorders>
              <w:top w:val="single" w:sz="4" w:space="0" w:color="000000"/>
              <w:left w:val="single" w:sz="4" w:space="0" w:color="000000"/>
              <w:bottom w:val="single" w:sz="4" w:space="0" w:color="000000"/>
              <w:right w:val="single" w:sz="4" w:space="0" w:color="000000"/>
            </w:tcBorders>
          </w:tcPr>
          <w:p w14:paraId="4B545EDA" w14:textId="77777777" w:rsidR="000B343E" w:rsidRPr="00224CE4" w:rsidRDefault="000B343E" w:rsidP="007E5599">
            <w:pPr>
              <w:spacing w:line="360" w:lineRule="auto"/>
              <w:rPr>
                <w:rFonts w:ascii="Garamond" w:hAnsi="Garamond"/>
                <w:sz w:val="20"/>
                <w:szCs w:val="20"/>
              </w:rPr>
            </w:pPr>
          </w:p>
          <w:p w14:paraId="7EC7B73E" w14:textId="26CCF846" w:rsidR="000B343E" w:rsidRPr="00224CE4" w:rsidRDefault="000B343E" w:rsidP="007E5599">
            <w:pPr>
              <w:spacing w:line="360" w:lineRule="auto"/>
              <w:rPr>
                <w:rFonts w:ascii="Garamond" w:hAnsi="Garamond"/>
                <w:sz w:val="20"/>
                <w:szCs w:val="20"/>
              </w:rPr>
            </w:pPr>
            <w:r>
              <w:rPr>
                <w:rFonts w:ascii="Garamond" w:hAnsi="Garamond"/>
                <w:sz w:val="20"/>
                <w:szCs w:val="20"/>
              </w:rPr>
              <w:t>2.</w:t>
            </w:r>
          </w:p>
        </w:tc>
        <w:tc>
          <w:tcPr>
            <w:tcW w:w="8782" w:type="dxa"/>
            <w:tcBorders>
              <w:top w:val="single" w:sz="4" w:space="0" w:color="000000"/>
              <w:left w:val="single" w:sz="4" w:space="0" w:color="000000"/>
              <w:bottom w:val="single" w:sz="4" w:space="0" w:color="000000"/>
              <w:right w:val="single" w:sz="4" w:space="0" w:color="000000"/>
            </w:tcBorders>
          </w:tcPr>
          <w:p w14:paraId="4ECDD4DC" w14:textId="77777777" w:rsidR="000B343E" w:rsidRPr="00224CE4" w:rsidRDefault="000B343E" w:rsidP="007E5599">
            <w:pPr>
              <w:spacing w:line="360" w:lineRule="auto"/>
              <w:rPr>
                <w:rFonts w:ascii="Garamond" w:hAnsi="Garamond"/>
                <w:b/>
                <w:bCs/>
                <w:sz w:val="20"/>
                <w:szCs w:val="20"/>
              </w:rPr>
            </w:pPr>
            <w:r w:rsidRPr="00224CE4">
              <w:rPr>
                <w:rFonts w:ascii="Garamond" w:hAnsi="Garamond"/>
                <w:b/>
                <w:bCs/>
                <w:sz w:val="20"/>
                <w:szCs w:val="20"/>
              </w:rPr>
              <w:t>PAKIET II</w:t>
            </w:r>
          </w:p>
          <w:p w14:paraId="4BB78BB2" w14:textId="118968C1" w:rsidR="000B343E" w:rsidRPr="000B343E" w:rsidRDefault="000B343E" w:rsidP="007E5599">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tc>
      </w:tr>
    </w:tbl>
    <w:p w14:paraId="05B896E3" w14:textId="77777777" w:rsidR="000B343E" w:rsidRPr="000B343E" w:rsidRDefault="000B343E" w:rsidP="000B343E">
      <w:pPr>
        <w:tabs>
          <w:tab w:val="left" w:pos="0"/>
        </w:tabs>
        <w:spacing w:line="276" w:lineRule="auto"/>
        <w:jc w:val="both"/>
        <w:rPr>
          <w:rFonts w:ascii="Garamond" w:hAnsi="Garamond"/>
          <w:sz w:val="20"/>
          <w:szCs w:val="20"/>
        </w:rPr>
      </w:pPr>
    </w:p>
    <w:p w14:paraId="408C6EA3" w14:textId="6559ADC8"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 xml:space="preserve">W przypadku wystąpienia w SWZ lub którymkolwiek załączniku do SWZ nazw </w:t>
      </w:r>
      <w:r w:rsidRPr="009049F4">
        <w:rPr>
          <w:rStyle w:val="markedcontent"/>
          <w:rFonts w:ascii="Garamond" w:hAnsi="Garamond"/>
          <w:sz w:val="20"/>
          <w:szCs w:val="20"/>
        </w:rPr>
        <w:t>(w tym nazwy producenta, nazwy własne, znaki</w:t>
      </w:r>
      <w:r w:rsidRPr="009049F4">
        <w:rPr>
          <w:rFonts w:ascii="Garamond" w:hAnsi="Garamond"/>
          <w:sz w:val="20"/>
          <w:szCs w:val="20"/>
        </w:rPr>
        <w:t xml:space="preserve"> </w:t>
      </w:r>
      <w:r w:rsidRPr="009049F4">
        <w:rPr>
          <w:rStyle w:val="markedcontent"/>
          <w:rFonts w:ascii="Garamond" w:hAnsi="Garamond"/>
          <w:sz w:val="20"/>
          <w:szCs w:val="20"/>
        </w:rPr>
        <w:t xml:space="preserve">towarowe, normy oraz sformułowania „np.”), </w:t>
      </w:r>
      <w:r w:rsidRPr="009049F4">
        <w:rPr>
          <w:rStyle w:val="markedcontent"/>
          <w:rFonts w:ascii="Garamond" w:hAnsi="Garamond" w:cs="Arial"/>
          <w:sz w:val="20"/>
          <w:szCs w:val="20"/>
        </w:rPr>
        <w:t>sprzęt można zastąpić równoważnym, który nie będzie gorszy niż ten wskazany</w:t>
      </w:r>
      <w:r w:rsidRPr="009049F4">
        <w:rPr>
          <w:rFonts w:ascii="Garamond" w:hAnsi="Garamond"/>
          <w:sz w:val="20"/>
          <w:szCs w:val="20"/>
        </w:rPr>
        <w:t xml:space="preserve"> </w:t>
      </w:r>
      <w:r w:rsidRPr="009049F4">
        <w:rPr>
          <w:rStyle w:val="markedcontent"/>
          <w:rFonts w:ascii="Garamond" w:hAnsi="Garamond" w:cs="Arial"/>
          <w:sz w:val="20"/>
          <w:szCs w:val="20"/>
        </w:rPr>
        <w:t>w SWZ oraz gwarantować będzie zachowanie parametrów i funkcjonalności opisanych</w:t>
      </w:r>
      <w:r w:rsidRPr="009049F4">
        <w:rPr>
          <w:rFonts w:ascii="Garamond" w:hAnsi="Garamond"/>
          <w:sz w:val="20"/>
          <w:szCs w:val="20"/>
        </w:rPr>
        <w:t xml:space="preserve"> </w:t>
      </w:r>
      <w:r w:rsidRPr="009049F4">
        <w:rPr>
          <w:rStyle w:val="markedcontent"/>
          <w:rFonts w:ascii="Garamond" w:hAnsi="Garamond" w:cs="Arial"/>
          <w:sz w:val="20"/>
          <w:szCs w:val="20"/>
        </w:rPr>
        <w:t xml:space="preserve">w SWZ. </w:t>
      </w:r>
    </w:p>
    <w:p w14:paraId="667D413F"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Ewentualne występujące w SWZ nazwy (w tym nazwy producenta, nazwy własne, znaki</w:t>
      </w:r>
      <w:r w:rsidRPr="009049F4">
        <w:rPr>
          <w:rFonts w:ascii="Garamond" w:hAnsi="Garamond"/>
          <w:sz w:val="20"/>
          <w:szCs w:val="20"/>
        </w:rPr>
        <w:t xml:space="preserve"> </w:t>
      </w:r>
      <w:r w:rsidRPr="009049F4">
        <w:rPr>
          <w:rStyle w:val="markedcontent"/>
          <w:rFonts w:ascii="Garamond" w:hAnsi="Garamond" w:cs="Arial"/>
          <w:sz w:val="20"/>
          <w:szCs w:val="20"/>
        </w:rPr>
        <w:t>towarowe, normy oraz sformułowania „np.”), typy i pochodzenie produktów nie są dla</w:t>
      </w:r>
      <w:r w:rsidRPr="009049F4">
        <w:rPr>
          <w:rFonts w:ascii="Garamond" w:hAnsi="Garamond"/>
          <w:sz w:val="20"/>
          <w:szCs w:val="20"/>
        </w:rPr>
        <w:t xml:space="preserve"> </w:t>
      </w:r>
      <w:r w:rsidRPr="009049F4">
        <w:rPr>
          <w:rStyle w:val="markedcontent"/>
          <w:rFonts w:ascii="Garamond" w:hAnsi="Garamond" w:cs="Arial"/>
          <w:sz w:val="20"/>
          <w:szCs w:val="20"/>
        </w:rPr>
        <w:t>wykonawcy wiążące i nie mają na celu naruszenia ustawy PZP, a jedynie doprecyzowanie</w:t>
      </w:r>
      <w:r w:rsidRPr="009049F4">
        <w:rPr>
          <w:rFonts w:ascii="Garamond" w:hAnsi="Garamond"/>
          <w:sz w:val="20"/>
          <w:szCs w:val="20"/>
        </w:rPr>
        <w:t xml:space="preserve"> </w:t>
      </w:r>
      <w:r w:rsidRPr="009049F4">
        <w:rPr>
          <w:rStyle w:val="markedcontent"/>
          <w:rFonts w:ascii="Garamond" w:hAnsi="Garamond" w:cs="Arial"/>
          <w:sz w:val="20"/>
          <w:szCs w:val="20"/>
        </w:rPr>
        <w:t xml:space="preserve">oczekiwań jakościowych, funkcjonalnych i technologicznych zamawiającego. </w:t>
      </w:r>
    </w:p>
    <w:p w14:paraId="6E3D0C83" w14:textId="0DF74D44"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Wykonawca, który powołuje się na rozwiązania równoważne jest obowiązany</w:t>
      </w:r>
      <w:r w:rsidRPr="009049F4">
        <w:rPr>
          <w:rFonts w:ascii="Garamond" w:hAnsi="Garamond"/>
          <w:sz w:val="20"/>
          <w:szCs w:val="20"/>
        </w:rPr>
        <w:t xml:space="preserve"> </w:t>
      </w:r>
      <w:r w:rsidRPr="009049F4">
        <w:rPr>
          <w:rStyle w:val="markedcontent"/>
          <w:rFonts w:ascii="Garamond" w:hAnsi="Garamond" w:cs="Arial"/>
          <w:sz w:val="20"/>
          <w:szCs w:val="20"/>
        </w:rPr>
        <w:t>wykazać, że oferowany przez niego sprzęt spełnia minimalne wymagania określone przez</w:t>
      </w:r>
      <w:r w:rsidRPr="009049F4">
        <w:rPr>
          <w:rFonts w:ascii="Garamond" w:hAnsi="Garamond"/>
          <w:sz w:val="20"/>
          <w:szCs w:val="20"/>
        </w:rPr>
        <w:t xml:space="preserve"> </w:t>
      </w:r>
      <w:r w:rsidRPr="009049F4">
        <w:rPr>
          <w:rStyle w:val="markedcontent"/>
          <w:rFonts w:ascii="Garamond" w:hAnsi="Garamond" w:cs="Arial"/>
          <w:sz w:val="20"/>
          <w:szCs w:val="20"/>
        </w:rPr>
        <w:t xml:space="preserve">zamawiającego. </w:t>
      </w:r>
    </w:p>
    <w:p w14:paraId="618DE84D"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Wszystkie</w:t>
      </w:r>
      <w:r w:rsidRPr="009049F4">
        <w:rPr>
          <w:rFonts w:ascii="Garamond" w:hAnsi="Garamond"/>
          <w:sz w:val="20"/>
          <w:szCs w:val="20"/>
        </w:rPr>
        <w:t xml:space="preserve"> </w:t>
      </w:r>
      <w:r w:rsidRPr="009049F4">
        <w:rPr>
          <w:rStyle w:val="markedcontent"/>
          <w:rFonts w:ascii="Garamond" w:hAnsi="Garamond"/>
          <w:sz w:val="20"/>
          <w:szCs w:val="20"/>
        </w:rPr>
        <w:t>zmiany i odstępstwa nie mogą powodować obniżenia wartości funkcjonalnych i użytkowych</w:t>
      </w:r>
      <w:r w:rsidRPr="009049F4">
        <w:rPr>
          <w:rFonts w:ascii="Garamond" w:hAnsi="Garamond"/>
          <w:sz w:val="20"/>
          <w:szCs w:val="20"/>
        </w:rPr>
        <w:t xml:space="preserve"> </w:t>
      </w:r>
      <w:r w:rsidRPr="009049F4">
        <w:rPr>
          <w:rStyle w:val="markedcontent"/>
          <w:rFonts w:ascii="Garamond" w:hAnsi="Garamond"/>
          <w:sz w:val="20"/>
          <w:szCs w:val="20"/>
        </w:rPr>
        <w:t xml:space="preserve">sprzętu oraz nie mogą powodować zmniejszenia ich trwałości eksploatacyjnej.  </w:t>
      </w:r>
    </w:p>
    <w:p w14:paraId="1C15C5AA"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Wykonawca określa w załączniku nr 1 do SWZ (w kolumnie parametry oferowane)</w:t>
      </w:r>
      <w:r w:rsidRPr="009049F4">
        <w:rPr>
          <w:rFonts w:ascii="Garamond" w:hAnsi="Garamond"/>
          <w:sz w:val="20"/>
          <w:szCs w:val="20"/>
        </w:rPr>
        <w:t xml:space="preserve"> oferowane </w:t>
      </w:r>
      <w:r w:rsidRPr="009049F4">
        <w:rPr>
          <w:rStyle w:val="markedcontent"/>
          <w:rFonts w:ascii="Garamond" w:hAnsi="Garamond"/>
          <w:sz w:val="20"/>
          <w:szCs w:val="20"/>
        </w:rPr>
        <w:t>rozwiązania równoważne.</w:t>
      </w:r>
    </w:p>
    <w:p w14:paraId="0A4CCF9F"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Brak określenia „minimum” oznacza wymaganie na poziomie minimalnym, a Wykonawca może zaoferować rozwiązanie o lepszych parametrach</w:t>
      </w:r>
    </w:p>
    <w:p w14:paraId="3FC5B777"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W sytuacjach, kiedy Zamawiający opisuje przedmiot zamówienia poprzez odniesienie się do norm, europejskich ocen technicznych, aprobat, specyfikacji technicznych i systemów o</w:t>
      </w:r>
      <w:r w:rsidRPr="009049F4">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możliwości zawarcia umowy ramowej.</w:t>
      </w:r>
    </w:p>
    <w:p w14:paraId="17A224A0"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składania ofert wariantowych.</w:t>
      </w:r>
    </w:p>
    <w:p w14:paraId="4263CA4B"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 xml:space="preserve">Zamawiający nie przewiduje się udzielenie zamówień, o których mowa w art. 214 ust. 1 pkt 7 i 8 </w:t>
      </w:r>
      <w:proofErr w:type="spellStart"/>
      <w:r w:rsidRPr="009049F4">
        <w:rPr>
          <w:rFonts w:ascii="Garamond" w:hAnsi="Garamond"/>
          <w:sz w:val="20"/>
          <w:szCs w:val="20"/>
        </w:rPr>
        <w:t>Pzp</w:t>
      </w:r>
      <w:proofErr w:type="spellEnd"/>
      <w:r w:rsidRPr="009049F4">
        <w:rPr>
          <w:rFonts w:ascii="Garamond" w:hAnsi="Garamond"/>
          <w:sz w:val="20"/>
          <w:szCs w:val="20"/>
        </w:rPr>
        <w:t>.</w:t>
      </w:r>
    </w:p>
    <w:p w14:paraId="0954739E"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do rozliczeń w walutach obcych.</w:t>
      </w:r>
    </w:p>
    <w:p w14:paraId="07E43C1C"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aukcji elektronicznej.</w:t>
      </w:r>
    </w:p>
    <w:p w14:paraId="59E2AB21"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zwrotu kosztów udziału w postępowaniu.</w:t>
      </w:r>
    </w:p>
    <w:p w14:paraId="67CBEA3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9049F4">
        <w:rPr>
          <w:rFonts w:ascii="Garamond" w:hAnsi="Garamond" w:cs="Arial"/>
          <w:sz w:val="20"/>
          <w:szCs w:val="20"/>
        </w:rPr>
        <w:t xml:space="preserve"> Zamawiający nie będzie badał, czy wobec podwykonawcy niebędącego podmiotem udostępniającym zasoby zachodzą podstawy wykluczenia, o których mowa w art.108 i art.109 </w:t>
      </w:r>
      <w:proofErr w:type="spellStart"/>
      <w:r w:rsidRPr="009049F4">
        <w:rPr>
          <w:rFonts w:ascii="Garamond" w:hAnsi="Garamond" w:cs="Arial"/>
          <w:sz w:val="20"/>
          <w:szCs w:val="20"/>
        </w:rPr>
        <w:t>Pzp</w:t>
      </w:r>
      <w:proofErr w:type="spellEnd"/>
      <w:r w:rsidRPr="009049F4">
        <w:rPr>
          <w:rFonts w:ascii="Garamond" w:hAnsi="Garamond" w:cs="Arial"/>
          <w:sz w:val="20"/>
          <w:szCs w:val="20"/>
        </w:rPr>
        <w:t>.</w:t>
      </w:r>
    </w:p>
    <w:p w14:paraId="14E599B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przewiduje wymagań, o których mowa w art. 95 oraz art. 96 ust. 2 pkt 2 ustawy.</w:t>
      </w:r>
    </w:p>
    <w:p w14:paraId="47472234"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lang w:eastAsia="pl-PL"/>
        </w:rPr>
        <w:t xml:space="preserve">Zamawiający nie przewiduje przeprowadzenia </w:t>
      </w:r>
      <w:r w:rsidRPr="009049F4">
        <w:rPr>
          <w:rFonts w:ascii="Garamond" w:hAnsi="Garamond"/>
          <w:bCs/>
          <w:sz w:val="20"/>
          <w:szCs w:val="20"/>
        </w:rPr>
        <w:t>wizji lokalnej lub sprawdzenia przez niego dokumentów niezbędnych do realizacji zamówienia, o których mowa w art. 131 ust. 2 ustawy</w:t>
      </w:r>
      <w:r w:rsidRPr="009049F4">
        <w:rPr>
          <w:rFonts w:ascii="Garamond" w:hAnsi="Garamond"/>
          <w:sz w:val="20"/>
          <w:szCs w:val="20"/>
          <w:lang w:eastAsia="pl-PL"/>
        </w:rPr>
        <w:t>.</w:t>
      </w:r>
    </w:p>
    <w:p w14:paraId="0EF7F01F"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INFORMACJA O ZASTOSOWANIU PROCEDURY ODWRÓCONEJ</w:t>
      </w:r>
    </w:p>
    <w:p w14:paraId="150735B7" w14:textId="635BE44C" w:rsidR="009046AB" w:rsidRPr="009049F4" w:rsidRDefault="009046AB" w:rsidP="009049F4">
      <w:pPr>
        <w:numPr>
          <w:ilvl w:val="1"/>
          <w:numId w:val="95"/>
        </w:numPr>
        <w:tabs>
          <w:tab w:val="num" w:pos="0"/>
        </w:tabs>
        <w:spacing w:line="276" w:lineRule="auto"/>
        <w:ind w:left="0" w:firstLine="0"/>
        <w:jc w:val="both"/>
        <w:rPr>
          <w:rFonts w:ascii="Garamond" w:eastAsia="Garamond" w:hAnsi="Garamond" w:cs="Garamond"/>
          <w:sz w:val="20"/>
          <w:szCs w:val="20"/>
          <w:highlight w:val="yellow"/>
        </w:rPr>
      </w:pPr>
      <w:r w:rsidRPr="009049F4">
        <w:rPr>
          <w:rFonts w:ascii="Garamond" w:eastAsia="Garamond" w:hAnsi="Garamond" w:cs="Garamond"/>
          <w:sz w:val="20"/>
          <w:szCs w:val="20"/>
        </w:rPr>
        <w:t xml:space="preserve">Zamawiający informuje że stosownie do przepisu 139 ust. 1 </w:t>
      </w:r>
      <w:proofErr w:type="spellStart"/>
      <w:r w:rsidRPr="009049F4">
        <w:rPr>
          <w:rFonts w:ascii="Garamond" w:eastAsia="Garamond" w:hAnsi="Garamond" w:cs="Garamond"/>
          <w:sz w:val="20"/>
          <w:szCs w:val="20"/>
        </w:rPr>
        <w:t>Pzp</w:t>
      </w:r>
      <w:proofErr w:type="spellEnd"/>
      <w:r w:rsidRPr="009049F4">
        <w:rPr>
          <w:rFonts w:ascii="Garamond" w:eastAsia="Garamond" w:hAnsi="Garamond" w:cs="Garamond"/>
          <w:sz w:val="20"/>
          <w:szCs w:val="20"/>
        </w:rPr>
        <w:t xml:space="preserve"> zastosuje tę procedurę w tym postępowaniu ,,</w:t>
      </w:r>
      <w:r w:rsidRPr="009049F4">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9049F4">
        <w:rPr>
          <w:rFonts w:ascii="Garamond" w:hAnsi="Garamond" w:cs="Garamond"/>
          <w:sz w:val="20"/>
          <w:szCs w:val="20"/>
        </w:rPr>
        <w:t>.”</w:t>
      </w:r>
      <w:r w:rsidRPr="009049F4">
        <w:rPr>
          <w:rFonts w:ascii="Garamond" w:eastAsia="Garamond" w:hAnsi="Garamond" w:cs="Garamond"/>
          <w:sz w:val="20"/>
          <w:szCs w:val="20"/>
        </w:rPr>
        <w:t xml:space="preserve"> </w:t>
      </w:r>
    </w:p>
    <w:p w14:paraId="50A47569"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 xml:space="preserve">INFORMACJA CO DO PRAWA OPCJI ORAZ </w:t>
      </w:r>
      <w:r w:rsidRPr="009049F4">
        <w:rPr>
          <w:rFonts w:ascii="Garamond" w:hAnsi="Garamond" w:cs="Garamond"/>
          <w:b/>
          <w:bCs/>
          <w:sz w:val="20"/>
          <w:szCs w:val="20"/>
        </w:rPr>
        <w:t>OZNACZENIE PRZEDMIOTU ZAMÓWIENIA WEDŁUG KODU WSPÓLNEGO SŁOWNIKA ZAMÓWIEŃ</w:t>
      </w:r>
    </w:p>
    <w:p w14:paraId="69EF1138" w14:textId="22E5EDC5" w:rsidR="00847A95" w:rsidRPr="009049F4" w:rsidRDefault="00F540D6" w:rsidP="009049F4">
      <w:pPr>
        <w:tabs>
          <w:tab w:val="left" w:pos="0"/>
        </w:tabs>
        <w:spacing w:line="276" w:lineRule="auto"/>
        <w:jc w:val="both"/>
        <w:rPr>
          <w:rFonts w:ascii="Garamond" w:eastAsia="Garamond" w:hAnsi="Garamond" w:cs="Garamond"/>
          <w:sz w:val="20"/>
          <w:szCs w:val="20"/>
        </w:rPr>
      </w:pPr>
      <w:r w:rsidRPr="009049F4">
        <w:rPr>
          <w:rFonts w:ascii="Garamond" w:eastAsia="Garamond" w:hAnsi="Garamond" w:cs="Garamond"/>
          <w:bCs/>
          <w:sz w:val="20"/>
          <w:szCs w:val="20"/>
        </w:rPr>
        <w:t>8</w:t>
      </w:r>
      <w:r w:rsidR="009046AB" w:rsidRPr="009049F4">
        <w:rPr>
          <w:rFonts w:ascii="Garamond" w:eastAsia="Garamond" w:hAnsi="Garamond" w:cs="Garamond"/>
          <w:bCs/>
          <w:sz w:val="20"/>
          <w:szCs w:val="20"/>
        </w:rPr>
        <w:t xml:space="preserve">.1        </w:t>
      </w:r>
      <w:r w:rsidRPr="009049F4">
        <w:rPr>
          <w:rFonts w:ascii="Garamond" w:eastAsia="Garamond" w:hAnsi="Garamond" w:cs="Garamond"/>
          <w:bCs/>
          <w:sz w:val="20"/>
          <w:szCs w:val="20"/>
        </w:rPr>
        <w:t xml:space="preserve">       </w:t>
      </w:r>
      <w:r w:rsidR="009046AB" w:rsidRPr="009049F4">
        <w:rPr>
          <w:rFonts w:ascii="Garamond" w:eastAsia="Garamond" w:hAnsi="Garamond" w:cs="Garamond"/>
          <w:sz w:val="20"/>
          <w:szCs w:val="20"/>
        </w:rPr>
        <w:t xml:space="preserve">Zgodnie z prawem opcji: </w:t>
      </w:r>
      <w:r w:rsidR="00F21B7D" w:rsidRPr="009049F4">
        <w:rPr>
          <w:rFonts w:ascii="Garamond" w:eastAsia="Garamond" w:hAnsi="Garamond" w:cs="Garamond"/>
          <w:sz w:val="20"/>
          <w:szCs w:val="20"/>
        </w:rPr>
        <w:t xml:space="preserve">nie dotyczy </w:t>
      </w:r>
    </w:p>
    <w:p w14:paraId="2CD1DAD3" w14:textId="223AFF4E" w:rsidR="000B343E" w:rsidRDefault="00847A95" w:rsidP="009049F4">
      <w:pPr>
        <w:tabs>
          <w:tab w:val="left" w:pos="0"/>
        </w:tabs>
        <w:spacing w:line="276" w:lineRule="auto"/>
        <w:jc w:val="both"/>
        <w:rPr>
          <w:rStyle w:val="t286pc"/>
          <w:rFonts w:ascii="Garamond" w:hAnsi="Garamond"/>
          <w:b/>
          <w:bCs/>
          <w:sz w:val="20"/>
          <w:szCs w:val="20"/>
        </w:rPr>
      </w:pPr>
      <w:r w:rsidRPr="009049F4">
        <w:rPr>
          <w:rFonts w:ascii="Garamond" w:eastAsia="Garamond" w:hAnsi="Garamond" w:cs="Garamond"/>
          <w:sz w:val="20"/>
          <w:szCs w:val="20"/>
        </w:rPr>
        <w:t>8.2</w:t>
      </w:r>
      <w:r w:rsidRPr="009049F4">
        <w:rPr>
          <w:rFonts w:ascii="Garamond" w:eastAsia="Garamond" w:hAnsi="Garamond" w:cs="Garamond"/>
          <w:sz w:val="20"/>
          <w:szCs w:val="20"/>
        </w:rPr>
        <w:tab/>
      </w:r>
      <w:r w:rsidRPr="000B343E">
        <w:rPr>
          <w:rFonts w:ascii="Garamond" w:eastAsia="Garamond" w:hAnsi="Garamond" w:cs="Garamond"/>
          <w:sz w:val="20"/>
          <w:szCs w:val="20"/>
        </w:rPr>
        <w:t xml:space="preserve">     </w:t>
      </w:r>
      <w:r w:rsidR="00C96B89" w:rsidRPr="000B343E">
        <w:rPr>
          <w:rFonts w:ascii="Garamond" w:eastAsia="Garamond" w:hAnsi="Garamond" w:cs="Garamond"/>
          <w:sz w:val="20"/>
          <w:szCs w:val="20"/>
        </w:rPr>
        <w:t>Główne k</w:t>
      </w:r>
      <w:r w:rsidR="00FC20D9" w:rsidRPr="000B343E">
        <w:rPr>
          <w:rFonts w:ascii="Garamond" w:eastAsia="Garamond" w:hAnsi="Garamond" w:cs="Garamond"/>
          <w:sz w:val="20"/>
          <w:szCs w:val="20"/>
        </w:rPr>
        <w:t xml:space="preserve">od CPV : </w:t>
      </w:r>
      <w:r w:rsidR="00FF59C8" w:rsidRPr="000B343E">
        <w:rPr>
          <w:rStyle w:val="Pogrubienie"/>
          <w:rFonts w:ascii="Garamond" w:hAnsi="Garamond"/>
          <w:b w:val="0"/>
          <w:bCs w:val="0"/>
          <w:sz w:val="20"/>
          <w:szCs w:val="20"/>
        </w:rPr>
        <w:t>72260000-5 Usługi w zakresie oprogramowania</w:t>
      </w:r>
      <w:r w:rsidR="00FF59C8" w:rsidRPr="000B343E">
        <w:rPr>
          <w:rStyle w:val="Pogrubienie"/>
          <w:rFonts w:ascii="Garamond" w:hAnsi="Garamond"/>
          <w:sz w:val="20"/>
          <w:szCs w:val="20"/>
        </w:rPr>
        <w:t xml:space="preserve">, </w:t>
      </w:r>
      <w:r w:rsidR="00FF59C8" w:rsidRPr="000B343E">
        <w:rPr>
          <w:rStyle w:val="Pogrubienie"/>
          <w:rFonts w:ascii="Garamond" w:hAnsi="Garamond"/>
          <w:b w:val="0"/>
          <w:bCs w:val="0"/>
          <w:sz w:val="20"/>
          <w:szCs w:val="20"/>
        </w:rPr>
        <w:t>48180000-3</w:t>
      </w:r>
      <w:r w:rsidR="00FF59C8" w:rsidRPr="000B343E">
        <w:rPr>
          <w:rFonts w:ascii="Garamond" w:hAnsi="Garamond"/>
          <w:b/>
          <w:bCs/>
          <w:sz w:val="20"/>
          <w:szCs w:val="20"/>
        </w:rPr>
        <w:t xml:space="preserve"> </w:t>
      </w:r>
      <w:r w:rsidR="00FF59C8" w:rsidRPr="000B343E">
        <w:rPr>
          <w:rStyle w:val="Pogrubienie"/>
          <w:rFonts w:ascii="Garamond" w:hAnsi="Garamond"/>
          <w:b w:val="0"/>
          <w:bCs w:val="0"/>
          <w:sz w:val="20"/>
          <w:szCs w:val="20"/>
        </w:rPr>
        <w:t>pakiety oprogramowania medycznego</w:t>
      </w:r>
      <w:r w:rsidR="000B343E" w:rsidRPr="000B343E">
        <w:rPr>
          <w:rStyle w:val="t286pc"/>
          <w:rFonts w:ascii="Garamond" w:hAnsi="Garamond"/>
          <w:b/>
          <w:bCs/>
          <w:sz w:val="20"/>
          <w:szCs w:val="20"/>
        </w:rPr>
        <w:t xml:space="preserve">, </w:t>
      </w:r>
      <w:r w:rsidR="000B343E" w:rsidRPr="000B343E">
        <w:rPr>
          <w:rStyle w:val="Pogrubienie"/>
          <w:rFonts w:ascii="Garamond" w:hAnsi="Garamond"/>
          <w:b w:val="0"/>
          <w:bCs w:val="0"/>
          <w:sz w:val="20"/>
          <w:szCs w:val="20"/>
        </w:rPr>
        <w:t>32424000-1</w:t>
      </w:r>
      <w:r w:rsidR="000B343E" w:rsidRPr="000B343E">
        <w:rPr>
          <w:rFonts w:ascii="Garamond" w:hAnsi="Garamond"/>
          <w:b/>
          <w:bCs/>
          <w:sz w:val="20"/>
          <w:szCs w:val="20"/>
        </w:rPr>
        <w:t xml:space="preserve"> – </w:t>
      </w:r>
      <w:r w:rsidR="000B343E" w:rsidRPr="000B343E">
        <w:rPr>
          <w:rFonts w:ascii="Garamond" w:hAnsi="Garamond"/>
          <w:sz w:val="20"/>
          <w:szCs w:val="20"/>
        </w:rPr>
        <w:t>Infrastruktura sieciowa.</w:t>
      </w:r>
    </w:p>
    <w:p w14:paraId="2D31B2C1" w14:textId="3C281DB6" w:rsidR="00F867B6" w:rsidRPr="000534E2" w:rsidRDefault="009046AB" w:rsidP="009049F4">
      <w:pPr>
        <w:numPr>
          <w:ilvl w:val="0"/>
          <w:numId w:val="94"/>
        </w:numPr>
        <w:tabs>
          <w:tab w:val="left" w:pos="0"/>
        </w:tabs>
        <w:spacing w:line="276" w:lineRule="auto"/>
        <w:jc w:val="both"/>
        <w:rPr>
          <w:rFonts w:ascii="Garamond" w:hAnsi="Garamond"/>
          <w:b/>
          <w:bCs/>
        </w:rPr>
      </w:pPr>
      <w:r w:rsidRPr="009049F4">
        <w:rPr>
          <w:rFonts w:ascii="Garamond" w:eastAsia="Garamond" w:hAnsi="Garamond"/>
          <w:b/>
          <w:bCs/>
          <w:sz w:val="20"/>
          <w:szCs w:val="20"/>
        </w:rPr>
        <w:t>TERMIN WYKONANIA ZAMÓWIENIA PUBLICZNEGO:</w:t>
      </w:r>
      <w:r w:rsidR="00664FE7" w:rsidRPr="009049F4">
        <w:rPr>
          <w:rFonts w:ascii="Garamond" w:hAnsi="Garamond"/>
          <w:b/>
          <w:bCs/>
          <w:sz w:val="20"/>
          <w:szCs w:val="20"/>
        </w:rPr>
        <w:t xml:space="preserve"> </w:t>
      </w:r>
      <w:r w:rsidR="001F7E3A" w:rsidRPr="000534E2">
        <w:rPr>
          <w:rFonts w:ascii="Garamond" w:eastAsia="Garamond" w:hAnsi="Garamond" w:cs="Garamond"/>
          <w:color w:val="EE0000"/>
        </w:rPr>
        <w:t xml:space="preserve">Zamówienie </w:t>
      </w:r>
      <w:r w:rsidR="00D21FB2" w:rsidRPr="000534E2">
        <w:rPr>
          <w:rFonts w:ascii="Garamond" w:eastAsia="Garamond" w:hAnsi="Garamond" w:cs="Garamond"/>
          <w:color w:val="EE0000"/>
        </w:rPr>
        <w:t xml:space="preserve">powinno zostać zrealizowane </w:t>
      </w:r>
      <w:r w:rsidR="00F867B6" w:rsidRPr="000534E2">
        <w:rPr>
          <w:rFonts w:ascii="Garamond" w:hAnsi="Garamond"/>
          <w:b/>
          <w:bCs/>
          <w:color w:val="EE0000"/>
        </w:rPr>
        <w:t xml:space="preserve">do dnia </w:t>
      </w:r>
      <w:r w:rsidR="000B343E" w:rsidRPr="000534E2">
        <w:rPr>
          <w:rFonts w:ascii="Garamond" w:eastAsia="Garamond" w:hAnsi="Garamond" w:cs="Garamond"/>
          <w:b/>
          <w:bCs/>
          <w:color w:val="EE0000"/>
        </w:rPr>
        <w:t>0</w:t>
      </w:r>
      <w:r w:rsidR="00CC253F" w:rsidRPr="000534E2">
        <w:rPr>
          <w:rFonts w:ascii="Garamond" w:eastAsia="Garamond" w:hAnsi="Garamond" w:cs="Garamond"/>
          <w:b/>
          <w:bCs/>
          <w:color w:val="EE0000"/>
        </w:rPr>
        <w:t>7</w:t>
      </w:r>
      <w:r w:rsidR="00F867B6" w:rsidRPr="000534E2">
        <w:rPr>
          <w:rFonts w:ascii="Garamond" w:eastAsia="Garamond" w:hAnsi="Garamond" w:cs="Garamond"/>
          <w:b/>
          <w:bCs/>
          <w:color w:val="EE0000"/>
        </w:rPr>
        <w:t>.0</w:t>
      </w:r>
      <w:r w:rsidR="000B343E" w:rsidRPr="000534E2">
        <w:rPr>
          <w:rFonts w:ascii="Garamond" w:eastAsia="Garamond" w:hAnsi="Garamond" w:cs="Garamond"/>
          <w:b/>
          <w:bCs/>
          <w:color w:val="EE0000"/>
        </w:rPr>
        <w:t>8</w:t>
      </w:r>
      <w:r w:rsidR="00F867B6" w:rsidRPr="000534E2">
        <w:rPr>
          <w:rFonts w:ascii="Garamond" w:eastAsia="Garamond" w:hAnsi="Garamond" w:cs="Garamond"/>
          <w:b/>
          <w:bCs/>
          <w:color w:val="EE0000"/>
        </w:rPr>
        <w:t>.2026 roku</w:t>
      </w:r>
      <w:r w:rsidR="00D21FB2" w:rsidRPr="000534E2">
        <w:rPr>
          <w:rFonts w:ascii="Garamond" w:eastAsia="Garamond" w:hAnsi="Garamond" w:cs="Garamond"/>
          <w:color w:val="EE0000"/>
        </w:rPr>
        <w:t xml:space="preserve">. </w:t>
      </w:r>
    </w:p>
    <w:p w14:paraId="3C2FB57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bCs/>
          <w:sz w:val="20"/>
          <w:szCs w:val="20"/>
        </w:rPr>
        <w:t>OPIS WARUNKÓW UDZIAŁU W POSTĘPOWANIU ORAZ SPOSOBU OCENY ICH SPEŁNIENIA</w:t>
      </w:r>
    </w:p>
    <w:p w14:paraId="0D50FD48" w14:textId="41F39B33" w:rsidR="009046AB" w:rsidRPr="009049F4" w:rsidRDefault="009046AB" w:rsidP="009049F4">
      <w:pPr>
        <w:widowControl w:val="0"/>
        <w:numPr>
          <w:ilvl w:val="1"/>
          <w:numId w:val="94"/>
        </w:numPr>
        <w:spacing w:line="276" w:lineRule="auto"/>
        <w:jc w:val="both"/>
        <w:textAlignment w:val="auto"/>
        <w:rPr>
          <w:rFonts w:ascii="Garamond" w:hAnsi="Garamond"/>
          <w:sz w:val="20"/>
          <w:szCs w:val="20"/>
        </w:rPr>
      </w:pPr>
      <w:bookmarkStart w:id="2" w:name="_Hlk104445370"/>
      <w:r w:rsidRPr="009049F4">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9049F4">
        <w:rPr>
          <w:rFonts w:ascii="Garamond" w:eastAsia="Arial" w:hAnsi="Garamond" w:cs="Arial"/>
          <w:b/>
          <w:sz w:val="20"/>
          <w:szCs w:val="20"/>
        </w:rPr>
        <w:t xml:space="preserve">oraz w </w:t>
      </w:r>
      <w:r w:rsidRPr="009049F4">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sz w:val="20"/>
          <w:szCs w:val="20"/>
        </w:rPr>
        <w:t>późn</w:t>
      </w:r>
      <w:proofErr w:type="spellEnd"/>
      <w:r w:rsidRPr="009049F4">
        <w:rPr>
          <w:rFonts w:ascii="Garamond" w:hAnsi="Garamond" w:cs="Arial"/>
          <w:sz w:val="20"/>
          <w:szCs w:val="20"/>
        </w:rPr>
        <w:t xml:space="preserve">. zm.) </w:t>
      </w:r>
      <w:r w:rsidRPr="009049F4">
        <w:rPr>
          <w:rFonts w:ascii="Garamond" w:hAnsi="Garamond" w:cs="Garamond"/>
          <w:sz w:val="20"/>
          <w:szCs w:val="20"/>
        </w:rPr>
        <w:t>oraz spełniają (o ile zostały określone) warunki udziału w postępowaniu określone przez Zamawiającego w Ogłoszeniu o zamówieniu i SWZ</w:t>
      </w:r>
      <w:bookmarkEnd w:id="2"/>
      <w:r w:rsidRPr="009049F4">
        <w:rPr>
          <w:rFonts w:ascii="Garamond" w:hAnsi="Garamond" w:cs="Garamond"/>
          <w:sz w:val="20"/>
          <w:szCs w:val="20"/>
        </w:rPr>
        <w:t>.</w:t>
      </w:r>
    </w:p>
    <w:p w14:paraId="77117A56" w14:textId="77777777" w:rsidR="009046AB" w:rsidRPr="009049F4" w:rsidRDefault="009046AB" w:rsidP="009049F4">
      <w:pPr>
        <w:widowControl w:val="0"/>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Zamawiający nie przewiduje fakultatywnych podstaw wykluczenia wskazanych w ustawie Prawo zamówień publicznych.</w:t>
      </w:r>
    </w:p>
    <w:p w14:paraId="748F2482" w14:textId="77777777" w:rsidR="009046AB" w:rsidRPr="009049F4" w:rsidRDefault="009046AB" w:rsidP="009049F4">
      <w:pPr>
        <w:widowControl w:val="0"/>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 udzielenie zamówienia mogą ubiegać się Wykonawcy, którzy spełniają warunki dotyczące:</w:t>
      </w:r>
    </w:p>
    <w:p w14:paraId="32788564" w14:textId="77777777" w:rsidR="009046AB" w:rsidRPr="009049F4" w:rsidRDefault="009046AB" w:rsidP="009049F4">
      <w:pPr>
        <w:widowControl w:val="0"/>
        <w:numPr>
          <w:ilvl w:val="2"/>
          <w:numId w:val="38"/>
        </w:numPr>
        <w:spacing w:line="276" w:lineRule="auto"/>
        <w:jc w:val="both"/>
        <w:rPr>
          <w:rFonts w:ascii="Garamond" w:hAnsi="Garamond"/>
          <w:b/>
          <w:bCs/>
          <w:sz w:val="20"/>
          <w:szCs w:val="20"/>
        </w:rPr>
      </w:pPr>
      <w:r w:rsidRPr="009049F4">
        <w:rPr>
          <w:rFonts w:ascii="Garamond" w:hAnsi="Garamond" w:cs="Arial"/>
          <w:b/>
          <w:bCs/>
          <w:sz w:val="20"/>
          <w:szCs w:val="20"/>
        </w:rPr>
        <w:t>zdolności do występowania w obrocie gospodarczym;</w:t>
      </w:r>
    </w:p>
    <w:p w14:paraId="54A21209"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Zamawiający nie stawia wymagań w tym zakresie.</w:t>
      </w:r>
    </w:p>
    <w:p w14:paraId="689AD2C3" w14:textId="77777777" w:rsidR="009046AB" w:rsidRPr="009049F4" w:rsidRDefault="009046AB" w:rsidP="009049F4">
      <w:pPr>
        <w:widowControl w:val="0"/>
        <w:numPr>
          <w:ilvl w:val="2"/>
          <w:numId w:val="38"/>
        </w:numPr>
        <w:spacing w:line="276" w:lineRule="auto"/>
        <w:jc w:val="both"/>
        <w:rPr>
          <w:rFonts w:ascii="Garamond" w:hAnsi="Garamond" w:cs="Garamond"/>
          <w:b/>
          <w:bCs/>
          <w:sz w:val="20"/>
          <w:szCs w:val="20"/>
        </w:rPr>
      </w:pPr>
      <w:r w:rsidRPr="009049F4">
        <w:rPr>
          <w:rFonts w:ascii="Garamond" w:hAnsi="Garamond" w:cs="Arial"/>
          <w:b/>
          <w:bCs/>
          <w:sz w:val="20"/>
          <w:szCs w:val="20"/>
        </w:rPr>
        <w:t>uprawnień do prowadzenia określonej działalności gospodarczej lub zawodowej, o ile wynika to z odrębnych przepisów</w:t>
      </w:r>
      <w:r w:rsidRPr="009049F4">
        <w:rPr>
          <w:rFonts w:ascii="Garamond" w:hAnsi="Garamond" w:cs="Arial"/>
          <w:sz w:val="20"/>
          <w:szCs w:val="20"/>
        </w:rPr>
        <w:t>;</w:t>
      </w:r>
    </w:p>
    <w:p w14:paraId="16946779" w14:textId="77777777" w:rsidR="009046AB" w:rsidRPr="009049F4" w:rsidRDefault="009046AB" w:rsidP="009049F4">
      <w:pPr>
        <w:spacing w:line="276" w:lineRule="auto"/>
        <w:jc w:val="both"/>
        <w:rPr>
          <w:rFonts w:ascii="Garamond" w:hAnsi="Garamond" w:cs="Arial"/>
          <w:b/>
          <w:sz w:val="20"/>
          <w:szCs w:val="20"/>
        </w:rPr>
      </w:pPr>
      <w:r w:rsidRPr="009049F4">
        <w:rPr>
          <w:rFonts w:ascii="Garamond" w:eastAsia="SimSun" w:hAnsi="Garamond" w:cs="Garamond"/>
          <w:sz w:val="20"/>
          <w:szCs w:val="20"/>
        </w:rPr>
        <w:t>Zamawiający nie stawia wymagań w tym zakresie.</w:t>
      </w:r>
    </w:p>
    <w:p w14:paraId="56523E42"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sytuacji ekonomicznej lub finansowej;</w:t>
      </w:r>
    </w:p>
    <w:p w14:paraId="2C2B57BF"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 xml:space="preserve">Zamawiający </w:t>
      </w:r>
      <w:bookmarkStart w:id="3" w:name="_Hlk64621072"/>
      <w:r w:rsidRPr="009049F4">
        <w:rPr>
          <w:rFonts w:ascii="Garamond" w:hAnsi="Garamond" w:cs="Garamond"/>
          <w:sz w:val="20"/>
          <w:szCs w:val="20"/>
        </w:rPr>
        <w:t>nie stawia wymagań w tym zakresie.</w:t>
      </w:r>
    </w:p>
    <w:bookmarkEnd w:id="3"/>
    <w:p w14:paraId="15D21833"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zdolności technicznej lub zawodowej.</w:t>
      </w:r>
    </w:p>
    <w:p w14:paraId="70E9A5AC" w14:textId="77777777" w:rsidR="0040535A" w:rsidRPr="009049F4" w:rsidRDefault="0040535A" w:rsidP="009049F4">
      <w:pPr>
        <w:jc w:val="both"/>
        <w:rPr>
          <w:rFonts w:ascii="Garamond" w:hAnsi="Garamond" w:cs="Garamond"/>
          <w:sz w:val="20"/>
          <w:szCs w:val="20"/>
        </w:rPr>
      </w:pPr>
      <w:r w:rsidRPr="009049F4">
        <w:rPr>
          <w:rFonts w:ascii="Garamond" w:hAnsi="Garamond" w:cs="Garamond"/>
          <w:sz w:val="20"/>
          <w:szCs w:val="20"/>
        </w:rPr>
        <w:t>Zamawiający nie stawia wymagań w tym zakresie.</w:t>
      </w:r>
    </w:p>
    <w:p w14:paraId="1E8F2C9F" w14:textId="77777777" w:rsidR="009046AB" w:rsidRPr="009049F4" w:rsidRDefault="009046AB" w:rsidP="009049F4">
      <w:pPr>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Opis sposobu dokonywania oceny spełniania warunków udziału w postępowaniu oraz braku podstaw wykluczenia:</w:t>
      </w:r>
    </w:p>
    <w:p w14:paraId="75AF8B7A" w14:textId="77777777" w:rsidR="009046AB" w:rsidRPr="009049F4" w:rsidRDefault="009046AB" w:rsidP="009049F4">
      <w:pPr>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Ocena spełniania odbywa się dwuetapowo:</w:t>
      </w:r>
    </w:p>
    <w:p w14:paraId="2B34DA5D" w14:textId="1982F712" w:rsidR="006372E3" w:rsidRPr="009049F4" w:rsidRDefault="009046AB" w:rsidP="009049F4">
      <w:pPr>
        <w:widowControl w:val="0"/>
        <w:numPr>
          <w:ilvl w:val="3"/>
          <w:numId w:val="38"/>
        </w:numPr>
        <w:tabs>
          <w:tab w:val="left" w:pos="0"/>
        </w:tabs>
        <w:spacing w:line="276" w:lineRule="auto"/>
        <w:jc w:val="both"/>
        <w:textAlignment w:val="auto"/>
        <w:rPr>
          <w:rFonts w:ascii="Garamond" w:hAnsi="Garamond"/>
          <w:sz w:val="20"/>
          <w:szCs w:val="20"/>
        </w:rPr>
      </w:pPr>
      <w:r w:rsidRPr="009049F4">
        <w:rPr>
          <w:rFonts w:ascii="Garamond" w:hAnsi="Garamond" w:cs="Garamond"/>
          <w:b/>
          <w:bCs/>
          <w:sz w:val="20"/>
          <w:szCs w:val="20"/>
          <w:u w:val="single"/>
        </w:rPr>
        <w:t>Etap I</w:t>
      </w:r>
      <w:r w:rsidRPr="009049F4">
        <w:rPr>
          <w:rFonts w:ascii="Garamond" w:hAnsi="Garamond" w:cs="Garamond"/>
          <w:b/>
          <w:bCs/>
          <w:sz w:val="20"/>
          <w:szCs w:val="20"/>
        </w:rPr>
        <w:t xml:space="preserve"> </w:t>
      </w:r>
      <w:r w:rsidRPr="009049F4">
        <w:rPr>
          <w:rFonts w:ascii="Garamond" w:hAnsi="Garamond" w:cs="Garamond"/>
          <w:sz w:val="20"/>
          <w:szCs w:val="20"/>
        </w:rPr>
        <w:t>– Ocena wstępna, której poddawani są wszyscy Wykonawcy odbędzie się na podstawie informacji zawartych</w:t>
      </w:r>
      <w:r w:rsidRPr="009049F4">
        <w:rPr>
          <w:rFonts w:ascii="Garamond" w:hAnsi="Garamond" w:cs="Garamond"/>
          <w:b/>
          <w:bCs/>
          <w:sz w:val="20"/>
          <w:szCs w:val="20"/>
        </w:rPr>
        <w:t xml:space="preserve"> </w:t>
      </w:r>
      <w:r w:rsidRPr="009049F4">
        <w:rPr>
          <w:rFonts w:ascii="Garamond" w:hAnsi="Garamond" w:cs="Garamond"/>
          <w:sz w:val="20"/>
          <w:szCs w:val="20"/>
        </w:rPr>
        <w:t>w</w:t>
      </w:r>
      <w:r w:rsidR="00385B20" w:rsidRPr="009049F4">
        <w:rPr>
          <w:rFonts w:ascii="Garamond" w:hAnsi="Garamond" w:cs="Garamond"/>
          <w:sz w:val="20"/>
          <w:szCs w:val="20"/>
        </w:rPr>
        <w:t xml:space="preserve"> </w:t>
      </w:r>
      <w:r w:rsidRPr="009049F4">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9049F4">
        <w:rPr>
          <w:rFonts w:ascii="Garamond" w:eastAsia="Calibri" w:hAnsi="Garamond" w:cs="Garamond"/>
          <w:b/>
          <w:bCs/>
          <w:sz w:val="20"/>
          <w:szCs w:val="20"/>
        </w:rPr>
        <w:t xml:space="preserve"> :</w:t>
      </w:r>
      <w:r w:rsidRPr="009049F4">
        <w:rPr>
          <w:rFonts w:ascii="Garamond" w:hAnsi="Garamond"/>
          <w:b/>
          <w:bCs/>
          <w:sz w:val="20"/>
          <w:szCs w:val="20"/>
        </w:rPr>
        <w:t xml:space="preserve"> </w:t>
      </w:r>
      <w:hyperlink r:id="rId10" w:history="1">
        <w:r w:rsidR="00080C90" w:rsidRPr="009049F4">
          <w:rPr>
            <w:rStyle w:val="Hipercze"/>
            <w:rFonts w:ascii="Garamond" w:hAnsi="Garamond"/>
            <w:color w:val="auto"/>
            <w:sz w:val="20"/>
            <w:szCs w:val="20"/>
          </w:rPr>
          <w:t>https://www.gov.pl/web/uzp/jednolity-europejski-dokument-zamowienia</w:t>
        </w:r>
      </w:hyperlink>
    </w:p>
    <w:p w14:paraId="4E4B20BE" w14:textId="77777777" w:rsidR="009046AB" w:rsidRDefault="009046AB" w:rsidP="009049F4">
      <w:pPr>
        <w:widowControl w:val="0"/>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u w:val="single"/>
        </w:rPr>
        <w:t xml:space="preserve">Etap II - </w:t>
      </w:r>
      <w:r w:rsidRPr="009049F4">
        <w:rPr>
          <w:rFonts w:ascii="Garamond" w:hAnsi="Garamond" w:cs="Garamond"/>
          <w:b/>
          <w:bCs/>
          <w:sz w:val="20"/>
          <w:szCs w:val="20"/>
        </w:rPr>
        <w:t xml:space="preserve">Ostateczne potwierdzenie spełniania warunków udziału w postępowaniu zostanie dokonane na podstawie </w:t>
      </w:r>
      <w:r w:rsidRPr="009049F4">
        <w:rPr>
          <w:rFonts w:ascii="Garamond" w:hAnsi="Garamond"/>
          <w:b/>
          <w:bCs/>
          <w:sz w:val="20"/>
          <w:szCs w:val="20"/>
        </w:rPr>
        <w:t xml:space="preserve">podmiotowych środków dowodowych </w:t>
      </w:r>
      <w:r w:rsidRPr="009049F4">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12E55223" w14:textId="77777777" w:rsidR="000B343E" w:rsidRPr="000B343E"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 xml:space="preserve">Wykonawca może posłużyć się certyfikatem wykonawcy wydanym zgodnie z przepisami ustawy Prawo zamówień </w:t>
      </w:r>
      <w:r w:rsidRPr="005611D8">
        <w:rPr>
          <w:rFonts w:ascii="Garamond" w:hAnsi="Garamond"/>
          <w:kern w:val="0"/>
          <w:sz w:val="20"/>
          <w:szCs w:val="20"/>
          <w:lang w:eastAsia="pl-PL"/>
        </w:rPr>
        <w:lastRenderedPageBreak/>
        <w:t>publicznych. Zamawiający uwzględni informacje objęte certyfikatem w zakresie wynikającym z obowiązujących przepisów prawa.</w:t>
      </w:r>
    </w:p>
    <w:p w14:paraId="6E528A24" w14:textId="6F8A73A6" w:rsidR="000B343E" w:rsidRPr="005611D8" w:rsidRDefault="000B343E" w:rsidP="000B343E">
      <w:pPr>
        <w:widowControl w:val="0"/>
        <w:numPr>
          <w:ilvl w:val="3"/>
          <w:numId w:val="38"/>
        </w:numPr>
        <w:tabs>
          <w:tab w:val="left" w:pos="0"/>
        </w:tabs>
        <w:spacing w:line="276" w:lineRule="auto"/>
        <w:jc w:val="both"/>
        <w:textAlignment w:val="auto"/>
        <w:rPr>
          <w:rFonts w:ascii="Garamond" w:hAnsi="Garamond"/>
          <w:sz w:val="20"/>
          <w:szCs w:val="20"/>
        </w:rPr>
      </w:pPr>
      <w:r w:rsidRPr="005611D8">
        <w:rPr>
          <w:rFonts w:ascii="Garamond" w:hAnsi="Garamond"/>
          <w:kern w:val="0"/>
          <w:sz w:val="20"/>
          <w:szCs w:val="20"/>
          <w:lang w:eastAsia="pl-PL"/>
        </w:rPr>
        <w:t>Jeżeli certyfikat wykonawcy nie obejmuje wszystkich okoliczności wymaganych przez Zamawiającego w niniejszym postępowaniu, Wykonawca składa podmiotowe środki dowodowe wyłącznie w zakresie nieobjętym certyfikatem.</w:t>
      </w:r>
    </w:p>
    <w:p w14:paraId="3333EA19" w14:textId="65FB2F3E"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9049F4">
        <w:rPr>
          <w:rFonts w:ascii="Garamond" w:hAnsi="Garamond" w:cs="Arial"/>
          <w:sz w:val="20"/>
          <w:szCs w:val="20"/>
        </w:rPr>
        <w:t xml:space="preserve"> </w:t>
      </w:r>
      <w:r w:rsidRPr="009049F4">
        <w:rPr>
          <w:rFonts w:ascii="Garamond" w:hAnsi="Garamond" w:cs="Arial"/>
          <w:sz w:val="20"/>
          <w:szCs w:val="20"/>
        </w:rPr>
        <w:t>wyznaczonym terminie, chyba że wniosek o dopuszczenie do udziału w</w:t>
      </w:r>
      <w:r w:rsidR="00B34DEA" w:rsidRPr="009049F4">
        <w:rPr>
          <w:rFonts w:ascii="Garamond" w:hAnsi="Garamond" w:cs="Arial"/>
          <w:sz w:val="20"/>
          <w:szCs w:val="20"/>
        </w:rPr>
        <w:t xml:space="preserve"> </w:t>
      </w:r>
      <w:r w:rsidRPr="009049F4">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r w:rsidR="003676EB" w:rsidRPr="005611D8">
        <w:rPr>
          <w:rFonts w:ascii="Garamond" w:hAnsi="Garamond"/>
          <w:sz w:val="20"/>
          <w:szCs w:val="20"/>
        </w:rPr>
        <w:t>Powyższe stosuje się odpowiednio do certyfikatu wykonawcy, w zakresie wynikającym z przepisów ustawy Prawo zamówień publicznych.</w:t>
      </w:r>
    </w:p>
    <w:p w14:paraId="69A88916"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29F18947" w14:textId="0E076F70" w:rsidR="003676EB" w:rsidRPr="003676EB" w:rsidRDefault="003676EB" w:rsidP="003676EB">
      <w:pPr>
        <w:numPr>
          <w:ilvl w:val="1"/>
          <w:numId w:val="38"/>
        </w:numPr>
        <w:spacing w:line="276" w:lineRule="auto"/>
        <w:jc w:val="both"/>
        <w:rPr>
          <w:rFonts w:ascii="Garamond" w:hAnsi="Garamond" w:cs="Garamond"/>
          <w:sz w:val="20"/>
          <w:szCs w:val="20"/>
        </w:rPr>
      </w:pPr>
      <w:r w:rsidRPr="003676EB">
        <w:rPr>
          <w:rFonts w:ascii="Garamond" w:hAnsi="Garamond" w:cs="Arial"/>
          <w:sz w:val="20"/>
          <w:szCs w:val="20"/>
        </w:rPr>
        <w:t xml:space="preserve">Zamawiający może żądać od wykonawców wyjaśnień dotyczących treści oświadczenia, o którym mowa w art. 125 ust.1, lub złożonych podmiotowych środków dowodowych lub innych dokumentów lub oświadczeń składanych </w:t>
      </w:r>
      <w:r w:rsidRPr="003676EB">
        <w:rPr>
          <w:rFonts w:ascii="Garamond" w:hAnsi="Garamond" w:cs="Arial"/>
          <w:sz w:val="20"/>
          <w:szCs w:val="20"/>
        </w:rPr>
        <w:br/>
        <w:t xml:space="preserve">w postępowaniu. </w:t>
      </w:r>
      <w:r w:rsidRPr="003676EB">
        <w:rPr>
          <w:rFonts w:ascii="Garamond" w:hAnsi="Garamond"/>
          <w:sz w:val="20"/>
          <w:szCs w:val="20"/>
        </w:rPr>
        <w:t>Zamawiający może również żądać wyjaśnień dotyczących zakresu lub aktualności certyfikatu wykonawcy, jeżeli jest to niezbędne do przeprowadzenia postępowania.</w:t>
      </w:r>
    </w:p>
    <w:p w14:paraId="7233FA31" w14:textId="216816F9"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 xml:space="preserve">Zgodnie z art. 107 ust. 1 </w:t>
      </w:r>
      <w:proofErr w:type="spellStart"/>
      <w:r w:rsidRPr="009049F4">
        <w:rPr>
          <w:rFonts w:ascii="Garamond" w:hAnsi="Garamond" w:cs="Arial"/>
          <w:sz w:val="20"/>
          <w:szCs w:val="20"/>
        </w:rPr>
        <w:t>Pzp</w:t>
      </w:r>
      <w:proofErr w:type="spellEnd"/>
      <w:r w:rsidRPr="009049F4">
        <w:rPr>
          <w:rFonts w:ascii="Garamond" w:hAnsi="Garamond" w:cs="Arial"/>
          <w:sz w:val="20"/>
          <w:szCs w:val="20"/>
        </w:rPr>
        <w:t xml:space="preserve">, W przypadku gdy w postanowieniach SWZ, zamawiający żąda złożenia przedmiotowych środków dowodowych, wykonawca składa je wraz z ofertą. </w:t>
      </w:r>
    </w:p>
    <w:p w14:paraId="4F1211F4"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9049F4">
        <w:rPr>
          <w:rFonts w:ascii="Garamond" w:hAnsi="Garamond"/>
          <w:sz w:val="20"/>
          <w:szCs w:val="20"/>
        </w:rPr>
        <w:t xml:space="preserve"> Postanowienia w zdaniu poprzedzającym nie stosuje się, </w:t>
      </w:r>
      <w:r w:rsidRPr="009049F4">
        <w:rPr>
          <w:rFonts w:ascii="Garamond" w:hAnsi="Garamond" w:cs="Arial"/>
          <w:sz w:val="20"/>
          <w:szCs w:val="20"/>
        </w:rPr>
        <w:t>jeżeli przedmiotowy środek dowodowy służy potwierdzeniu zgodności z cechami lub kryteriami określonymi w</w:t>
      </w:r>
      <w:r w:rsidR="00891B40" w:rsidRPr="009049F4">
        <w:rPr>
          <w:rFonts w:ascii="Garamond" w:hAnsi="Garamond" w:cs="Arial"/>
          <w:sz w:val="20"/>
          <w:szCs w:val="20"/>
        </w:rPr>
        <w:t xml:space="preserve"> </w:t>
      </w:r>
      <w:r w:rsidRPr="009049F4">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może żądać od wykonawców wyjaśnień dotyczących treści przedmiotowych środków dowodowych.</w:t>
      </w:r>
    </w:p>
    <w:p w14:paraId="6B4929D6"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Wykonawca może w celu potwierdzenia spełniania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Wykonawca, który polega na zdolnościach lub sytuacji podmiotów udostępniających zasoby, składa, wraz z</w:t>
      </w:r>
      <w:r w:rsidR="00125459" w:rsidRPr="009049F4">
        <w:rPr>
          <w:rFonts w:ascii="Garamond" w:hAnsi="Garamond" w:cs="Arial"/>
          <w:sz w:val="20"/>
          <w:szCs w:val="20"/>
        </w:rPr>
        <w:t xml:space="preserve"> </w:t>
      </w:r>
      <w:r w:rsidRPr="009049F4">
        <w:rPr>
          <w:rFonts w:ascii="Garamond" w:hAnsi="Garamond" w:cs="Arial"/>
          <w:sz w:val="20"/>
          <w:szCs w:val="20"/>
        </w:rPr>
        <w:t>wnioskiem o dopuszczenie do udziału w</w:t>
      </w:r>
      <w:r w:rsidR="00125459" w:rsidRPr="009049F4">
        <w:rPr>
          <w:rFonts w:ascii="Garamond" w:hAnsi="Garamond" w:cs="Arial"/>
          <w:sz w:val="20"/>
          <w:szCs w:val="20"/>
        </w:rPr>
        <w:t xml:space="preserve"> </w:t>
      </w:r>
      <w:r w:rsidRPr="009049F4">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9049F4">
        <w:rPr>
          <w:rFonts w:ascii="Garamond" w:hAnsi="Garamond" w:cs="Arial"/>
          <w:sz w:val="20"/>
          <w:szCs w:val="20"/>
        </w:rPr>
        <w:t xml:space="preserve"> </w:t>
      </w:r>
      <w:r w:rsidRPr="009049F4">
        <w:rPr>
          <w:rFonts w:ascii="Garamond" w:hAnsi="Garamond" w:cs="Arial"/>
          <w:sz w:val="20"/>
          <w:szCs w:val="20"/>
        </w:rPr>
        <w:t>odniesieniu do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9049F4">
        <w:rPr>
          <w:rFonts w:ascii="Garamond" w:hAnsi="Garamond" w:cs="Arial"/>
          <w:sz w:val="20"/>
          <w:szCs w:val="20"/>
        </w:rPr>
        <w:t xml:space="preserve"> </w:t>
      </w:r>
      <w:r w:rsidRPr="009049F4">
        <w:rPr>
          <w:rFonts w:ascii="Garamond" w:hAnsi="Garamond" w:cs="Arial"/>
          <w:sz w:val="20"/>
          <w:szCs w:val="20"/>
        </w:rPr>
        <w:t xml:space="preserve">których mowa w art. 112 ust. 2 </w:t>
      </w:r>
      <w:proofErr w:type="spellStart"/>
      <w:r w:rsidRPr="009049F4">
        <w:rPr>
          <w:rFonts w:ascii="Garamond" w:hAnsi="Garamond" w:cs="Arial"/>
          <w:sz w:val="20"/>
          <w:szCs w:val="20"/>
        </w:rPr>
        <w:t>pk</w:t>
      </w:r>
      <w:proofErr w:type="spellEnd"/>
      <w:r w:rsidRPr="009049F4">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77777777" w:rsidR="009046AB" w:rsidRPr="009049F4" w:rsidRDefault="009046AB" w:rsidP="009049F4">
      <w:pPr>
        <w:widowControl w:val="0"/>
        <w:numPr>
          <w:ilvl w:val="0"/>
          <w:numId w:val="94"/>
        </w:numPr>
        <w:tabs>
          <w:tab w:val="left" w:pos="0"/>
        </w:tabs>
        <w:spacing w:line="276" w:lineRule="auto"/>
        <w:jc w:val="both"/>
        <w:rPr>
          <w:rFonts w:ascii="Garamond" w:hAnsi="Garamond"/>
          <w:sz w:val="20"/>
          <w:szCs w:val="20"/>
        </w:rPr>
      </w:pPr>
      <w:r w:rsidRPr="009049F4">
        <w:rPr>
          <w:rFonts w:ascii="Garamond" w:hAnsi="Garamond" w:cs="Tahoma"/>
          <w:b/>
          <w:sz w:val="20"/>
          <w:szCs w:val="20"/>
          <w:lang w:eastAsia="ar-SA"/>
        </w:rPr>
        <w:t>WYKAZ OŚWIADCZEŃ I DOKUMENTÓW JAKIE WYKONAWCA ZOBOWIĄZANY JEST ZŁOŻYĆ WRAZ Z OFERTĄ!!!!!!!!!!!!!!!!!!!!!!!!!! :</w:t>
      </w:r>
    </w:p>
    <w:p w14:paraId="3C321CA9" w14:textId="77777777" w:rsidR="009046AB" w:rsidRPr="009049F4" w:rsidRDefault="009046AB" w:rsidP="009049F4">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9049F4">
        <w:rPr>
          <w:rFonts w:ascii="Garamond" w:hAnsi="Garamond" w:cs="Tahoma"/>
          <w:b/>
          <w:sz w:val="20"/>
          <w:szCs w:val="20"/>
          <w:u w:val="single"/>
          <w:lang w:eastAsia="ar-SA"/>
        </w:rPr>
        <w:t>Dokumenty wraz z ofertą!!!!!!!!!!!!!!!!!!!! :</w:t>
      </w:r>
    </w:p>
    <w:p w14:paraId="6982612C" w14:textId="139002E8" w:rsidR="00A47669" w:rsidRPr="009049F4" w:rsidRDefault="009046AB"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w:t>
      </w:r>
      <w:r w:rsidR="00A47669" w:rsidRPr="009049F4">
        <w:rPr>
          <w:rFonts w:ascii="Garamond" w:hAnsi="Garamond" w:cs="Garamond"/>
          <w:b/>
          <w:bCs/>
          <w:sz w:val="20"/>
          <w:szCs w:val="20"/>
        </w:rPr>
        <w:t>1</w:t>
      </w:r>
      <w:r w:rsidRPr="009049F4">
        <w:rPr>
          <w:rFonts w:ascii="Garamond" w:hAnsi="Garamond" w:cs="Garamond"/>
          <w:b/>
          <w:bCs/>
          <w:sz w:val="20"/>
          <w:szCs w:val="20"/>
        </w:rPr>
        <w:t xml:space="preserve"> – </w:t>
      </w:r>
      <w:r w:rsidR="009930F7" w:rsidRPr="009049F4">
        <w:rPr>
          <w:rFonts w:ascii="Garamond" w:hAnsi="Garamond" w:cs="Garamond"/>
          <w:bCs/>
          <w:sz w:val="20"/>
          <w:szCs w:val="20"/>
        </w:rPr>
        <w:t xml:space="preserve">zestawienie wymagań i zaoferowanych </w:t>
      </w:r>
      <w:r w:rsidR="009930F7" w:rsidRPr="009049F4">
        <w:rPr>
          <w:rFonts w:ascii="Garamond" w:hAnsi="Garamond" w:cs="Garamond"/>
          <w:bCs/>
          <w:sz w:val="20"/>
          <w:szCs w:val="20"/>
        </w:rPr>
        <w:lastRenderedPageBreak/>
        <w:t>parametrów i przedmiotów</w:t>
      </w:r>
      <w:r w:rsidRPr="009049F4">
        <w:rPr>
          <w:rFonts w:ascii="Garamond" w:hAnsi="Garamond" w:cs="Garamond"/>
          <w:bCs/>
          <w:sz w:val="20"/>
          <w:szCs w:val="20"/>
        </w:rPr>
        <w:t>,</w:t>
      </w:r>
    </w:p>
    <w:p w14:paraId="49D6D6C3" w14:textId="77777777" w:rsidR="00A47669" w:rsidRPr="009049F4" w:rsidRDefault="00A47669"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2 – </w:t>
      </w:r>
      <w:r w:rsidRPr="009049F4">
        <w:rPr>
          <w:rFonts w:ascii="Garamond" w:hAnsi="Garamond" w:cs="Garamond"/>
          <w:bCs/>
          <w:sz w:val="20"/>
          <w:szCs w:val="20"/>
        </w:rPr>
        <w:t>formularz ofertowy,</w:t>
      </w:r>
    </w:p>
    <w:p w14:paraId="51F9C165" w14:textId="750C6921" w:rsidR="009046AB" w:rsidRPr="009049F4" w:rsidRDefault="00A909D0" w:rsidP="009049F4">
      <w:pPr>
        <w:widowControl w:val="0"/>
        <w:numPr>
          <w:ilvl w:val="2"/>
          <w:numId w:val="118"/>
        </w:numPr>
        <w:tabs>
          <w:tab w:val="left" w:pos="0"/>
        </w:tabs>
        <w:spacing w:line="276" w:lineRule="auto"/>
        <w:ind w:left="0" w:firstLine="0"/>
        <w:jc w:val="both"/>
        <w:textAlignment w:val="auto"/>
        <w:rPr>
          <w:rFonts w:ascii="Garamond" w:hAnsi="Garamond"/>
          <w:sz w:val="20"/>
          <w:szCs w:val="20"/>
        </w:rPr>
      </w:pPr>
      <w:r w:rsidRPr="009049F4">
        <w:rPr>
          <w:rFonts w:ascii="Garamond" w:hAnsi="Garamond" w:cs="Garamond"/>
          <w:b/>
          <w:bCs/>
          <w:sz w:val="20"/>
          <w:szCs w:val="20"/>
        </w:rPr>
        <w:t xml:space="preserve">Wypełniony i podpisany Jednolity Europejski Dokument Zamówienia (JEDZ) – dotyczące spełnienia warunków udziałów w postępowaniu (o ile dotyczy) i braku podstaw do wykluczenia o których mowa w art. 108 ust. 1 pkt 1-6 </w:t>
      </w:r>
      <w:proofErr w:type="spellStart"/>
      <w:r w:rsidRPr="009049F4">
        <w:rPr>
          <w:rFonts w:ascii="Garamond" w:hAnsi="Garamond" w:cs="Garamond"/>
          <w:b/>
          <w:bCs/>
          <w:sz w:val="20"/>
          <w:szCs w:val="20"/>
        </w:rPr>
        <w:t>Pzp</w:t>
      </w:r>
      <w:proofErr w:type="spellEnd"/>
      <w:r w:rsidRPr="009049F4">
        <w:rPr>
          <w:rFonts w:ascii="Garamond" w:hAnsi="Garamond" w:cs="Garamond"/>
          <w:b/>
          <w:bCs/>
          <w:sz w:val="20"/>
          <w:szCs w:val="20"/>
        </w:rPr>
        <w:t>,</w:t>
      </w:r>
    </w:p>
    <w:p w14:paraId="757D0F43"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Potwierdzenie wniesienia wadium, ( o ile jest to wymagane),</w:t>
      </w:r>
    </w:p>
    <w:p w14:paraId="21B055B6" w14:textId="26F10B80" w:rsidR="009046AB" w:rsidRPr="003676EB" w:rsidRDefault="009046AB" w:rsidP="009049F4">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9049F4">
        <w:rPr>
          <w:rFonts w:ascii="Garamond" w:eastAsia="Arial" w:hAnsi="Garamond" w:cs="Arial"/>
          <w:b/>
          <w:sz w:val="20"/>
          <w:szCs w:val="20"/>
        </w:rPr>
        <w:t xml:space="preserve">Oświadczenia, że Wykonawca </w:t>
      </w:r>
      <w:r w:rsidRPr="009049F4">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sz w:val="20"/>
          <w:szCs w:val="20"/>
        </w:rPr>
        <w:t>późn</w:t>
      </w:r>
      <w:proofErr w:type="spellEnd"/>
      <w:r w:rsidRPr="009049F4">
        <w:rPr>
          <w:rFonts w:ascii="Garamond" w:hAnsi="Garamond" w:cs="Arial"/>
          <w:sz w:val="20"/>
          <w:szCs w:val="20"/>
        </w:rPr>
        <w:t>. zm.)</w:t>
      </w:r>
      <w:r w:rsidRPr="009049F4">
        <w:rPr>
          <w:rFonts w:ascii="Garamond" w:hAnsi="Garamond"/>
          <w:sz w:val="20"/>
          <w:szCs w:val="20"/>
        </w:rPr>
        <w:t xml:space="preserve"> </w:t>
      </w:r>
      <w:r w:rsidRPr="009049F4">
        <w:rPr>
          <w:rFonts w:ascii="Garamond" w:hAnsi="Garamond" w:cs="Arial"/>
          <w:b/>
          <w:sz w:val="20"/>
          <w:szCs w:val="20"/>
          <w:lang w:eastAsia="pl-PL"/>
        </w:rPr>
        <w:t>– zgodnie z załącznikiem nr 6 do SWZ</w:t>
      </w:r>
      <w:bookmarkEnd w:id="4"/>
      <w:r w:rsidRPr="009049F4">
        <w:rPr>
          <w:rFonts w:ascii="Garamond" w:hAnsi="Garamond" w:cs="Arial"/>
          <w:b/>
          <w:sz w:val="20"/>
          <w:szCs w:val="20"/>
          <w:lang w:eastAsia="pl-PL"/>
        </w:rPr>
        <w:t>.</w:t>
      </w:r>
    </w:p>
    <w:p w14:paraId="264382C9" w14:textId="63C389D6" w:rsidR="003676EB" w:rsidRPr="003676EB" w:rsidRDefault="003676EB" w:rsidP="003676EB">
      <w:pPr>
        <w:widowControl w:val="0"/>
        <w:numPr>
          <w:ilvl w:val="2"/>
          <w:numId w:val="79"/>
        </w:numPr>
        <w:tabs>
          <w:tab w:val="num" w:pos="142"/>
        </w:tabs>
        <w:spacing w:line="276" w:lineRule="auto"/>
        <w:ind w:left="0" w:firstLine="0"/>
        <w:jc w:val="both"/>
        <w:textAlignment w:val="auto"/>
        <w:rPr>
          <w:rFonts w:ascii="Garamond" w:hAnsi="Garamond"/>
          <w:sz w:val="20"/>
          <w:szCs w:val="20"/>
        </w:rPr>
      </w:pPr>
      <w:r w:rsidRPr="005611D8">
        <w:rPr>
          <w:rFonts w:ascii="Garamond" w:hAnsi="Garamond"/>
          <w:sz w:val="20"/>
          <w:szCs w:val="20"/>
        </w:rPr>
        <w:t>W przypadku powoływania się na certyfikat wykonawcy – informację o posiadanym certyfikacie wykonawcy lub dokumenty wymagane przepisami ustawy Prawo zamówień publicznych umożliwiające Zamawiającemu uwzględnienie informacji objętych certyfikatem.</w:t>
      </w:r>
    </w:p>
    <w:p w14:paraId="04D4EF5A"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112 UST. 1 USTAWY PZP</w:t>
      </w:r>
    </w:p>
    <w:p w14:paraId="7B40A800" w14:textId="3A75EE8C" w:rsidR="0040535A" w:rsidRPr="009049F4" w:rsidRDefault="0040535A" w:rsidP="009049F4">
      <w:pPr>
        <w:tabs>
          <w:tab w:val="left" w:pos="0"/>
        </w:tabs>
        <w:spacing w:line="276" w:lineRule="auto"/>
        <w:jc w:val="both"/>
        <w:rPr>
          <w:rFonts w:ascii="Garamond" w:hAnsi="Garamond"/>
          <w:sz w:val="20"/>
          <w:szCs w:val="20"/>
        </w:rPr>
      </w:pPr>
      <w:r w:rsidRPr="009049F4">
        <w:rPr>
          <w:rFonts w:ascii="Garamond" w:hAnsi="Garamond" w:cs="Garamond"/>
          <w:b/>
          <w:sz w:val="20"/>
          <w:szCs w:val="20"/>
        </w:rPr>
        <w:t xml:space="preserve">Nie dotyczy </w:t>
      </w:r>
    </w:p>
    <w:p w14:paraId="27EEF9EF"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art. </w:t>
      </w:r>
      <w:r w:rsidRPr="009049F4">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w:t>
      </w:r>
      <w:r w:rsidRPr="009049F4">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12829BC"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9049F4">
        <w:rPr>
          <w:rFonts w:ascii="Garamond" w:hAnsi="Garamond" w:cs="Arial"/>
          <w:sz w:val="20"/>
          <w:szCs w:val="20"/>
        </w:rPr>
        <w:t>(Dz.U. z 202</w:t>
      </w:r>
      <w:r w:rsidR="00D21FB2" w:rsidRPr="009049F4">
        <w:rPr>
          <w:rFonts w:ascii="Garamond" w:hAnsi="Garamond" w:cs="Arial"/>
          <w:sz w:val="20"/>
          <w:szCs w:val="20"/>
        </w:rPr>
        <w:t>5</w:t>
      </w:r>
      <w:r w:rsidR="00D753F1" w:rsidRPr="009049F4">
        <w:rPr>
          <w:rFonts w:ascii="Garamond" w:hAnsi="Garamond" w:cs="Arial"/>
          <w:sz w:val="20"/>
          <w:szCs w:val="20"/>
        </w:rPr>
        <w:t xml:space="preserve"> r. poz. 1</w:t>
      </w:r>
      <w:r w:rsidR="00D21FB2" w:rsidRPr="009049F4">
        <w:rPr>
          <w:rFonts w:ascii="Garamond" w:hAnsi="Garamond" w:cs="Arial"/>
          <w:sz w:val="20"/>
          <w:szCs w:val="20"/>
        </w:rPr>
        <w:t>714)</w:t>
      </w:r>
      <w:r w:rsidRPr="009049F4">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9049F4">
        <w:rPr>
          <w:rFonts w:ascii="Garamond" w:hAnsi="Garamond"/>
          <w:b/>
          <w:bCs/>
          <w:sz w:val="20"/>
          <w:szCs w:val="20"/>
        </w:rPr>
        <w:t>- wzór oświadczenia jest w załączniku nr 5 do SWZ</w:t>
      </w:r>
      <w:r w:rsidRPr="009049F4">
        <w:rPr>
          <w:rFonts w:ascii="Garamond" w:hAnsi="Garamond"/>
          <w:sz w:val="20"/>
          <w:szCs w:val="20"/>
        </w:rPr>
        <w:t>;</w:t>
      </w:r>
    </w:p>
    <w:p w14:paraId="186275F9" w14:textId="77777777" w:rsidR="003676EB" w:rsidRDefault="009046AB" w:rsidP="003676EB">
      <w:pPr>
        <w:numPr>
          <w:ilvl w:val="1"/>
          <w:numId w:val="94"/>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9049F4">
        <w:rPr>
          <w:rFonts w:ascii="Garamond" w:hAnsi="Garamond"/>
          <w:b/>
          <w:bCs/>
          <w:sz w:val="20"/>
          <w:szCs w:val="20"/>
        </w:rPr>
        <w:t xml:space="preserve"> wzór oświadczenia jest w załączniku nr 3 do SWZ</w:t>
      </w:r>
      <w:r w:rsidR="00961AA5" w:rsidRPr="009049F4">
        <w:rPr>
          <w:rFonts w:ascii="Garamond" w:hAnsi="Garamond"/>
          <w:b/>
          <w:bCs/>
          <w:sz w:val="20"/>
          <w:szCs w:val="20"/>
        </w:rPr>
        <w:t>,</w:t>
      </w:r>
    </w:p>
    <w:p w14:paraId="313C5234" w14:textId="7FB6B65D" w:rsidR="003676EB" w:rsidRPr="003676EB" w:rsidRDefault="003676EB" w:rsidP="003676EB">
      <w:pPr>
        <w:numPr>
          <w:ilvl w:val="1"/>
          <w:numId w:val="94"/>
        </w:numPr>
        <w:tabs>
          <w:tab w:val="left" w:pos="0"/>
        </w:tabs>
        <w:spacing w:line="276" w:lineRule="auto"/>
        <w:jc w:val="both"/>
        <w:textAlignment w:val="auto"/>
        <w:rPr>
          <w:rFonts w:ascii="Garamond" w:hAnsi="Garamond" w:cs="Garamond"/>
          <w:sz w:val="20"/>
          <w:szCs w:val="20"/>
        </w:rPr>
      </w:pPr>
      <w:r w:rsidRPr="003676EB">
        <w:rPr>
          <w:rFonts w:ascii="Garamond" w:hAnsi="Garamond"/>
          <w:sz w:val="20"/>
          <w:szCs w:val="20"/>
        </w:rPr>
        <w:t>Jeżeli Wykonawca posiada certyfikat wykonawcy wydany zgodnie z przepisami ustawy Prawo zamówień publicznych, Zamawiający nie żąda podmiotowych środków dowodowych w zakresie objętym tym certyfikatem, o ile możliwość zastąpienia tych dokumentów certyfikatem wynika z obowiązujących przepisów.</w:t>
      </w:r>
    </w:p>
    <w:p w14:paraId="5812CE50" w14:textId="7C18432E" w:rsidR="009046AB" w:rsidRPr="009049F4" w:rsidRDefault="009046AB" w:rsidP="009049F4">
      <w:pPr>
        <w:numPr>
          <w:ilvl w:val="1"/>
          <w:numId w:val="94"/>
        </w:numPr>
        <w:tabs>
          <w:tab w:val="left" w:pos="0"/>
        </w:tabs>
        <w:spacing w:line="276" w:lineRule="auto"/>
        <w:jc w:val="both"/>
        <w:rPr>
          <w:rFonts w:ascii="Garamond" w:hAnsi="Garamond"/>
          <w:b/>
          <w:sz w:val="20"/>
          <w:szCs w:val="20"/>
        </w:rPr>
      </w:pPr>
      <w:r w:rsidRPr="009049F4">
        <w:rPr>
          <w:rFonts w:ascii="Garamond" w:hAnsi="Garamond"/>
          <w:b/>
          <w:sz w:val="20"/>
          <w:szCs w:val="20"/>
        </w:rPr>
        <w:t>Jeżeli wykonawca ma siedzibę lub miejsce zamieszkania poza granicami Rzeczypospolitej Polskiej, zamiast</w:t>
      </w:r>
      <w:r w:rsidR="002845BA" w:rsidRPr="009049F4">
        <w:rPr>
          <w:rFonts w:ascii="Garamond" w:hAnsi="Garamond"/>
          <w:b/>
          <w:sz w:val="20"/>
          <w:szCs w:val="20"/>
        </w:rPr>
        <w:t xml:space="preserve"> 12.1 i 12.2</w:t>
      </w:r>
      <w:r w:rsidRPr="009049F4">
        <w:rPr>
          <w:rFonts w:ascii="Garamond" w:hAnsi="Garamond"/>
          <w:b/>
          <w:sz w:val="20"/>
          <w:szCs w:val="20"/>
        </w:rPr>
        <w:t>:</w:t>
      </w:r>
    </w:p>
    <w:p w14:paraId="61392D09" w14:textId="77777777" w:rsidR="00F21B7D" w:rsidRPr="009049F4" w:rsidRDefault="00F21B7D" w:rsidP="009049F4">
      <w:pPr>
        <w:numPr>
          <w:ilvl w:val="2"/>
          <w:numId w:val="94"/>
        </w:numPr>
        <w:spacing w:line="276" w:lineRule="auto"/>
        <w:jc w:val="both"/>
        <w:rPr>
          <w:rFonts w:ascii="Garamond" w:hAnsi="Garamond"/>
          <w:sz w:val="20"/>
          <w:szCs w:val="20"/>
        </w:rPr>
      </w:pPr>
      <w:bookmarkStart w:id="5" w:name="page6"/>
      <w:bookmarkEnd w:id="5"/>
      <w:r w:rsidRPr="009049F4">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w:t>
      </w:r>
      <w:r w:rsidRPr="009049F4">
        <w:rPr>
          <w:rFonts w:ascii="Garamond" w:hAnsi="Garamond"/>
          <w:sz w:val="20"/>
          <w:szCs w:val="20"/>
        </w:rPr>
        <w:lastRenderedPageBreak/>
        <w:t>administracyjny kraju, w którym wykonawca ma siedzibę lub miejsce zamieszkania, lub miejsce zamieszkania ma osoba, której dotyczy informacja albo dokument w zakresie art. 108 ust. 1 pkt 1, 2 i 4. Dokumenty, o których mowa w zdaniu poprzedzającym, powinny być wystawione nie wcześniej niż 6 miesięcy przed ich złożeniem,</w:t>
      </w:r>
    </w:p>
    <w:p w14:paraId="6981988B" w14:textId="540AEE06" w:rsidR="00F21B7D" w:rsidRPr="009049F4" w:rsidRDefault="00F21B7D" w:rsidP="009049F4">
      <w:pPr>
        <w:numPr>
          <w:ilvl w:val="2"/>
          <w:numId w:val="94"/>
        </w:numPr>
        <w:spacing w:line="276" w:lineRule="auto"/>
        <w:jc w:val="both"/>
        <w:rPr>
          <w:rFonts w:ascii="Garamond" w:hAnsi="Garamond"/>
          <w:sz w:val="20"/>
          <w:szCs w:val="20"/>
        </w:rPr>
      </w:pPr>
      <w:r w:rsidRPr="009049F4">
        <w:rPr>
          <w:rFonts w:ascii="Garamond" w:hAnsi="Garamond"/>
          <w:sz w:val="20"/>
          <w:szCs w:val="20"/>
        </w:rPr>
        <w:t>Jeżeli w kraju, w którym wykonawca ma siedzibę lub miejsce zamieszkania, lub miejsce zamieszkania ma osoba, której dokument dotyczy nie wydaje się dokumentów, o których mowa w pkt 12.5.1,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w:t>
      </w:r>
      <w:r w:rsidR="009656FA" w:rsidRPr="009049F4">
        <w:rPr>
          <w:rFonts w:ascii="Garamond" w:hAnsi="Garamond"/>
          <w:sz w:val="20"/>
          <w:szCs w:val="20"/>
        </w:rPr>
        <w:t xml:space="preserve"> lub miejsce zamieszkania osoby, której dokument miał dotyczyć</w:t>
      </w:r>
      <w:r w:rsidRPr="009049F4">
        <w:rPr>
          <w:rFonts w:ascii="Garamond" w:hAnsi="Garamond"/>
          <w:sz w:val="20"/>
          <w:szCs w:val="20"/>
        </w:rPr>
        <w:t>. Dokumenty, o których mowa w zdaniu poprzedzającym, powinny być wystawione nie wcześniej niż 6 miesięcy przed ich złożeniem,</w:t>
      </w:r>
    </w:p>
    <w:p w14:paraId="44A44D9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9049F4">
        <w:rPr>
          <w:rFonts w:ascii="Garamond" w:hAnsi="Garamond"/>
          <w:sz w:val="20"/>
          <w:szCs w:val="20"/>
          <w:highlight w:val="yellow"/>
        </w:rPr>
        <w:t>12.5.1, 12.5.2, 12.5.3</w:t>
      </w:r>
      <w:r w:rsidRPr="009049F4">
        <w:rPr>
          <w:rFonts w:ascii="Garamond" w:hAnsi="Garamond"/>
          <w:sz w:val="20"/>
          <w:szCs w:val="20"/>
        </w:rPr>
        <w:t>, stosuje się odpowiednio.</w:t>
      </w:r>
    </w:p>
    <w:p w14:paraId="006A36A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bookmarkStart w:id="6" w:name="page7"/>
      <w:bookmarkEnd w:id="6"/>
      <w:r w:rsidRPr="009049F4">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W przypadku składania ofert przez podmioty ubiegające się wspólnie o udzielenie zamówienia należy dołączyć</w:t>
      </w:r>
      <w:r w:rsidRPr="009049F4">
        <w:rPr>
          <w:rFonts w:ascii="Garamond" w:hAnsi="Garamond" w:cs="Garamond"/>
          <w:b/>
          <w:bCs/>
          <w:sz w:val="20"/>
          <w:szCs w:val="20"/>
        </w:rPr>
        <w:t xml:space="preserve"> </w:t>
      </w:r>
      <w:r w:rsidRPr="009049F4">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Jeżeli oferta Wykonawców wspólnie ubiegających się o udzielenie zamówienia zostanie wybrana,</w:t>
      </w:r>
      <w:r w:rsidRPr="009049F4">
        <w:rPr>
          <w:rFonts w:ascii="Garamond" w:hAnsi="Garamond" w:cs="Garamond"/>
          <w:b/>
          <w:bCs/>
          <w:sz w:val="20"/>
          <w:szCs w:val="20"/>
        </w:rPr>
        <w:t xml:space="preserve"> </w:t>
      </w:r>
      <w:r w:rsidRPr="009049F4">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r w:rsidRPr="009049F4">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9049F4" w:rsidRDefault="009046AB" w:rsidP="009049F4">
      <w:pPr>
        <w:numPr>
          <w:ilvl w:val="0"/>
          <w:numId w:val="94"/>
        </w:numPr>
        <w:spacing w:line="276" w:lineRule="auto"/>
        <w:jc w:val="both"/>
        <w:rPr>
          <w:rFonts w:ascii="Garamond" w:hAnsi="Garamond" w:cs="Garamond"/>
          <w:b/>
          <w:bCs/>
          <w:sz w:val="20"/>
          <w:szCs w:val="20"/>
        </w:rPr>
      </w:pPr>
      <w:r w:rsidRPr="009049F4">
        <w:rPr>
          <w:rFonts w:ascii="Garamond" w:eastAsia="Garamond" w:hAnsi="Garamond"/>
          <w:b/>
          <w:sz w:val="20"/>
          <w:szCs w:val="20"/>
        </w:rPr>
        <w:t>FORMA SKŁADANIA DOKUMENTÓW</w:t>
      </w:r>
    </w:p>
    <w:p w14:paraId="61052CC4" w14:textId="3B7AC507" w:rsidR="009046AB" w:rsidRPr="009049F4" w:rsidRDefault="009046AB" w:rsidP="009049F4">
      <w:pPr>
        <w:numPr>
          <w:ilvl w:val="2"/>
          <w:numId w:val="94"/>
        </w:numPr>
        <w:suppressAutoHyphens w:val="0"/>
        <w:autoSpaceDN/>
        <w:spacing w:line="276" w:lineRule="auto"/>
        <w:textAlignment w:val="auto"/>
        <w:rPr>
          <w:rFonts w:ascii="Garamond" w:hAnsi="Garamond" w:cs="Calibri Light"/>
          <w:i/>
          <w:sz w:val="20"/>
          <w:szCs w:val="20"/>
        </w:rPr>
      </w:pPr>
      <w:r w:rsidRPr="009049F4">
        <w:rPr>
          <w:rFonts w:ascii="Garamond" w:hAnsi="Garamond" w:cs="Calibri Light"/>
          <w:iCs/>
          <w:sz w:val="20"/>
          <w:szCs w:val="20"/>
        </w:rPr>
        <w:t>Dokumenty, o których mowa w pkt 10.1.</w:t>
      </w:r>
      <w:r w:rsidR="00E77149" w:rsidRPr="009049F4">
        <w:rPr>
          <w:rFonts w:ascii="Garamond" w:hAnsi="Garamond" w:cs="Calibri Light"/>
          <w:iCs/>
          <w:sz w:val="20"/>
          <w:szCs w:val="20"/>
        </w:rPr>
        <w:t>2</w:t>
      </w:r>
      <w:r w:rsidRPr="009049F4">
        <w:rPr>
          <w:rFonts w:ascii="Garamond" w:hAnsi="Garamond" w:cs="Calibri Light"/>
          <w:iCs/>
          <w:sz w:val="20"/>
          <w:szCs w:val="20"/>
        </w:rPr>
        <w:t xml:space="preserve"> SWZ wykonawca składa wraz z ofertą:</w:t>
      </w:r>
    </w:p>
    <w:p w14:paraId="1E9343E1" w14:textId="77777777" w:rsidR="009046AB" w:rsidRPr="009049F4" w:rsidRDefault="009046AB" w:rsidP="009049F4">
      <w:pPr>
        <w:spacing w:line="276" w:lineRule="auto"/>
        <w:jc w:val="both"/>
        <w:rPr>
          <w:rFonts w:ascii="Garamond" w:hAnsi="Garamond" w:cs="Calibri Light"/>
          <w:iCs/>
          <w:sz w:val="20"/>
          <w:szCs w:val="20"/>
        </w:rPr>
      </w:pPr>
      <w:r w:rsidRPr="009049F4">
        <w:rPr>
          <w:rFonts w:ascii="Garamond" w:hAnsi="Garamond" w:cs="Calibri Light"/>
          <w:iCs/>
          <w:sz w:val="20"/>
          <w:szCs w:val="20"/>
        </w:rPr>
        <w:t>- w postaci elektronicznej opatrzonej kwalifikowanym podpisem elektronicznym</w:t>
      </w:r>
      <w:r w:rsidRPr="009049F4">
        <w:rPr>
          <w:rFonts w:ascii="Garamond" w:hAnsi="Garamond" w:cs="Arial"/>
          <w:sz w:val="20"/>
          <w:szCs w:val="20"/>
        </w:rPr>
        <w:t xml:space="preserve">, </w:t>
      </w:r>
      <w:r w:rsidRPr="009049F4">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4FFF6956"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 o którym mowa w pkt 10.1.1 oraz 10.1.</w:t>
      </w:r>
      <w:r w:rsidR="00E77149" w:rsidRPr="009049F4">
        <w:rPr>
          <w:rFonts w:ascii="Garamond" w:hAnsi="Garamond" w:cs="Calibri Light"/>
          <w:iCs/>
          <w:sz w:val="20"/>
          <w:szCs w:val="20"/>
        </w:rPr>
        <w:t>4</w:t>
      </w:r>
      <w:r w:rsidRPr="009049F4">
        <w:rPr>
          <w:rFonts w:ascii="Garamond" w:hAnsi="Garamond" w:cs="Calibri Light"/>
          <w:iCs/>
          <w:sz w:val="20"/>
          <w:szCs w:val="20"/>
        </w:rPr>
        <w:t xml:space="preserve"> i 10.1.3 oraz pozostałe oświadczenia wskazane w SWZ wykonawca składa w postaci elektronicznej opatrzonej kwalifikowanym podpisem elektronicznym,</w:t>
      </w:r>
    </w:p>
    <w:p w14:paraId="1A3D37DD"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9049F4">
        <w:rPr>
          <w:rFonts w:ascii="Garamond" w:hAnsi="Garamond" w:cs="Calibri Light"/>
          <w:i/>
          <w:sz w:val="20"/>
          <w:szCs w:val="20"/>
        </w:rPr>
        <w:t xml:space="preserve"> </w:t>
      </w:r>
      <w:r w:rsidRPr="009049F4">
        <w:rPr>
          <w:rFonts w:ascii="Garamond" w:hAnsi="Garamond" w:cs="Calibri Light"/>
          <w:iCs/>
          <w:sz w:val="20"/>
          <w:szCs w:val="20"/>
        </w:rPr>
        <w:t>Poświadczenie za zgodność z oryginałem następuje w formie elektronicznej.</w:t>
      </w:r>
    </w:p>
    <w:p w14:paraId="20209CBE"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Dokumenty sporządzone w języku obcym są składane wraz z tłumaczeniem na język polski.</w:t>
      </w:r>
    </w:p>
    <w:p w14:paraId="1E29E3AA" w14:textId="77777777" w:rsidR="009046AB" w:rsidRPr="009049F4" w:rsidRDefault="009046AB" w:rsidP="009049F4">
      <w:pPr>
        <w:numPr>
          <w:ilvl w:val="0"/>
          <w:numId w:val="94"/>
        </w:numPr>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OPIS SPOSOBU PRZYGOTOWANIA OFERTY</w:t>
      </w:r>
    </w:p>
    <w:p w14:paraId="480FC4E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Oferta musi być sporządzona według załączników nr 1 i nr 2 oraz opatrzona </w:t>
      </w:r>
      <w:r w:rsidRPr="009049F4">
        <w:rPr>
          <w:rFonts w:ascii="Garamond" w:hAnsi="Garamond" w:cs="Calibri Light"/>
          <w:iCs/>
          <w:sz w:val="20"/>
          <w:szCs w:val="20"/>
        </w:rPr>
        <w:t>kwalifikowanym podpisem elektronicznym</w:t>
      </w:r>
      <w:r w:rsidR="00F9081C" w:rsidRPr="009049F4">
        <w:rPr>
          <w:rFonts w:ascii="Garamond" w:hAnsi="Garamond" w:cs="Calibri Light"/>
          <w:iCs/>
          <w:sz w:val="20"/>
          <w:szCs w:val="20"/>
        </w:rPr>
        <w:t xml:space="preserve"> </w:t>
      </w:r>
      <w:r w:rsidRPr="009049F4">
        <w:rPr>
          <w:rFonts w:ascii="Garamond" w:hAnsi="Garamond"/>
          <w:sz w:val="20"/>
          <w:szCs w:val="20"/>
        </w:rPr>
        <w:t>przez osobę umocowaną do działania w imieniu Wykonawcy.</w:t>
      </w:r>
    </w:p>
    <w:p w14:paraId="2001AB16" w14:textId="0C40F246"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Kwalifikowany podpis elektroniczny </w:t>
      </w:r>
      <w:r w:rsidRPr="009049F4">
        <w:rPr>
          <w:rFonts w:ascii="Garamond" w:hAnsi="Garamond"/>
          <w:b/>
          <w:sz w:val="20"/>
          <w:szCs w:val="20"/>
        </w:rPr>
        <w:t>powinien być</w:t>
      </w:r>
      <w:r w:rsidRPr="009049F4">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  </w:t>
      </w:r>
      <w:r w:rsidR="00B34DEA" w:rsidRPr="009049F4">
        <w:rPr>
          <w:rFonts w:ascii="Garamond" w:hAnsi="Garamond"/>
          <w:sz w:val="20"/>
          <w:szCs w:val="20"/>
        </w:rPr>
        <w:t>(tj. Dz.U. z 202</w:t>
      </w:r>
      <w:r w:rsidR="00D21FB2" w:rsidRPr="009049F4">
        <w:rPr>
          <w:rFonts w:ascii="Garamond" w:hAnsi="Garamond"/>
          <w:sz w:val="20"/>
          <w:szCs w:val="20"/>
        </w:rPr>
        <w:t>4</w:t>
      </w:r>
      <w:r w:rsidR="00B34DEA" w:rsidRPr="009049F4">
        <w:rPr>
          <w:rFonts w:ascii="Garamond" w:hAnsi="Garamond"/>
          <w:sz w:val="20"/>
          <w:szCs w:val="20"/>
        </w:rPr>
        <w:t xml:space="preserve"> r. poz. 17</w:t>
      </w:r>
      <w:r w:rsidR="00D21FB2" w:rsidRPr="009049F4">
        <w:rPr>
          <w:rFonts w:ascii="Garamond" w:hAnsi="Garamond"/>
          <w:sz w:val="20"/>
          <w:szCs w:val="20"/>
        </w:rPr>
        <w:t>25</w:t>
      </w:r>
      <w:r w:rsidR="00B34DEA" w:rsidRPr="009049F4">
        <w:rPr>
          <w:rFonts w:ascii="Garamond" w:hAnsi="Garamond"/>
          <w:sz w:val="20"/>
          <w:szCs w:val="20"/>
        </w:rPr>
        <w:t>)</w:t>
      </w:r>
      <w:r w:rsidRPr="009049F4">
        <w:rPr>
          <w:rFonts w:ascii="Garamond" w:hAnsi="Garamond"/>
          <w:sz w:val="20"/>
          <w:szCs w:val="20"/>
        </w:rPr>
        <w:t xml:space="preserve"> oraz przesłane za pośrednictwem środków komunikacji elektronicznej</w:t>
      </w:r>
      <w:r w:rsidRPr="00682A98">
        <w:rPr>
          <w:rFonts w:ascii="Garamond" w:hAnsi="Garamond"/>
          <w:bCs/>
          <w:sz w:val="20"/>
          <w:szCs w:val="20"/>
        </w:rPr>
        <w:t>.</w:t>
      </w:r>
      <w:r w:rsidRPr="009049F4">
        <w:rPr>
          <w:rFonts w:ascii="Garamond" w:hAnsi="Garamond"/>
          <w:sz w:val="20"/>
          <w:szCs w:val="20"/>
        </w:rPr>
        <w:t xml:space="preserve"> </w:t>
      </w:r>
    </w:p>
    <w:p w14:paraId="7B0D244F"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może złożyć jedną ofertę w języku polskim.</w:t>
      </w:r>
    </w:p>
    <w:p w14:paraId="4236E92E"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Wszelkie koszty związane z przygotowaniem i złożeniem oferty ponosi Wykonawca.</w:t>
      </w:r>
    </w:p>
    <w:p w14:paraId="4F9C549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Oferta powinna być sporządzona w języku polskim, z zachowaniem postaci elektronicznej w następujących formatach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 xml:space="preserve">, , i podpisana kwalifikowanym podpisem elektronicznym. Ofertę należy złożyć w oryginale. </w:t>
      </w:r>
    </w:p>
    <w:p w14:paraId="3B6503C3" w14:textId="26211BAD"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Wszelkie informacje stanowiące tajemnicę przedsiębiorstwa w rozumieniu ustawy z dnia 16 kwietnia 1993 r. o zwalczaniu nieuczciwej konkurencji </w:t>
      </w:r>
      <w:r w:rsidR="00B34DEA" w:rsidRPr="009049F4">
        <w:rPr>
          <w:rFonts w:ascii="Garamond" w:hAnsi="Garamond"/>
          <w:sz w:val="20"/>
          <w:szCs w:val="20"/>
        </w:rPr>
        <w:t>(tj. Dz.U. z 202</w:t>
      </w:r>
      <w:r w:rsidR="00D21FB2" w:rsidRPr="009049F4">
        <w:rPr>
          <w:rFonts w:ascii="Garamond" w:hAnsi="Garamond"/>
          <w:sz w:val="20"/>
          <w:szCs w:val="20"/>
        </w:rPr>
        <w:t>6</w:t>
      </w:r>
      <w:r w:rsidR="00B34DEA" w:rsidRPr="009049F4">
        <w:rPr>
          <w:rFonts w:ascii="Garamond" w:hAnsi="Garamond"/>
          <w:sz w:val="20"/>
          <w:szCs w:val="20"/>
        </w:rPr>
        <w:t xml:space="preserve"> r. poz. </w:t>
      </w:r>
      <w:r w:rsidR="00D21FB2" w:rsidRPr="009049F4">
        <w:rPr>
          <w:rFonts w:ascii="Garamond" w:hAnsi="Garamond"/>
          <w:sz w:val="20"/>
          <w:szCs w:val="20"/>
        </w:rPr>
        <w:t>85</w:t>
      </w:r>
      <w:r w:rsidR="00B34DEA" w:rsidRPr="009049F4">
        <w:rPr>
          <w:rFonts w:ascii="Garamond" w:hAnsi="Garamond"/>
          <w:sz w:val="20"/>
          <w:szCs w:val="20"/>
        </w:rPr>
        <w:t>),</w:t>
      </w:r>
      <w:r w:rsidRPr="009049F4">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C1F2B0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9049F4">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9049F4">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A92535" w:rsidRPr="009049F4">
        <w:rPr>
          <w:rFonts w:ascii="Garamond" w:hAnsi="Garamond"/>
          <w:sz w:val="20"/>
          <w:szCs w:val="20"/>
        </w:rPr>
        <w:t>aj</w:t>
      </w:r>
      <w:r w:rsidRPr="009049F4">
        <w:rPr>
          <w:rFonts w:ascii="Garamond" w:hAnsi="Garamond"/>
          <w:sz w:val="20"/>
          <w:szCs w:val="20"/>
        </w:rPr>
        <w:t xml:space="preserve">ącym. </w:t>
      </w:r>
    </w:p>
    <w:p w14:paraId="2799ACC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Pliki stanowiące ofertę należy skompresować do jednego pliku archiwum (ZIP). </w:t>
      </w:r>
    </w:p>
    <w:p w14:paraId="4D870E0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po upływie terminu do składania ofert nie może skutecznie dokonać zmiany ani wycofać złożonej oferty.</w:t>
      </w:r>
    </w:p>
    <w:p w14:paraId="5131654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9049F4" w:rsidRDefault="00CA5ECD"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9049F4">
        <w:rPr>
          <w:rFonts w:ascii="Garamond" w:eastAsia="SimSun" w:hAnsi="Garamond" w:cs="TimesNewRoman,Bold"/>
          <w:kern w:val="0"/>
          <w:sz w:val="20"/>
          <w:szCs w:val="20"/>
        </w:rPr>
        <w:t>w sprawie podmiotowych środków dowodowych oraz innych dokumentów lub oświadczeń, jakich może żądać</w:t>
      </w:r>
      <w:r w:rsidRPr="009049F4">
        <w:rPr>
          <w:rFonts w:ascii="Garamond" w:hAnsi="Garamond"/>
          <w:sz w:val="20"/>
          <w:szCs w:val="20"/>
        </w:rPr>
        <w:t xml:space="preserve"> </w:t>
      </w:r>
      <w:r w:rsidRPr="009049F4">
        <w:rPr>
          <w:rFonts w:ascii="Garamond" w:eastAsia="SimSun" w:hAnsi="Garamond" w:cs="TimesNewRoman,Bold"/>
          <w:kern w:val="0"/>
          <w:sz w:val="20"/>
          <w:szCs w:val="20"/>
        </w:rPr>
        <w:t>zamawiający od wykonawcy (</w:t>
      </w:r>
      <w:r w:rsidRPr="009049F4">
        <w:rPr>
          <w:rFonts w:ascii="Garamond" w:hAnsi="Garamond"/>
          <w:sz w:val="20"/>
          <w:szCs w:val="20"/>
        </w:rPr>
        <w:t>Dz.U.2020.2415).</w:t>
      </w:r>
    </w:p>
    <w:p w14:paraId="5BBDC25A"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Oferta wraz z załącznikami musi być złożona przy pomocy Formularza ofertowego i </w:t>
      </w:r>
      <w:r w:rsidR="008630ED" w:rsidRPr="009049F4">
        <w:rPr>
          <w:rFonts w:ascii="Garamond" w:hAnsi="Garamond" w:cs="Garamond"/>
          <w:sz w:val="20"/>
          <w:szCs w:val="20"/>
        </w:rPr>
        <w:t xml:space="preserve">opis przedmiotu zamówienia – </w:t>
      </w:r>
      <w:r w:rsidR="008630ED" w:rsidRPr="009049F4">
        <w:rPr>
          <w:rFonts w:ascii="Garamond" w:hAnsi="Garamond" w:cs="Garamond"/>
          <w:bCs/>
          <w:sz w:val="20"/>
          <w:szCs w:val="20"/>
        </w:rPr>
        <w:t>zestawienie wymagań  i oferowanych przedmiotów i parametrów</w:t>
      </w:r>
      <w:r w:rsidR="008630ED" w:rsidRPr="009049F4">
        <w:rPr>
          <w:rFonts w:ascii="Garamond" w:hAnsi="Garamond"/>
          <w:sz w:val="20"/>
          <w:szCs w:val="20"/>
        </w:rPr>
        <w:t xml:space="preserve"> </w:t>
      </w:r>
      <w:r w:rsidR="00D36487" w:rsidRPr="009049F4">
        <w:rPr>
          <w:rFonts w:ascii="Garamond" w:hAnsi="Garamond" w:cs="Calibri"/>
          <w:sz w:val="20"/>
          <w:szCs w:val="20"/>
        </w:rPr>
        <w:t>– zaoferowane parametry</w:t>
      </w:r>
      <w:r w:rsidRPr="009049F4">
        <w:rPr>
          <w:rFonts w:ascii="Garamond" w:hAnsi="Garamond" w:cs="Calibri"/>
          <w:sz w:val="20"/>
          <w:szCs w:val="20"/>
        </w:rPr>
        <w:t xml:space="preserve">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49F4">
        <w:rPr>
          <w:rFonts w:ascii="Garamond" w:hAnsi="Garamond" w:cs="Calibri"/>
          <w:sz w:val="20"/>
          <w:szCs w:val="20"/>
        </w:rPr>
        <w:t>drag&amp;drop</w:t>
      </w:r>
      <w:proofErr w:type="spellEnd"/>
      <w:r w:rsidRPr="009049F4">
        <w:rPr>
          <w:rFonts w:ascii="Garamond" w:hAnsi="Garamond" w:cs="Calibri"/>
          <w:sz w:val="20"/>
          <w:szCs w:val="20"/>
        </w:rPr>
        <w:t xml:space="preserve"> („przeciągnij” i „upuść”) służące do dodawania plików. </w:t>
      </w:r>
    </w:p>
    <w:p w14:paraId="6E50B5C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9049F4">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Wykonawca może przed upływem terminu składania ofert wycofać/zmienić ofertę.</w:t>
      </w:r>
    </w:p>
    <w:p w14:paraId="08A45685"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wycofuje ofertę w zakładce „Oferty/wnioski” używając przycisku „Wycofaj ofertę”. </w:t>
      </w:r>
    </w:p>
    <w:p w14:paraId="2397DFB8"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b/>
          <w:bCs/>
          <w:sz w:val="20"/>
          <w:szCs w:val="20"/>
        </w:rPr>
        <w:t xml:space="preserve">Zamawiający zaleca, aby oferta została utworzona w formacie </w:t>
      </w:r>
      <w:r w:rsidRPr="009049F4">
        <w:rPr>
          <w:rFonts w:ascii="Garamond" w:hAnsi="Garamond" w:cs="Calibri"/>
          <w:bCs/>
          <w:sz w:val="20"/>
          <w:szCs w:val="20"/>
        </w:rPr>
        <w:t>pdf</w:t>
      </w:r>
      <w:r w:rsidRPr="009049F4">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47004798" w14:textId="77777777" w:rsidR="00E77149" w:rsidRPr="009049F4" w:rsidRDefault="009046AB" w:rsidP="009049F4">
      <w:pPr>
        <w:numPr>
          <w:ilvl w:val="0"/>
          <w:numId w:val="73"/>
        </w:numPr>
        <w:tabs>
          <w:tab w:val="left" w:pos="0"/>
        </w:tabs>
        <w:spacing w:line="276" w:lineRule="auto"/>
        <w:jc w:val="both"/>
        <w:rPr>
          <w:rFonts w:ascii="Garamond" w:hAnsi="Garamond"/>
          <w:b/>
          <w:sz w:val="20"/>
          <w:szCs w:val="20"/>
        </w:rPr>
      </w:pPr>
      <w:bookmarkStart w:id="7" w:name="_Toc529078494"/>
      <w:r w:rsidRPr="009049F4">
        <w:rPr>
          <w:rFonts w:ascii="Garamond" w:hAnsi="Garamond"/>
          <w:sz w:val="20"/>
          <w:szCs w:val="20"/>
        </w:rPr>
        <w:t>Wykonawca celem wykazania spełnienia warunków udziału w postępowaniu oraz braku podstaw wykluczenia składa Jednolity Europejski Dokument Zamówienia (</w:t>
      </w:r>
      <w:r w:rsidRPr="009049F4">
        <w:rPr>
          <w:rFonts w:ascii="Garamond" w:hAnsi="Garamond"/>
          <w:b/>
          <w:sz w:val="20"/>
          <w:szCs w:val="20"/>
        </w:rPr>
        <w:t>JEDZ</w:t>
      </w:r>
      <w:r w:rsidRPr="009049F4">
        <w:rPr>
          <w:rFonts w:ascii="Garamond" w:hAnsi="Garamond"/>
          <w:sz w:val="20"/>
          <w:szCs w:val="20"/>
        </w:rPr>
        <w:t xml:space="preserve">). JEDZ sporządza się pod rygorem nieważności </w:t>
      </w:r>
      <w:r w:rsidRPr="009049F4">
        <w:rPr>
          <w:rFonts w:ascii="Garamond" w:hAnsi="Garamond"/>
          <w:b/>
          <w:sz w:val="20"/>
          <w:szCs w:val="20"/>
        </w:rPr>
        <w:t>w postaci elektronicznej</w:t>
      </w:r>
      <w:r w:rsidRPr="009049F4">
        <w:rPr>
          <w:rFonts w:ascii="Garamond" w:hAnsi="Garamond"/>
          <w:sz w:val="20"/>
          <w:szCs w:val="20"/>
        </w:rPr>
        <w:t xml:space="preserve"> i podpisuje kwalifikowanym podpisem elektronicznym.</w:t>
      </w:r>
    </w:p>
    <w:p w14:paraId="23FFE25D" w14:textId="10E1F1A7" w:rsidR="009046AB" w:rsidRPr="009049F4" w:rsidRDefault="009046AB" w:rsidP="009049F4">
      <w:pPr>
        <w:numPr>
          <w:ilvl w:val="0"/>
          <w:numId w:val="73"/>
        </w:numPr>
        <w:tabs>
          <w:tab w:val="left" w:pos="0"/>
        </w:tabs>
        <w:spacing w:line="276" w:lineRule="auto"/>
        <w:jc w:val="both"/>
        <w:rPr>
          <w:rFonts w:ascii="Garamond" w:hAnsi="Garamond"/>
          <w:b/>
          <w:sz w:val="20"/>
          <w:szCs w:val="20"/>
        </w:rPr>
      </w:pPr>
      <w:r w:rsidRPr="009049F4">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3B150F3A"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Zamawiający dopuszcza następujący format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w:t>
      </w:r>
    </w:p>
    <w:p w14:paraId="4B262C6D"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2FB4EE49" w:rsidR="009046AB"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Po stworzeniu lub wygenerowaniu przez wykonawcę dokumentu elektronicznego JEDZ, wykonawca podpisuje ww. dokument </w:t>
      </w:r>
      <w:r w:rsidRPr="009049F4">
        <w:rPr>
          <w:rFonts w:ascii="Garamond" w:hAnsi="Garamond" w:cs="Arial"/>
          <w:sz w:val="20"/>
          <w:szCs w:val="20"/>
        </w:rPr>
        <w:t xml:space="preserve">w postaci elektronicznej opatrzonej </w:t>
      </w:r>
      <w:r w:rsidRPr="009049F4">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w:t>
      </w:r>
      <w:r w:rsidR="00B34DEA" w:rsidRPr="009049F4">
        <w:rPr>
          <w:rFonts w:ascii="Garamond" w:hAnsi="Garamond"/>
          <w:sz w:val="20"/>
          <w:szCs w:val="20"/>
        </w:rPr>
        <w:t>.</w:t>
      </w:r>
    </w:p>
    <w:p w14:paraId="6FF2619D" w14:textId="7A5D0BB7" w:rsidR="006372E3" w:rsidRPr="009049F4" w:rsidRDefault="009046AB" w:rsidP="009049F4">
      <w:pPr>
        <w:spacing w:line="276" w:lineRule="auto"/>
        <w:jc w:val="both"/>
        <w:rPr>
          <w:rFonts w:ascii="Garamond" w:hAnsi="Garamond"/>
          <w:sz w:val="20"/>
          <w:szCs w:val="20"/>
        </w:rPr>
      </w:pPr>
      <w:r w:rsidRPr="009049F4">
        <w:rPr>
          <w:rFonts w:ascii="Garamond" w:hAnsi="Garamond"/>
          <w:sz w:val="20"/>
          <w:szCs w:val="20"/>
        </w:rPr>
        <w:t>2</w:t>
      </w:r>
      <w:r w:rsidR="00E77149" w:rsidRPr="009049F4">
        <w:rPr>
          <w:rFonts w:ascii="Garamond" w:hAnsi="Garamond"/>
          <w:sz w:val="20"/>
          <w:szCs w:val="20"/>
        </w:rPr>
        <w:t>2</w:t>
      </w:r>
      <w:r w:rsidRPr="009049F4">
        <w:rPr>
          <w:rFonts w:ascii="Garamond" w:hAnsi="Garamond"/>
          <w:sz w:val="20"/>
          <w:szCs w:val="20"/>
        </w:rPr>
        <w:t>.</w:t>
      </w:r>
      <w:r w:rsidRPr="009049F4">
        <w:rPr>
          <w:rFonts w:ascii="Garamond" w:hAnsi="Garamond"/>
          <w:sz w:val="20"/>
          <w:szCs w:val="20"/>
        </w:rPr>
        <w:tab/>
        <w:t xml:space="preserve">UWAGA!!!!!!!!!!!!!!! </w:t>
      </w:r>
      <w:r w:rsidRPr="009049F4">
        <w:rPr>
          <w:rFonts w:ascii="Garamond" w:hAnsi="Garamond" w:cs="Garamond"/>
          <w:sz w:val="20"/>
          <w:szCs w:val="20"/>
        </w:rPr>
        <w:t>Wzór JEDZ dostępny jest pod linkiem</w:t>
      </w:r>
      <w:r w:rsidRPr="009049F4">
        <w:rPr>
          <w:rFonts w:ascii="Garamond" w:eastAsia="Calibri" w:hAnsi="Garamond" w:cs="Garamond"/>
          <w:b/>
          <w:bCs/>
          <w:sz w:val="20"/>
          <w:szCs w:val="20"/>
        </w:rPr>
        <w:t xml:space="preserve"> :</w:t>
      </w:r>
      <w:r w:rsidRPr="009049F4">
        <w:rPr>
          <w:rFonts w:ascii="Garamond" w:hAnsi="Garamond"/>
          <w:sz w:val="20"/>
          <w:szCs w:val="20"/>
        </w:rPr>
        <w:t xml:space="preserve"> </w:t>
      </w:r>
      <w:hyperlink r:id="rId11" w:history="1">
        <w:r w:rsidR="006372E3" w:rsidRPr="009049F4">
          <w:rPr>
            <w:rStyle w:val="Hipercze"/>
            <w:rFonts w:ascii="Garamond" w:hAnsi="Garamond"/>
            <w:color w:val="auto"/>
            <w:sz w:val="20"/>
            <w:szCs w:val="20"/>
          </w:rPr>
          <w:t>https://www.gov.pl/web/uzp/jednolity-europejski-dokument-zamowienia</w:t>
        </w:r>
      </w:hyperlink>
    </w:p>
    <w:p w14:paraId="3F97E54B" w14:textId="71D16CE8" w:rsidR="009046AB" w:rsidRPr="009049F4" w:rsidRDefault="009046AB" w:rsidP="009049F4">
      <w:pPr>
        <w:spacing w:line="276" w:lineRule="auto"/>
        <w:jc w:val="both"/>
        <w:rPr>
          <w:rFonts w:ascii="Garamond" w:hAnsi="Garamond"/>
          <w:b/>
          <w:sz w:val="20"/>
          <w:szCs w:val="20"/>
        </w:rPr>
      </w:pPr>
      <w:r w:rsidRPr="009049F4">
        <w:rPr>
          <w:rFonts w:ascii="Garamond" w:hAnsi="Garamond"/>
          <w:b/>
          <w:sz w:val="20"/>
          <w:szCs w:val="20"/>
        </w:rPr>
        <w:t>2</w:t>
      </w:r>
      <w:r w:rsidR="00E77149" w:rsidRPr="009049F4">
        <w:rPr>
          <w:rFonts w:ascii="Garamond" w:hAnsi="Garamond"/>
          <w:b/>
          <w:sz w:val="20"/>
          <w:szCs w:val="20"/>
        </w:rPr>
        <w:t>3</w:t>
      </w:r>
      <w:r w:rsidRPr="009049F4">
        <w:rPr>
          <w:rFonts w:ascii="Garamond" w:hAnsi="Garamond"/>
          <w:b/>
          <w:sz w:val="20"/>
          <w:szCs w:val="20"/>
        </w:rPr>
        <w:t>.</w:t>
      </w:r>
      <w:r w:rsidRPr="009049F4">
        <w:rPr>
          <w:rFonts w:ascii="Garamond" w:hAnsi="Garamond"/>
          <w:b/>
          <w:sz w:val="20"/>
          <w:szCs w:val="20"/>
        </w:rPr>
        <w:tab/>
      </w:r>
      <w:r w:rsidRPr="009049F4">
        <w:rPr>
          <w:rFonts w:ascii="Garamond" w:hAnsi="Garamond"/>
          <w:b/>
          <w:bCs/>
          <w:sz w:val="20"/>
          <w:szCs w:val="20"/>
        </w:rPr>
        <w:t>SPOSÓB POROZUMIEWANIA SIĘ ZAMAWIAJĄCEGO Z WYKONAWCĄ – nie dotyczy składania oferty</w:t>
      </w:r>
      <w:bookmarkEnd w:id="7"/>
      <w:r w:rsidRPr="009049F4">
        <w:rPr>
          <w:rFonts w:ascii="Garamond" w:hAnsi="Garamond" w:cs="Garamond"/>
          <w:b/>
          <w:bCs/>
          <w:sz w:val="20"/>
          <w:szCs w:val="20"/>
        </w:rPr>
        <w:t xml:space="preserve"> </w:t>
      </w:r>
    </w:p>
    <w:p w14:paraId="41445652" w14:textId="556CA091"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9049F4">
        <w:rPr>
          <w:rFonts w:ascii="Garamond" w:hAnsi="Garamond" w:cs="Calibri"/>
          <w:kern w:val="0"/>
          <w:sz w:val="20"/>
          <w:szCs w:val="20"/>
          <w:lang w:eastAsia="pl-PL"/>
        </w:rPr>
        <w:t>Dz.U. z 2024 r. poz. 1513 ze zm.)</w:t>
      </w:r>
      <w:r w:rsidRPr="009049F4">
        <w:rPr>
          <w:rFonts w:ascii="Garamond" w:hAnsi="Garamond" w:cs="Calibri"/>
          <w:kern w:val="0"/>
          <w:sz w:val="20"/>
          <w:szCs w:val="20"/>
          <w:lang w:eastAsia="pl-PL"/>
        </w:rPr>
        <w:t xml:space="preserve"> tj.:</w:t>
      </w:r>
    </w:p>
    <w:p w14:paraId="75B06D17" w14:textId="77777777" w:rsidR="009046AB" w:rsidRPr="009049F4" w:rsidRDefault="009046AB" w:rsidP="009049F4">
      <w:pPr>
        <w:numPr>
          <w:ilvl w:val="2"/>
          <w:numId w:val="111"/>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9049F4">
        <w:rPr>
          <w:rFonts w:ascii="Garamond" w:hAnsi="Garamond" w:cs="Calibri"/>
          <w:kern w:val="0"/>
          <w:sz w:val="20"/>
          <w:szCs w:val="20"/>
          <w:lang w:eastAsia="pl-PL"/>
        </w:rPr>
        <w:t xml:space="preserve">pocztą elektroniczną na adres e-mail: </w:t>
      </w:r>
      <w:hyperlink r:id="rId12" w:history="1">
        <w:r w:rsidRPr="009049F4">
          <w:rPr>
            <w:rFonts w:ascii="Garamond" w:hAnsi="Garamond" w:cs="Calibri"/>
            <w:kern w:val="0"/>
            <w:sz w:val="20"/>
            <w:szCs w:val="20"/>
            <w:u w:val="single"/>
            <w:lang w:eastAsia="pl-PL"/>
          </w:rPr>
          <w:t>zam@5wszk.com.pl</w:t>
        </w:r>
      </w:hyperlink>
      <w:r w:rsidRPr="009049F4">
        <w:rPr>
          <w:rFonts w:ascii="Garamond" w:hAnsi="Garamond" w:cs="Calibri"/>
          <w:kern w:val="0"/>
          <w:sz w:val="20"/>
          <w:szCs w:val="20"/>
          <w:u w:val="single"/>
          <w:lang w:eastAsia="pl-PL"/>
        </w:rPr>
        <w:t xml:space="preserve"> </w:t>
      </w:r>
      <w:r w:rsidRPr="009049F4">
        <w:rPr>
          <w:rFonts w:ascii="Garamond" w:hAnsi="Garamond" w:cs="Calibri"/>
          <w:kern w:val="0"/>
          <w:sz w:val="20"/>
          <w:szCs w:val="20"/>
          <w:lang w:eastAsia="pl-PL"/>
        </w:rPr>
        <w:t xml:space="preserve"> lub</w:t>
      </w:r>
    </w:p>
    <w:p w14:paraId="0C55FB60" w14:textId="77777777" w:rsidR="009046AB" w:rsidRPr="009049F4" w:rsidRDefault="009046AB" w:rsidP="009049F4">
      <w:pPr>
        <w:numPr>
          <w:ilvl w:val="2"/>
          <w:numId w:val="111"/>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9049F4">
        <w:rPr>
          <w:rFonts w:ascii="Garamond" w:eastAsia="SimSun" w:hAnsi="Garamond" w:cs="Calibri"/>
          <w:kern w:val="0"/>
          <w:sz w:val="20"/>
          <w:szCs w:val="20"/>
        </w:rPr>
        <w:t xml:space="preserve">za pomocą </w:t>
      </w:r>
      <w:r w:rsidRPr="009049F4">
        <w:rPr>
          <w:rFonts w:ascii="Garamond" w:hAnsi="Garamond" w:cs="Calibri"/>
          <w:kern w:val="0"/>
          <w:sz w:val="20"/>
          <w:szCs w:val="20"/>
          <w:lang w:eastAsia="pl-PL"/>
        </w:rPr>
        <w:t xml:space="preserve">Platformy e-Zamówienia, która jest dostępna pod adresem </w:t>
      </w:r>
      <w:hyperlink r:id="rId13" w:history="1">
        <w:r w:rsidRPr="009049F4">
          <w:rPr>
            <w:rFonts w:ascii="Garamond" w:hAnsi="Garamond" w:cs="Calibri"/>
            <w:kern w:val="0"/>
            <w:sz w:val="20"/>
            <w:szCs w:val="20"/>
            <w:u w:val="single"/>
            <w:lang w:eastAsia="pl-PL"/>
          </w:rPr>
          <w:t>https://ezamowienia.gov.pl</w:t>
        </w:r>
      </w:hyperlink>
      <w:bookmarkEnd w:id="8"/>
      <w:r w:rsidRPr="009049F4">
        <w:rPr>
          <w:rFonts w:ascii="Garamond" w:hAnsi="Garamond" w:cs="Calibri"/>
          <w:kern w:val="0"/>
          <w:sz w:val="20"/>
          <w:szCs w:val="20"/>
          <w:lang w:eastAsia="pl-PL"/>
        </w:rPr>
        <w:t>.</w:t>
      </w:r>
    </w:p>
    <w:p w14:paraId="59995AA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9049F4">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Zamawiający może również komunikować się z Wykonawcami za pomocą poczty elektronicznej </w:t>
      </w:r>
      <w:hyperlink r:id="rId14" w:history="1">
        <w:r w:rsidRPr="009049F4">
          <w:rPr>
            <w:rFonts w:ascii="Garamond" w:hAnsi="Garamond" w:cs="Calibri"/>
            <w:kern w:val="0"/>
            <w:sz w:val="20"/>
            <w:szCs w:val="20"/>
            <w:u w:val="single"/>
            <w:lang w:eastAsia="pl-PL"/>
          </w:rPr>
          <w:t>zam@5wszk.com.pl</w:t>
        </w:r>
      </w:hyperlink>
    </w:p>
    <w:p w14:paraId="5E30E004"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Zamawiający nie przewiduje odstąpienia od użycia środków komunikacji elektronicznej.</w:t>
      </w:r>
    </w:p>
    <w:p w14:paraId="3A6C38CB"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 xml:space="preserve">Za datę przekazania dokumentów, informacji i oświadczeń oraz ich cyfrowych </w:t>
      </w:r>
      <w:proofErr w:type="spellStart"/>
      <w:r w:rsidRPr="009049F4">
        <w:rPr>
          <w:rFonts w:ascii="Garamond" w:hAnsi="Garamond" w:cs="Arial"/>
          <w:sz w:val="20"/>
          <w:szCs w:val="20"/>
        </w:rPr>
        <w:t>odwzorowań</w:t>
      </w:r>
      <w:proofErr w:type="spellEnd"/>
      <w:r w:rsidRPr="009049F4">
        <w:rPr>
          <w:rFonts w:ascii="Garamond" w:hAnsi="Garamond" w:cs="Arial"/>
          <w:sz w:val="20"/>
          <w:szCs w:val="20"/>
        </w:rPr>
        <w:t xml:space="preserve"> przyjmuje się datę ich wpływu na Platformę e-Zamówienia lub datę i godzinę wpływu na serwer pocztowy Zamawiającego. </w:t>
      </w:r>
    </w:p>
    <w:p w14:paraId="64CB957E" w14:textId="7DC19B09" w:rsidR="009046AB" w:rsidRPr="009049F4" w:rsidRDefault="009046AB" w:rsidP="009049F4">
      <w:pPr>
        <w:tabs>
          <w:tab w:val="left" w:pos="0"/>
        </w:tabs>
        <w:spacing w:line="276" w:lineRule="auto"/>
        <w:rPr>
          <w:rFonts w:ascii="Garamond" w:hAnsi="Garamond" w:cs="Garamond"/>
          <w:b/>
          <w:bCs/>
          <w:sz w:val="20"/>
          <w:szCs w:val="20"/>
        </w:rPr>
      </w:pPr>
      <w:r w:rsidRPr="009049F4">
        <w:rPr>
          <w:rFonts w:ascii="Garamond" w:hAnsi="Garamond"/>
          <w:b/>
          <w:bCs/>
          <w:sz w:val="20"/>
          <w:szCs w:val="20"/>
        </w:rPr>
        <w:t>MIEJSCE ORAZ TERMIN SKŁADANIA I OTWARCIA OFERT:</w:t>
      </w:r>
    </w:p>
    <w:p w14:paraId="7132E321"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złożyć tylko jedną ofertę.</w:t>
      </w:r>
    </w:p>
    <w:p w14:paraId="48405975" w14:textId="1542F4F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color w:val="FF0000"/>
          <w:sz w:val="20"/>
          <w:szCs w:val="20"/>
        </w:rPr>
        <w:t xml:space="preserve">Ofertę wraz z wymaganymi dokumentami należy złożyć w terminie </w:t>
      </w:r>
      <w:r w:rsidRPr="009049F4">
        <w:rPr>
          <w:rFonts w:ascii="Garamond" w:hAnsi="Garamond" w:cs="Arial"/>
          <w:b/>
          <w:bCs/>
          <w:color w:val="FF0000"/>
          <w:sz w:val="20"/>
          <w:szCs w:val="20"/>
        </w:rPr>
        <w:t xml:space="preserve">do dnia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00BF1D27" w:rsidRPr="009049F4">
        <w:rPr>
          <w:rFonts w:ascii="Garamond" w:hAnsi="Garamond" w:cs="Arial"/>
          <w:b/>
          <w:bCs/>
          <w:color w:val="FF0000"/>
          <w:sz w:val="20"/>
          <w:szCs w:val="20"/>
        </w:rPr>
        <w:t xml:space="preserve"> </w:t>
      </w:r>
      <w:r w:rsidR="00D9615D" w:rsidRPr="009049F4">
        <w:rPr>
          <w:rFonts w:ascii="Garamond" w:hAnsi="Garamond" w:cs="Arial"/>
          <w:b/>
          <w:bCs/>
          <w:color w:val="FF0000"/>
          <w:sz w:val="20"/>
          <w:szCs w:val="20"/>
        </w:rPr>
        <w:t>roku</w:t>
      </w:r>
      <w:r w:rsidRPr="009049F4">
        <w:rPr>
          <w:rFonts w:ascii="Garamond" w:hAnsi="Garamond" w:cs="Arial"/>
          <w:b/>
          <w:bCs/>
          <w:color w:val="FF0000"/>
          <w:sz w:val="20"/>
          <w:szCs w:val="20"/>
        </w:rPr>
        <w:t xml:space="preserve"> do godziny </w:t>
      </w:r>
      <w:r w:rsidR="00125459" w:rsidRPr="009049F4">
        <w:rPr>
          <w:rFonts w:ascii="Garamond" w:hAnsi="Garamond" w:cs="Arial"/>
          <w:b/>
          <w:bCs/>
          <w:color w:val="FF0000"/>
          <w:sz w:val="20"/>
          <w:szCs w:val="20"/>
        </w:rPr>
        <w:t>08</w:t>
      </w:r>
      <w:r w:rsidRPr="009049F4">
        <w:rPr>
          <w:rFonts w:ascii="Garamond" w:hAnsi="Garamond" w:cs="Arial"/>
          <w:b/>
          <w:bCs/>
          <w:color w:val="FF0000"/>
          <w:sz w:val="20"/>
          <w:szCs w:val="20"/>
        </w:rPr>
        <w:t>:00.</w:t>
      </w:r>
    </w:p>
    <w:p w14:paraId="67B4A9B4" w14:textId="1F6D4FC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bCs/>
          <w:color w:val="FF0000"/>
          <w:sz w:val="20"/>
          <w:szCs w:val="20"/>
        </w:rPr>
        <w:t>Otwarcie ofert nastąpi</w:t>
      </w:r>
      <w:r w:rsidRPr="009049F4">
        <w:rPr>
          <w:rFonts w:ascii="Garamond" w:hAnsi="Garamond" w:cs="Arial"/>
          <w:b/>
          <w:bCs/>
          <w:color w:val="FF0000"/>
          <w:sz w:val="20"/>
          <w:szCs w:val="20"/>
        </w:rPr>
        <w:t xml:space="preserve"> </w:t>
      </w:r>
      <w:r w:rsidR="00A84F1A">
        <w:rPr>
          <w:rFonts w:ascii="Garamond" w:hAnsi="Garamond" w:cs="Arial"/>
          <w:b/>
          <w:bCs/>
          <w:color w:val="FF0000"/>
          <w:sz w:val="20"/>
          <w:szCs w:val="20"/>
        </w:rPr>
        <w:t>0</w:t>
      </w:r>
      <w:r w:rsidR="00D94580">
        <w:rPr>
          <w:rFonts w:ascii="Garamond" w:hAnsi="Garamond" w:cs="Arial"/>
          <w:b/>
          <w:bCs/>
          <w:color w:val="FF0000"/>
          <w:sz w:val="20"/>
          <w:szCs w:val="20"/>
        </w:rPr>
        <w:t>4</w:t>
      </w:r>
      <w:r w:rsidR="009049F4">
        <w:rPr>
          <w:rFonts w:ascii="Garamond" w:hAnsi="Garamond" w:cs="Arial"/>
          <w:b/>
          <w:bCs/>
          <w:color w:val="FF0000"/>
          <w:sz w:val="20"/>
          <w:szCs w:val="20"/>
        </w:rPr>
        <w:t>.0</w:t>
      </w:r>
      <w:r w:rsidR="00A84F1A">
        <w:rPr>
          <w:rFonts w:ascii="Garamond" w:hAnsi="Garamond" w:cs="Arial"/>
          <w:b/>
          <w:bCs/>
          <w:color w:val="FF0000"/>
          <w:sz w:val="20"/>
          <w:szCs w:val="20"/>
        </w:rPr>
        <w:t>8</w:t>
      </w:r>
      <w:r w:rsidR="009049F4">
        <w:rPr>
          <w:rFonts w:ascii="Garamond" w:hAnsi="Garamond" w:cs="Arial"/>
          <w:b/>
          <w:bCs/>
          <w:color w:val="FF0000"/>
          <w:sz w:val="20"/>
          <w:szCs w:val="20"/>
        </w:rPr>
        <w:t>.</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Pr="009049F4">
        <w:rPr>
          <w:rFonts w:ascii="Garamond" w:hAnsi="Garamond" w:cs="Arial"/>
          <w:b/>
          <w:bCs/>
          <w:color w:val="FF0000"/>
          <w:sz w:val="20"/>
          <w:szCs w:val="20"/>
        </w:rPr>
        <w:t xml:space="preserve"> r., o godz.</w:t>
      </w:r>
      <w:r w:rsidR="00644524" w:rsidRPr="009049F4">
        <w:rPr>
          <w:rFonts w:ascii="Garamond" w:hAnsi="Garamond" w:cs="Arial"/>
          <w:b/>
          <w:bCs/>
          <w:color w:val="FF0000"/>
          <w:sz w:val="20"/>
          <w:szCs w:val="20"/>
        </w:rPr>
        <w:t xml:space="preserve"> </w:t>
      </w:r>
      <w:r w:rsidRPr="009049F4">
        <w:rPr>
          <w:rFonts w:ascii="Garamond" w:hAnsi="Garamond" w:cs="Arial"/>
          <w:b/>
          <w:bCs/>
          <w:color w:val="FF0000"/>
          <w:sz w:val="20"/>
          <w:szCs w:val="20"/>
        </w:rPr>
        <w:t>09:</w:t>
      </w:r>
      <w:r w:rsidR="00125459" w:rsidRPr="009049F4">
        <w:rPr>
          <w:rFonts w:ascii="Garamond" w:hAnsi="Garamond" w:cs="Arial"/>
          <w:b/>
          <w:bCs/>
          <w:color w:val="FF0000"/>
          <w:sz w:val="20"/>
          <w:szCs w:val="20"/>
        </w:rPr>
        <w:t>0</w:t>
      </w:r>
      <w:r w:rsidRPr="009049F4">
        <w:rPr>
          <w:rFonts w:ascii="Garamond" w:hAnsi="Garamond" w:cs="Arial"/>
          <w:b/>
          <w:bCs/>
          <w:color w:val="FF0000"/>
          <w:sz w:val="20"/>
          <w:szCs w:val="20"/>
        </w:rPr>
        <w:t>0</w:t>
      </w:r>
      <w:r w:rsidRPr="009049F4">
        <w:rPr>
          <w:rFonts w:ascii="Garamond" w:hAnsi="Garamond" w:cs="Arial"/>
          <w:color w:val="FF0000"/>
          <w:sz w:val="20"/>
          <w:szCs w:val="20"/>
        </w:rPr>
        <w:t xml:space="preserve"> przy użyciu systemu teleinformatycznego.</w:t>
      </w:r>
    </w:p>
    <w:p w14:paraId="18DF542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049F4">
        <w:rPr>
          <w:rFonts w:ascii="Garamond" w:hAnsi="Garamond" w:cs="Arial"/>
          <w:sz w:val="20"/>
          <w:szCs w:val="20"/>
        </w:rPr>
        <w:t>drag&amp;drop</w:t>
      </w:r>
      <w:proofErr w:type="spellEnd"/>
      <w:r w:rsidRPr="009049F4">
        <w:rPr>
          <w:rFonts w:ascii="Garamond" w:hAnsi="Garamond" w:cs="Arial"/>
          <w:sz w:val="20"/>
          <w:szCs w:val="20"/>
        </w:rPr>
        <w:t xml:space="preserve"> („przeciągnij” i „upuść”) służące do dodawania plików.</w:t>
      </w:r>
    </w:p>
    <w:p w14:paraId="4AAD30D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Oferta może być złożona tylko do upływu terminu składania ofert.</w:t>
      </w:r>
    </w:p>
    <w:p w14:paraId="136AC094"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po upływie terminu do składania ofert nie może skutecznie dokonać zmiany ani wycofać złożonej oferty.</w:t>
      </w:r>
    </w:p>
    <w:p w14:paraId="7578D982"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Zamawiający odrzuci ofertę złożoną po terminie składania ofert</w:t>
      </w:r>
    </w:p>
    <w:p w14:paraId="383D43C5"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 terminie złożenia oferty decyduje czas pełnego przeprocesowania transakcji na Platformie.</w:t>
      </w:r>
    </w:p>
    <w:p w14:paraId="215D9F08"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9049F4" w:rsidRDefault="009046AB" w:rsidP="009049F4">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 xml:space="preserve">Otwarcie ofert nastąpi na zasadach i w trybie art. 222 ust. 1, 2, 3 i 4 ustawy </w:t>
      </w:r>
      <w:proofErr w:type="spellStart"/>
      <w:r w:rsidRPr="009049F4">
        <w:rPr>
          <w:rFonts w:ascii="Garamond" w:eastAsia="Arial" w:hAnsi="Garamond" w:cs="Arial"/>
          <w:sz w:val="20"/>
          <w:szCs w:val="20"/>
        </w:rPr>
        <w:t>Pzp</w:t>
      </w:r>
      <w:proofErr w:type="spellEnd"/>
      <w:r w:rsidRPr="009049F4">
        <w:rPr>
          <w:rFonts w:ascii="Garamond" w:eastAsia="Arial" w:hAnsi="Garamond" w:cs="Arial"/>
          <w:sz w:val="20"/>
          <w:szCs w:val="20"/>
        </w:rPr>
        <w:t>.</w:t>
      </w:r>
    </w:p>
    <w:p w14:paraId="3F33967A"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34EC2836"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62CF7BED" w14:textId="55EAA963" w:rsidR="009046AB" w:rsidRPr="009049F4" w:rsidRDefault="00E77149" w:rsidP="009049F4">
      <w:pPr>
        <w:spacing w:line="276" w:lineRule="auto"/>
        <w:rPr>
          <w:rFonts w:ascii="Garamond" w:hAnsi="Garamond"/>
          <w:b/>
          <w:bCs/>
          <w:sz w:val="20"/>
          <w:szCs w:val="20"/>
        </w:rPr>
      </w:pPr>
      <w:r w:rsidRPr="009049F4">
        <w:rPr>
          <w:rFonts w:ascii="Garamond" w:hAnsi="Garamond"/>
          <w:b/>
          <w:bCs/>
          <w:sz w:val="20"/>
          <w:szCs w:val="20"/>
        </w:rPr>
        <w:t xml:space="preserve">40.  </w:t>
      </w:r>
      <w:r w:rsidR="009046AB" w:rsidRPr="009049F4">
        <w:rPr>
          <w:rFonts w:ascii="Garamond" w:hAnsi="Garamond"/>
          <w:b/>
          <w:bCs/>
          <w:sz w:val="20"/>
          <w:szCs w:val="20"/>
        </w:rPr>
        <w:t>TERMIN ZWIĄZANIA OFERTĄ.</w:t>
      </w:r>
    </w:p>
    <w:p w14:paraId="4CD22AE8"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35C4F121"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5F635993" w14:textId="139954CB"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Garamond"/>
          <w:sz w:val="20"/>
          <w:szCs w:val="20"/>
        </w:rPr>
        <w:t xml:space="preserve">Termin związania ofertą wynosi </w:t>
      </w:r>
      <w:r w:rsidR="000534E2" w:rsidRPr="000534E2">
        <w:rPr>
          <w:rFonts w:ascii="Garamond" w:hAnsi="Garamond" w:cs="Garamond"/>
          <w:color w:val="EE0000"/>
          <w:sz w:val="20"/>
          <w:szCs w:val="20"/>
        </w:rPr>
        <w:t>3</w:t>
      </w:r>
      <w:r w:rsidRPr="009049F4">
        <w:rPr>
          <w:rFonts w:ascii="Garamond" w:hAnsi="Garamond" w:cs="Garamond"/>
          <w:sz w:val="20"/>
          <w:szCs w:val="20"/>
        </w:rPr>
        <w:t xml:space="preserve"> dni. Bieg terminu związania ofertą rozpoczyna się wraz z upływem terminu składania ofert i kończy się </w:t>
      </w:r>
      <w:r w:rsidR="00AB7A59">
        <w:rPr>
          <w:rFonts w:ascii="Garamond" w:hAnsi="Garamond" w:cs="Garamond"/>
          <w:b/>
          <w:bCs/>
          <w:color w:val="FF0000"/>
          <w:sz w:val="20"/>
          <w:szCs w:val="20"/>
        </w:rPr>
        <w:t>0</w:t>
      </w:r>
      <w:r w:rsidR="005009B5">
        <w:rPr>
          <w:rFonts w:ascii="Garamond" w:hAnsi="Garamond" w:cs="Garamond"/>
          <w:b/>
          <w:bCs/>
          <w:color w:val="FF0000"/>
          <w:sz w:val="20"/>
          <w:szCs w:val="20"/>
        </w:rPr>
        <w:t>7</w:t>
      </w:r>
      <w:r w:rsidR="00AB7A59">
        <w:rPr>
          <w:rFonts w:ascii="Garamond" w:hAnsi="Garamond" w:cs="Garamond"/>
          <w:b/>
          <w:bCs/>
          <w:color w:val="FF0000"/>
          <w:sz w:val="20"/>
          <w:szCs w:val="20"/>
        </w:rPr>
        <w:t>.08.2026 roku.</w:t>
      </w:r>
      <w:r w:rsidRPr="009049F4">
        <w:rPr>
          <w:rFonts w:ascii="Garamond" w:hAnsi="Garamond" w:cs="Garamond"/>
          <w:color w:val="FF0000"/>
          <w:sz w:val="20"/>
          <w:szCs w:val="20"/>
        </w:rPr>
        <w:t xml:space="preserve"> </w:t>
      </w:r>
    </w:p>
    <w:p w14:paraId="4C55F23C" w14:textId="43EBF9C5"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 xml:space="preserve">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1, wymaga złożenia przez wykonawcę pisemnego oświadczenia o wyrażeniu zgody na przedłużenie terminu związania ofertą.</w:t>
      </w:r>
    </w:p>
    <w:p w14:paraId="183AB9C6" w14:textId="4B7DD70D"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W</w:t>
      </w:r>
      <w:r w:rsidR="00C1382B" w:rsidRPr="009049F4">
        <w:rPr>
          <w:rFonts w:ascii="Garamond" w:hAnsi="Garamond" w:cs="Arial"/>
          <w:sz w:val="20"/>
          <w:szCs w:val="20"/>
        </w:rPr>
        <w:t xml:space="preserve"> </w:t>
      </w:r>
      <w:r w:rsidRPr="009049F4">
        <w:rPr>
          <w:rFonts w:ascii="Garamond" w:hAnsi="Garamond" w:cs="Arial"/>
          <w:sz w:val="20"/>
          <w:szCs w:val="20"/>
        </w:rPr>
        <w:t xml:space="preserve">przypadku gdy zamawiający żąda wniesienia wadium, 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6005343" w:rsidR="009046AB" w:rsidRPr="009049F4" w:rsidRDefault="00E77149" w:rsidP="009049F4">
      <w:pPr>
        <w:spacing w:line="276" w:lineRule="auto"/>
        <w:jc w:val="both"/>
        <w:rPr>
          <w:rFonts w:ascii="Garamond" w:hAnsi="Garamond"/>
          <w:sz w:val="20"/>
          <w:szCs w:val="20"/>
        </w:rPr>
      </w:pPr>
      <w:r w:rsidRPr="009049F4">
        <w:rPr>
          <w:rFonts w:ascii="Garamond" w:hAnsi="Garamond" w:cs="Garamond"/>
          <w:b/>
          <w:bCs/>
          <w:sz w:val="20"/>
          <w:szCs w:val="20"/>
        </w:rPr>
        <w:t>41</w:t>
      </w:r>
      <w:r w:rsidR="009046AB" w:rsidRPr="009049F4">
        <w:rPr>
          <w:rFonts w:ascii="Garamond" w:hAnsi="Garamond" w:cs="Garamond"/>
          <w:b/>
          <w:bCs/>
          <w:sz w:val="20"/>
          <w:szCs w:val="20"/>
        </w:rPr>
        <w:t>.</w:t>
      </w:r>
      <w:r w:rsidR="009046AB" w:rsidRPr="009049F4">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01BBBFC5"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1AB8930E" w14:textId="77777777" w:rsidR="009046AB" w:rsidRPr="009049F4" w:rsidRDefault="009046AB" w:rsidP="009049F4">
      <w:pPr>
        <w:pStyle w:val="Akapitzlist"/>
        <w:numPr>
          <w:ilvl w:val="0"/>
          <w:numId w:val="131"/>
        </w:numPr>
        <w:spacing w:after="0"/>
        <w:ind w:left="0" w:firstLine="0"/>
        <w:jc w:val="both"/>
        <w:rPr>
          <w:rFonts w:ascii="Garamond" w:hAnsi="Garamond"/>
          <w:sz w:val="20"/>
          <w:szCs w:val="20"/>
        </w:rPr>
      </w:pPr>
      <w:r w:rsidRPr="009049F4">
        <w:rPr>
          <w:rFonts w:ascii="Garamond" w:hAnsi="Garamond"/>
          <w:sz w:val="20"/>
          <w:szCs w:val="20"/>
        </w:rPr>
        <w:t>Wykonawca może zwrócić się do Zamawiającego o wyjaśnienie treści SWZ.</w:t>
      </w:r>
    </w:p>
    <w:p w14:paraId="35EE3331" w14:textId="11D0FE9E"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udzieli wyjaśnień </w:t>
      </w:r>
      <w:r w:rsidRPr="009049F4">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9049F4">
        <w:rPr>
          <w:rFonts w:ascii="Garamond" w:hAnsi="Garamond" w:cs="Arial"/>
          <w:sz w:val="20"/>
          <w:szCs w:val="20"/>
        </w:rPr>
        <w:t xml:space="preserve"> </w:t>
      </w:r>
      <w:r w:rsidRPr="009049F4">
        <w:rPr>
          <w:rFonts w:ascii="Garamond" w:hAnsi="Garamond" w:cs="Arial"/>
          <w:sz w:val="20"/>
          <w:szCs w:val="20"/>
        </w:rPr>
        <w:t>którym mowa w</w:t>
      </w:r>
      <w:r w:rsidR="00D21FB2" w:rsidRPr="009049F4">
        <w:rPr>
          <w:rFonts w:ascii="Garamond" w:hAnsi="Garamond" w:cs="Arial"/>
          <w:sz w:val="20"/>
          <w:szCs w:val="20"/>
        </w:rPr>
        <w:t xml:space="preserve"> </w:t>
      </w:r>
      <w:r w:rsidRPr="009049F4">
        <w:rPr>
          <w:rFonts w:ascii="Garamond" w:hAnsi="Garamond" w:cs="Arial"/>
          <w:sz w:val="20"/>
          <w:szCs w:val="20"/>
        </w:rPr>
        <w:t>art.</w:t>
      </w:r>
      <w:r w:rsidR="00D21FB2" w:rsidRPr="009049F4">
        <w:rPr>
          <w:rFonts w:ascii="Garamond" w:hAnsi="Garamond" w:cs="Arial"/>
          <w:sz w:val="20"/>
          <w:szCs w:val="20"/>
        </w:rPr>
        <w:t xml:space="preserve"> </w:t>
      </w:r>
      <w:r w:rsidRPr="009049F4">
        <w:rPr>
          <w:rFonts w:ascii="Garamond" w:hAnsi="Garamond" w:cs="Arial"/>
          <w:sz w:val="20"/>
          <w:szCs w:val="20"/>
        </w:rPr>
        <w:t>138</w:t>
      </w:r>
      <w:r w:rsidR="00D21FB2" w:rsidRPr="009049F4">
        <w:rPr>
          <w:rFonts w:ascii="Garamond" w:hAnsi="Garamond" w:cs="Arial"/>
          <w:sz w:val="20"/>
          <w:szCs w:val="20"/>
        </w:rPr>
        <w:t xml:space="preserve"> </w:t>
      </w:r>
      <w:r w:rsidRPr="009049F4">
        <w:rPr>
          <w:rFonts w:ascii="Garamond" w:hAnsi="Garamond" w:cs="Arial"/>
          <w:sz w:val="20"/>
          <w:szCs w:val="20"/>
        </w:rPr>
        <w:t>ust.</w:t>
      </w:r>
      <w:r w:rsidR="00D21FB2" w:rsidRPr="009049F4">
        <w:rPr>
          <w:rFonts w:ascii="Garamond" w:hAnsi="Garamond" w:cs="Arial"/>
          <w:sz w:val="20"/>
          <w:szCs w:val="20"/>
        </w:rPr>
        <w:t xml:space="preserve"> </w:t>
      </w:r>
      <w:r w:rsidRPr="009049F4">
        <w:rPr>
          <w:rFonts w:ascii="Garamond" w:hAnsi="Garamond" w:cs="Arial"/>
          <w:sz w:val="20"/>
          <w:szCs w:val="20"/>
        </w:rPr>
        <w:t>2</w:t>
      </w:r>
      <w:r w:rsidR="00D21FB2" w:rsidRPr="009049F4">
        <w:rPr>
          <w:rFonts w:ascii="Garamond" w:hAnsi="Garamond" w:cs="Arial"/>
          <w:sz w:val="20"/>
          <w:szCs w:val="20"/>
        </w:rPr>
        <w:t xml:space="preserve"> </w:t>
      </w:r>
      <w:r w:rsidRPr="009049F4">
        <w:rPr>
          <w:rFonts w:ascii="Garamond" w:hAnsi="Garamond" w:cs="Arial"/>
          <w:sz w:val="20"/>
          <w:szCs w:val="20"/>
        </w:rPr>
        <w:t>pkt</w:t>
      </w:r>
      <w:r w:rsidR="00D21FB2" w:rsidRPr="009049F4">
        <w:rPr>
          <w:rFonts w:ascii="Garamond" w:hAnsi="Garamond" w:cs="Arial"/>
          <w:sz w:val="20"/>
          <w:szCs w:val="20"/>
        </w:rPr>
        <w:t xml:space="preserve"> </w:t>
      </w:r>
      <w:r w:rsidRPr="009049F4">
        <w:rPr>
          <w:rFonts w:ascii="Garamond" w:hAnsi="Garamond" w:cs="Arial"/>
          <w:sz w:val="20"/>
          <w:szCs w:val="20"/>
        </w:rPr>
        <w:t xml:space="preserve">2 </w:t>
      </w:r>
      <w:proofErr w:type="spellStart"/>
      <w:r w:rsidRPr="009049F4">
        <w:rPr>
          <w:rFonts w:ascii="Garamond" w:hAnsi="Garamond" w:cs="Arial"/>
          <w:sz w:val="20"/>
          <w:szCs w:val="20"/>
        </w:rPr>
        <w:t>Pzp</w:t>
      </w:r>
      <w:proofErr w:type="spellEnd"/>
      <w:r w:rsidRPr="009049F4">
        <w:rPr>
          <w:rFonts w:ascii="Garamond" w:hAnsi="Garamond" w:cs="Arial"/>
          <w:sz w:val="20"/>
          <w:szCs w:val="20"/>
        </w:rPr>
        <w:t>, pod warunkiem że wniosek o wyjaśnienie treści SWZ wpłynął do zamawiającego nie później niż na odpowiednio 14 albo 7dni przed upływem terminu składania ofert.</w:t>
      </w:r>
    </w:p>
    <w:p w14:paraId="0E2EA4A3" w14:textId="59469D8F"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W przypadku gdy wniosek o wyjaśnienie treści SWZ nie wpłynął w</w:t>
      </w:r>
      <w:r w:rsidR="00C1382B" w:rsidRPr="009049F4">
        <w:rPr>
          <w:rFonts w:ascii="Garamond" w:hAnsi="Garamond"/>
          <w:sz w:val="20"/>
          <w:szCs w:val="20"/>
        </w:rPr>
        <w:t xml:space="preserve"> </w:t>
      </w:r>
      <w:r w:rsidRPr="009049F4">
        <w:rPr>
          <w:rFonts w:ascii="Garamond" w:hAnsi="Garamond"/>
          <w:sz w:val="20"/>
          <w:szCs w:val="20"/>
        </w:rPr>
        <w:t>terminie, o</w:t>
      </w:r>
      <w:r w:rsidR="00C1382B" w:rsidRPr="009049F4">
        <w:rPr>
          <w:rFonts w:ascii="Garamond" w:hAnsi="Garamond"/>
          <w:sz w:val="20"/>
          <w:szCs w:val="20"/>
        </w:rPr>
        <w:t xml:space="preserve"> </w:t>
      </w:r>
      <w:r w:rsidRPr="009049F4">
        <w:rPr>
          <w:rFonts w:ascii="Garamond" w:hAnsi="Garamond"/>
          <w:sz w:val="20"/>
          <w:szCs w:val="20"/>
        </w:rPr>
        <w:t xml:space="preserve">którym mowa w pkt </w:t>
      </w:r>
      <w:r w:rsidR="00E77149" w:rsidRPr="009049F4">
        <w:rPr>
          <w:rFonts w:ascii="Garamond" w:hAnsi="Garamond"/>
          <w:sz w:val="20"/>
          <w:szCs w:val="20"/>
        </w:rPr>
        <w:t>a</w:t>
      </w:r>
      <w:r w:rsidRPr="009049F4">
        <w:rPr>
          <w:rFonts w:ascii="Garamond" w:hAnsi="Garamond"/>
          <w:sz w:val="20"/>
          <w:szCs w:val="20"/>
        </w:rPr>
        <w:t>, zamawiający nie ma obowiązku udzielania wyjaśnień SWZ oraz obowiązku przedłużenia terminu składania ofert.</w:t>
      </w:r>
    </w:p>
    <w:p w14:paraId="2E6EBFC8"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prześle treść wyjaśnień wszystkim Wykonawcom, którym przekazano SWZ, a także umieści je na stronie internetowej: </w:t>
      </w:r>
      <w:r w:rsidRPr="009049F4">
        <w:rPr>
          <w:rFonts w:ascii="Garamond" w:hAnsi="Garamond" w:cs="Garamond"/>
          <w:sz w:val="20"/>
          <w:szCs w:val="20"/>
        </w:rPr>
        <w:t xml:space="preserve"> </w:t>
      </w:r>
      <w:hyperlink r:id="rId15"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cs="Garamond"/>
          <w:sz w:val="20"/>
          <w:szCs w:val="20"/>
        </w:rPr>
        <w:t xml:space="preserve">oraz na stronie </w:t>
      </w:r>
      <w:r w:rsidR="00E50E55" w:rsidRPr="009049F4">
        <w:rPr>
          <w:rFonts w:ascii="Garamond" w:hAnsi="Garamond" w:cs="Garamond"/>
          <w:sz w:val="20"/>
          <w:szCs w:val="20"/>
        </w:rPr>
        <w:t>https://5wszk.com.pl/zamowienia</w:t>
      </w:r>
    </w:p>
    <w:p w14:paraId="69C028D5"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nie organizuje spotkania z Wykonawcami w celu udzielania odpowiedzi na ewentualne pytania.</w:t>
      </w:r>
    </w:p>
    <w:p w14:paraId="0BEB50AB"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O każdej zmianie Zamawiający zawiadomi wszystkich Wykonawców, którym przekazano SWZ oraz umieści treść zmiany na </w:t>
      </w:r>
      <w:hyperlink r:id="rId16"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sz w:val="20"/>
          <w:szCs w:val="20"/>
        </w:rPr>
        <w:t xml:space="preserve">oraz stronie internetowej: </w:t>
      </w:r>
      <w:r w:rsidR="00E50E55" w:rsidRPr="009049F4">
        <w:rPr>
          <w:rFonts w:ascii="Garamond" w:hAnsi="Garamond" w:cs="Garamond"/>
          <w:sz w:val="20"/>
          <w:szCs w:val="20"/>
        </w:rPr>
        <w:t>https://5wszk.com.pl/zamowienia</w:t>
      </w:r>
    </w:p>
    <w:p w14:paraId="6F058CCF"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przedłuży termin składania ofert, jeżeli w wyniku zmiany treści SWZ niezbędny jest dodatkowy czas na wprowadzenie zmian w ofertach.</w:t>
      </w:r>
    </w:p>
    <w:p w14:paraId="42F7E705" w14:textId="39D2F514"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Light"/>
          <w:sz w:val="20"/>
          <w:szCs w:val="20"/>
        </w:rPr>
      </w:pPr>
      <w:r w:rsidRPr="009049F4">
        <w:rPr>
          <w:rFonts w:ascii="Garamond" w:hAnsi="Garamond" w:cs="Garamond"/>
          <w:b/>
          <w:bCs/>
          <w:sz w:val="20"/>
          <w:szCs w:val="20"/>
        </w:rPr>
        <w:t xml:space="preserve">42.   </w:t>
      </w:r>
      <w:r w:rsidR="009046AB" w:rsidRPr="009049F4">
        <w:rPr>
          <w:rFonts w:ascii="Garamond" w:hAnsi="Garamond" w:cs="Garamond"/>
          <w:b/>
          <w:bCs/>
          <w:sz w:val="20"/>
          <w:szCs w:val="20"/>
        </w:rPr>
        <w:t>OPIS SPOSOBU OBLICZENIA CENY</w:t>
      </w:r>
    </w:p>
    <w:p w14:paraId="400E2D3E"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2F1B247"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1ACC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4B77FD0"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C35BC8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69CCF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237C657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288525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8DFE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542B74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F0C372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27CB0C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4BC79C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4FBC0893"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8A98196"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61C68912"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A6D9A" w14:textId="1FAFAC00" w:rsidR="009046AB" w:rsidRPr="009049F4" w:rsidRDefault="009046AB" w:rsidP="009049F4">
      <w:pPr>
        <w:widowControl w:val="0"/>
        <w:numPr>
          <w:ilvl w:val="1"/>
          <w:numId w:val="84"/>
        </w:numPr>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Wykonawca określi cenę realizacji zamówienia podając w formularzu ofertowym kwotę cyfrowo i słownie dla całości zamówienia</w:t>
      </w:r>
    </w:p>
    <w:p w14:paraId="087B7DDF"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Cena zamówienia/pakietu zostanie obliczona z wykorzystaniem formularza zestawienia asortymentowo-ilościowego stanowiącego załącznik nr </w:t>
      </w:r>
      <w:r w:rsidR="00F9081C" w:rsidRPr="009049F4">
        <w:rPr>
          <w:rFonts w:ascii="Garamond" w:hAnsi="Garamond" w:cs="Calibri"/>
          <w:sz w:val="20"/>
          <w:szCs w:val="20"/>
        </w:rPr>
        <w:t>2</w:t>
      </w:r>
      <w:r w:rsidRPr="009049F4">
        <w:rPr>
          <w:rFonts w:ascii="Garamond" w:hAnsi="Garamond" w:cs="Calibri"/>
          <w:sz w:val="20"/>
          <w:szCs w:val="20"/>
        </w:rPr>
        <w:t xml:space="preserve"> do SWZ.</w:t>
      </w:r>
    </w:p>
    <w:p w14:paraId="04988E1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wartości pieniężne wyrażone w złotych podane są z dokładnością do dwóch miejsc po przecinku.</w:t>
      </w:r>
    </w:p>
    <w:p w14:paraId="7D159D6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musi być wyrażona w złotych polskich.</w:t>
      </w:r>
    </w:p>
    <w:p w14:paraId="6CCB1F2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07CB17A4"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Jeżeli złożono ofertę, której wybór prowadziłby do powstania </w:t>
      </w:r>
      <w:r w:rsidRPr="009049F4">
        <w:rPr>
          <w:rFonts w:ascii="Garamond" w:hAnsi="Garamond" w:cs="Calibri"/>
          <w:b/>
          <w:bCs/>
          <w:sz w:val="20"/>
          <w:szCs w:val="20"/>
        </w:rPr>
        <w:t>u zamawiającego obowiązku podatkowego</w:t>
      </w:r>
      <w:r w:rsidRPr="009049F4">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9049F4">
        <w:rPr>
          <w:rFonts w:ascii="Garamond" w:hAnsi="Garamond" w:cs="Arial"/>
          <w:sz w:val="20"/>
          <w:szCs w:val="20"/>
        </w:rPr>
        <w:t>(Dz.U. z 202</w:t>
      </w:r>
      <w:r w:rsidR="00D21FB2" w:rsidRPr="009049F4">
        <w:rPr>
          <w:rFonts w:ascii="Garamond" w:hAnsi="Garamond" w:cs="Arial"/>
          <w:sz w:val="20"/>
          <w:szCs w:val="20"/>
        </w:rPr>
        <w:t>5</w:t>
      </w:r>
      <w:r w:rsidR="00B34DEA" w:rsidRPr="009049F4">
        <w:rPr>
          <w:rFonts w:ascii="Garamond" w:hAnsi="Garamond" w:cs="Arial"/>
          <w:sz w:val="20"/>
          <w:szCs w:val="20"/>
        </w:rPr>
        <w:t xml:space="preserve"> r. poz. </w:t>
      </w:r>
      <w:r w:rsidR="00D21FB2" w:rsidRPr="009049F4">
        <w:rPr>
          <w:rFonts w:ascii="Garamond" w:hAnsi="Garamond" w:cs="Arial"/>
          <w:sz w:val="20"/>
          <w:szCs w:val="20"/>
        </w:rPr>
        <w:t>775</w:t>
      </w:r>
      <w:r w:rsidR="00B34DEA" w:rsidRPr="009049F4">
        <w:rPr>
          <w:rFonts w:ascii="Garamond" w:hAnsi="Garamond" w:cs="Arial"/>
          <w:sz w:val="20"/>
          <w:szCs w:val="20"/>
        </w:rPr>
        <w:t xml:space="preserve"> ze zm.)</w:t>
      </w:r>
      <w:r w:rsidRPr="009049F4">
        <w:rPr>
          <w:rFonts w:ascii="Garamond" w:hAnsi="Garamond" w:cs="Calibri"/>
          <w:sz w:val="20"/>
          <w:szCs w:val="20"/>
        </w:rPr>
        <w:t xml:space="preserve">, który miałby obowiązek </w:t>
      </w:r>
      <w:r w:rsidRPr="009049F4">
        <w:rPr>
          <w:rFonts w:ascii="Garamond" w:hAnsi="Garamond" w:cs="Calibri"/>
          <w:b/>
          <w:bCs/>
          <w:sz w:val="20"/>
          <w:szCs w:val="20"/>
        </w:rPr>
        <w:t>rozliczyć zgodnie z tymi przepisami.</w:t>
      </w:r>
      <w:r w:rsidRPr="009049F4">
        <w:rPr>
          <w:rFonts w:ascii="Garamond" w:hAnsi="Garamond" w:cs="Calibri"/>
          <w:sz w:val="20"/>
          <w:szCs w:val="20"/>
        </w:rPr>
        <w:t xml:space="preserve"> </w:t>
      </w:r>
      <w:r w:rsidRPr="009049F4">
        <w:rPr>
          <w:rFonts w:ascii="Garamond" w:hAnsi="Garamond" w:cs="Calibri"/>
          <w:b/>
          <w:bCs/>
          <w:sz w:val="20"/>
          <w:szCs w:val="20"/>
          <w:u w:val="single"/>
        </w:rPr>
        <w:t>Wykonawca,</w:t>
      </w:r>
      <w:bookmarkStart w:id="9" w:name="page13"/>
      <w:bookmarkEnd w:id="9"/>
      <w:r w:rsidRPr="009049F4">
        <w:rPr>
          <w:rFonts w:ascii="Garamond" w:hAnsi="Garamond" w:cs="Calibri"/>
          <w:sz w:val="20"/>
          <w:szCs w:val="20"/>
        </w:rPr>
        <w:t xml:space="preserve"> </w:t>
      </w:r>
      <w:r w:rsidRPr="009049F4">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9049F4">
        <w:rPr>
          <w:rFonts w:ascii="Garamond" w:hAnsi="Garamond" w:cs="Calibri"/>
          <w:sz w:val="20"/>
          <w:szCs w:val="20"/>
        </w:rPr>
        <w:t>.</w:t>
      </w:r>
    </w:p>
    <w:p w14:paraId="42611DD9" w14:textId="303ABD8A"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OPIS KRYTERIÓW KTÓRYMI ZAMAWIAJĄCY BĘDZIE SIĘ KIEROWAŁ PRZY WYBORZE OFERTY WRAZ Z WAGĄ TYCH KRYTERIÓW I SPOSOBU OCENY OFERT</w:t>
      </w:r>
    </w:p>
    <w:p w14:paraId="22C2E3DA"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29ABE9C1"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4333567F" w14:textId="413312E4"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Najkorzystniejszą ofertą będzie oferta, która przedstawia najkorzystniejszy bilans ceny i innych kryteriów odnoszących się do przedmiotu zamówienia publicznego.</w:t>
      </w:r>
    </w:p>
    <w:p w14:paraId="238A279F"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Ocenie ofert podlegają tylko oferty niepodlegające odrzuceniu.</w:t>
      </w:r>
    </w:p>
    <w:p w14:paraId="061EBE4E"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Kryterium oceny ofert i jego znaczenie oraz opis sposobu oceny ofert:</w:t>
      </w:r>
    </w:p>
    <w:p w14:paraId="64776B02" w14:textId="77777777" w:rsidR="009046AB" w:rsidRPr="009049F4" w:rsidRDefault="009046AB" w:rsidP="009049F4">
      <w:pPr>
        <w:autoSpaceDE w:val="0"/>
        <w:spacing w:line="276" w:lineRule="auto"/>
        <w:rPr>
          <w:rFonts w:ascii="Garamond" w:eastAsia="Garamond-Bold" w:hAnsi="Garamond" w:cs="Garamond-Bold"/>
          <w:b/>
          <w:bCs/>
          <w:sz w:val="20"/>
          <w:szCs w:val="20"/>
        </w:rPr>
      </w:pPr>
    </w:p>
    <w:p w14:paraId="5451202A" w14:textId="45C9C178" w:rsidR="00562E3F" w:rsidRPr="009049F4" w:rsidRDefault="00562E3F"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Kryterium oceny ofert i jego znaczenie oraz opis sposobu oceny ofert:</w:t>
      </w:r>
    </w:p>
    <w:p w14:paraId="5A2C401C" w14:textId="77777777" w:rsidR="00E7164B" w:rsidRDefault="00E7164B" w:rsidP="009049F4">
      <w:pPr>
        <w:widowControl w:val="0"/>
        <w:autoSpaceDN/>
        <w:spacing w:line="276" w:lineRule="auto"/>
        <w:jc w:val="both"/>
        <w:textAlignment w:val="auto"/>
        <w:rPr>
          <w:rFonts w:ascii="Garamond" w:hAnsi="Garamond" w:cs="Garamond"/>
          <w:b/>
          <w:kern w:val="2"/>
          <w:sz w:val="20"/>
          <w:szCs w:val="20"/>
        </w:rPr>
      </w:pPr>
    </w:p>
    <w:p w14:paraId="4417DF0E"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1F4A3281"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5FA487EB" w14:textId="77777777" w:rsidR="00CD1F8B" w:rsidRDefault="00CD1F8B" w:rsidP="009049F4">
      <w:pPr>
        <w:widowControl w:val="0"/>
        <w:autoSpaceDN/>
        <w:spacing w:line="276" w:lineRule="auto"/>
        <w:jc w:val="both"/>
        <w:textAlignment w:val="auto"/>
        <w:rPr>
          <w:rFonts w:ascii="Garamond" w:hAnsi="Garamond" w:cs="Garamond"/>
          <w:b/>
          <w:kern w:val="2"/>
          <w:sz w:val="20"/>
          <w:szCs w:val="20"/>
        </w:rPr>
      </w:pPr>
    </w:p>
    <w:p w14:paraId="6A652D32" w14:textId="6B91128A" w:rsidR="00CD1F8B" w:rsidRPr="009049F4" w:rsidRDefault="00CD1F8B" w:rsidP="009049F4">
      <w:pPr>
        <w:widowControl w:val="0"/>
        <w:autoSpaceDN/>
        <w:spacing w:line="276" w:lineRule="auto"/>
        <w:jc w:val="both"/>
        <w:textAlignment w:val="auto"/>
        <w:rPr>
          <w:rFonts w:ascii="Garamond" w:hAnsi="Garamond" w:cs="Garamond"/>
          <w:b/>
          <w:kern w:val="2"/>
          <w:sz w:val="20"/>
          <w:szCs w:val="20"/>
        </w:rPr>
      </w:pPr>
      <w:r>
        <w:rPr>
          <w:rFonts w:ascii="Garamond" w:hAnsi="Garamond" w:cs="Garamond"/>
          <w:b/>
          <w:kern w:val="2"/>
          <w:sz w:val="20"/>
          <w:szCs w:val="20"/>
        </w:rPr>
        <w:t xml:space="preserve">Pakiet nr 1 </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E55AA2" w:rsidRPr="009049F4" w14:paraId="2916E509" w14:textId="77777777" w:rsidTr="00387170">
        <w:trPr>
          <w:trHeight w:val="230"/>
        </w:trPr>
        <w:tc>
          <w:tcPr>
            <w:tcW w:w="3180" w:type="dxa"/>
            <w:tcMar>
              <w:top w:w="0" w:type="dxa"/>
              <w:left w:w="0" w:type="dxa"/>
              <w:bottom w:w="0" w:type="dxa"/>
              <w:right w:w="0" w:type="dxa"/>
            </w:tcMar>
            <w:vAlign w:val="bottom"/>
          </w:tcPr>
          <w:p w14:paraId="392EB2B9" w14:textId="77777777" w:rsidR="008B5BA7" w:rsidRPr="009049F4" w:rsidRDefault="008B5BA7" w:rsidP="009049F4">
            <w:pPr>
              <w:pStyle w:val="Standard"/>
              <w:spacing w:line="276" w:lineRule="auto"/>
              <w:jc w:val="both"/>
              <w:rPr>
                <w:rFonts w:ascii="Garamond" w:hAnsi="Garamond" w:cs="Garamond"/>
                <w:b/>
                <w:bCs/>
                <w:sz w:val="20"/>
                <w:szCs w:val="20"/>
              </w:rPr>
            </w:pPr>
            <w:r w:rsidRPr="009049F4">
              <w:rPr>
                <w:rFonts w:ascii="Garamond" w:hAnsi="Garamond" w:cs="Garamond"/>
                <w:b/>
                <w:bCs/>
                <w:sz w:val="20"/>
                <w:szCs w:val="20"/>
              </w:rPr>
              <w:t>KRYTERIUM:</w:t>
            </w:r>
          </w:p>
        </w:tc>
        <w:tc>
          <w:tcPr>
            <w:tcW w:w="1560" w:type="dxa"/>
            <w:tcMar>
              <w:top w:w="0" w:type="dxa"/>
              <w:left w:w="0" w:type="dxa"/>
              <w:bottom w:w="0" w:type="dxa"/>
              <w:right w:w="0" w:type="dxa"/>
            </w:tcMar>
            <w:vAlign w:val="bottom"/>
          </w:tcPr>
          <w:p w14:paraId="4F8B2BA9" w14:textId="77777777" w:rsidR="008B5BA7" w:rsidRPr="009049F4" w:rsidRDefault="008B5BA7" w:rsidP="009049F4">
            <w:pPr>
              <w:pStyle w:val="Standard"/>
              <w:spacing w:line="276" w:lineRule="auto"/>
              <w:jc w:val="both"/>
              <w:rPr>
                <w:rFonts w:ascii="Garamond" w:hAnsi="Garamond"/>
                <w:sz w:val="20"/>
                <w:szCs w:val="20"/>
              </w:rPr>
            </w:pPr>
            <w:r w:rsidRPr="009049F4">
              <w:rPr>
                <w:rFonts w:ascii="Garamond" w:hAnsi="Garamond" w:cs="Garamond"/>
                <w:b/>
                <w:bCs/>
                <w:w w:val="94"/>
                <w:sz w:val="20"/>
                <w:szCs w:val="20"/>
              </w:rPr>
              <w:t>WAGA</w:t>
            </w:r>
            <w:r w:rsidRPr="009049F4">
              <w:rPr>
                <w:rFonts w:ascii="Garamond" w:hAnsi="Garamond" w:cs="Garamond"/>
                <w:w w:val="94"/>
                <w:sz w:val="20"/>
                <w:szCs w:val="20"/>
              </w:rPr>
              <w:t>:</w:t>
            </w:r>
          </w:p>
        </w:tc>
      </w:tr>
      <w:tr w:rsidR="00E55AA2" w:rsidRPr="009049F4" w14:paraId="5C4DCBE3" w14:textId="77777777" w:rsidTr="00387170">
        <w:trPr>
          <w:trHeight w:val="348"/>
        </w:trPr>
        <w:tc>
          <w:tcPr>
            <w:tcW w:w="3180" w:type="dxa"/>
            <w:tcMar>
              <w:top w:w="0" w:type="dxa"/>
              <w:left w:w="0" w:type="dxa"/>
              <w:bottom w:w="0" w:type="dxa"/>
              <w:right w:w="0" w:type="dxa"/>
            </w:tcMar>
            <w:vAlign w:val="bottom"/>
          </w:tcPr>
          <w:p w14:paraId="6E5D60A9" w14:textId="77777777" w:rsidR="008B5BA7" w:rsidRPr="009049F4" w:rsidRDefault="008B5BA7" w:rsidP="009049F4">
            <w:pPr>
              <w:pStyle w:val="Standard"/>
              <w:spacing w:line="276" w:lineRule="auto"/>
              <w:jc w:val="both"/>
              <w:rPr>
                <w:rFonts w:ascii="Garamond" w:hAnsi="Garamond" w:cs="Garamond"/>
                <w:bCs/>
                <w:sz w:val="20"/>
                <w:szCs w:val="20"/>
              </w:rPr>
            </w:pPr>
            <w:r w:rsidRPr="009049F4">
              <w:rPr>
                <w:rFonts w:ascii="Garamond" w:hAnsi="Garamond" w:cs="Garamond"/>
                <w:bCs/>
                <w:sz w:val="20"/>
                <w:szCs w:val="20"/>
              </w:rPr>
              <w:t>CENA</w:t>
            </w:r>
          </w:p>
        </w:tc>
        <w:tc>
          <w:tcPr>
            <w:tcW w:w="1560" w:type="dxa"/>
            <w:tcMar>
              <w:top w:w="0" w:type="dxa"/>
              <w:left w:w="0" w:type="dxa"/>
              <w:bottom w:w="0" w:type="dxa"/>
              <w:right w:w="0" w:type="dxa"/>
            </w:tcMar>
            <w:vAlign w:val="bottom"/>
          </w:tcPr>
          <w:p w14:paraId="0F521DCC" w14:textId="7660B7D6" w:rsidR="008B5BA7" w:rsidRPr="009049F4" w:rsidRDefault="008B5BA7" w:rsidP="009049F4">
            <w:pPr>
              <w:pStyle w:val="Standard"/>
              <w:spacing w:line="276" w:lineRule="auto"/>
              <w:jc w:val="both"/>
              <w:rPr>
                <w:rFonts w:ascii="Garamond" w:hAnsi="Garamond" w:cs="Garamond"/>
                <w:bCs/>
                <w:w w:val="98"/>
                <w:sz w:val="20"/>
                <w:szCs w:val="20"/>
              </w:rPr>
            </w:pPr>
            <w:r w:rsidRPr="009049F4">
              <w:rPr>
                <w:rFonts w:ascii="Garamond" w:hAnsi="Garamond" w:cs="Garamond"/>
                <w:bCs/>
                <w:w w:val="98"/>
                <w:sz w:val="20"/>
                <w:szCs w:val="20"/>
              </w:rPr>
              <w:t xml:space="preserve">- </w:t>
            </w:r>
            <w:r w:rsidR="009049F4">
              <w:rPr>
                <w:rFonts w:ascii="Garamond" w:hAnsi="Garamond" w:cs="Garamond"/>
                <w:bCs/>
                <w:w w:val="98"/>
                <w:sz w:val="20"/>
                <w:szCs w:val="20"/>
              </w:rPr>
              <w:t>10</w:t>
            </w:r>
            <w:r w:rsidRPr="009049F4">
              <w:rPr>
                <w:rFonts w:ascii="Garamond" w:hAnsi="Garamond" w:cs="Garamond"/>
                <w:bCs/>
                <w:w w:val="98"/>
                <w:sz w:val="20"/>
                <w:szCs w:val="20"/>
              </w:rPr>
              <w:t>0 %</w:t>
            </w:r>
          </w:p>
        </w:tc>
      </w:tr>
    </w:tbl>
    <w:p w14:paraId="091A07E1" w14:textId="1E6EDAA6" w:rsidR="008B5BA7" w:rsidRDefault="008B5BA7" w:rsidP="009049F4">
      <w:pPr>
        <w:pStyle w:val="Standard"/>
        <w:spacing w:line="276" w:lineRule="auto"/>
        <w:jc w:val="both"/>
        <w:rPr>
          <w:rFonts w:ascii="Garamond" w:hAnsi="Garamond" w:cs="Garamond"/>
          <w:sz w:val="20"/>
          <w:szCs w:val="20"/>
        </w:rPr>
      </w:pPr>
    </w:p>
    <w:p w14:paraId="419618A1" w14:textId="77777777" w:rsidR="009049F4" w:rsidRDefault="009049F4" w:rsidP="009049F4">
      <w:pPr>
        <w:pStyle w:val="Standard"/>
        <w:spacing w:line="276" w:lineRule="auto"/>
        <w:jc w:val="both"/>
        <w:rPr>
          <w:rFonts w:ascii="Garamond" w:hAnsi="Garamond" w:cs="Garamond"/>
          <w:sz w:val="20"/>
          <w:szCs w:val="20"/>
        </w:rPr>
      </w:pPr>
    </w:p>
    <w:p w14:paraId="2D5179E0" w14:textId="77777777" w:rsidR="009049F4" w:rsidRDefault="009049F4" w:rsidP="009049F4">
      <w:pPr>
        <w:pStyle w:val="Standard"/>
        <w:spacing w:line="276" w:lineRule="auto"/>
        <w:jc w:val="both"/>
        <w:rPr>
          <w:rFonts w:ascii="Garamond" w:hAnsi="Garamond" w:cs="Garamond"/>
          <w:sz w:val="20"/>
          <w:szCs w:val="20"/>
        </w:rPr>
      </w:pPr>
    </w:p>
    <w:p w14:paraId="5FF03D5C" w14:textId="77777777" w:rsidR="009049F4" w:rsidRPr="009049F4" w:rsidRDefault="009049F4" w:rsidP="009049F4">
      <w:pPr>
        <w:pStyle w:val="Standard"/>
        <w:spacing w:line="276" w:lineRule="auto"/>
        <w:jc w:val="both"/>
        <w:rPr>
          <w:rFonts w:ascii="Garamond" w:hAnsi="Garamond" w:cs="Garamond"/>
          <w:sz w:val="20"/>
          <w:szCs w:val="20"/>
        </w:rPr>
      </w:pPr>
    </w:p>
    <w:p w14:paraId="46ACF53D" w14:textId="602837A0" w:rsidR="008B5BA7" w:rsidRPr="009049F4" w:rsidRDefault="008B5BA7"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Oferty będą oceniane w odniesieniu do najkorzystniejszych warunków przedstawionych przez Wykonawców w zakresie każdego ww. kryterium.</w:t>
      </w:r>
    </w:p>
    <w:p w14:paraId="74490F55" w14:textId="23644BA1"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
          <w:bCs/>
          <w:sz w:val="20"/>
          <w:szCs w:val="20"/>
        </w:rPr>
        <w:t xml:space="preserve">Kryterium Cena – </w:t>
      </w:r>
      <w:r w:rsidR="009049F4">
        <w:rPr>
          <w:rFonts w:ascii="Garamond" w:hAnsi="Garamond" w:cs="Garamond"/>
          <w:b/>
          <w:bCs/>
          <w:sz w:val="20"/>
          <w:szCs w:val="20"/>
        </w:rPr>
        <w:t>10</w:t>
      </w:r>
      <w:r w:rsidRPr="009049F4">
        <w:rPr>
          <w:rFonts w:ascii="Garamond" w:hAnsi="Garamond" w:cs="Garamond"/>
          <w:b/>
          <w:bCs/>
          <w:sz w:val="20"/>
          <w:szCs w:val="20"/>
        </w:rPr>
        <w:t>0 % znaczenia (</w:t>
      </w:r>
      <w:proofErr w:type="spellStart"/>
      <w:r w:rsidRPr="009049F4">
        <w:rPr>
          <w:rFonts w:ascii="Garamond" w:hAnsi="Garamond" w:cs="Garamond"/>
          <w:b/>
          <w:bCs/>
          <w:sz w:val="20"/>
          <w:szCs w:val="20"/>
        </w:rPr>
        <w:t>Wc</w:t>
      </w:r>
      <w:proofErr w:type="spellEnd"/>
      <w:r w:rsidRPr="009049F4">
        <w:rPr>
          <w:rFonts w:ascii="Garamond" w:hAnsi="Garamond" w:cs="Garamond"/>
          <w:b/>
          <w:bCs/>
          <w:sz w:val="20"/>
          <w:szCs w:val="20"/>
        </w:rPr>
        <w:t>)</w:t>
      </w:r>
    </w:p>
    <w:p w14:paraId="31DE187B" w14:textId="77777777"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Cs/>
          <w:sz w:val="20"/>
          <w:szCs w:val="20"/>
        </w:rPr>
        <w:t>Sposób dokonania oceny wg wzoru:</w:t>
      </w:r>
    </w:p>
    <w:p w14:paraId="305DF00A" w14:textId="7CFD6863"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 </w:t>
      </w: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w:t>
      </w: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x </w:t>
      </w:r>
      <w:r w:rsidR="009049F4">
        <w:rPr>
          <w:rFonts w:ascii="Garamond" w:hAnsi="Garamond" w:cs="Garamond"/>
          <w:bCs/>
          <w:sz w:val="20"/>
          <w:szCs w:val="20"/>
        </w:rPr>
        <w:t>10</w:t>
      </w:r>
      <w:r w:rsidRPr="009049F4">
        <w:rPr>
          <w:rFonts w:ascii="Garamond" w:hAnsi="Garamond" w:cs="Garamond"/>
          <w:bCs/>
          <w:sz w:val="20"/>
          <w:szCs w:val="20"/>
        </w:rPr>
        <w:t xml:space="preserve">0 </w:t>
      </w:r>
    </w:p>
    <w:p w14:paraId="1ECE82CE"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wartość punktowa ceny brutto</w:t>
      </w:r>
    </w:p>
    <w:p w14:paraId="737CE423"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cena najniższa</w:t>
      </w:r>
    </w:p>
    <w:p w14:paraId="1949019D" w14:textId="77777777" w:rsidR="008B5BA7" w:rsidRPr="009049F4" w:rsidRDefault="008B5BA7" w:rsidP="009049F4">
      <w:pPr>
        <w:widowControl w:val="0"/>
        <w:spacing w:line="276" w:lineRule="auto"/>
        <w:jc w:val="both"/>
        <w:rPr>
          <w:rFonts w:ascii="Garamond" w:hAnsi="Garamond" w:cs="Garamond"/>
          <w:b/>
          <w:bCs/>
          <w:sz w:val="20"/>
          <w:szCs w:val="20"/>
        </w:rPr>
      </w:pP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cena badanej oferty</w:t>
      </w:r>
    </w:p>
    <w:p w14:paraId="09D596EC" w14:textId="77777777" w:rsidR="008B5BA7" w:rsidRPr="009049F4" w:rsidRDefault="008B5BA7" w:rsidP="009049F4">
      <w:pPr>
        <w:tabs>
          <w:tab w:val="left" w:pos="0"/>
        </w:tabs>
        <w:spacing w:line="276" w:lineRule="auto"/>
        <w:jc w:val="both"/>
        <w:rPr>
          <w:rFonts w:ascii="Garamond" w:eastAsia="Garamond-Bold" w:hAnsi="Garamond" w:cs="Garamond-Bold"/>
          <w:b/>
          <w:bCs/>
          <w:sz w:val="20"/>
          <w:szCs w:val="20"/>
        </w:rPr>
      </w:pPr>
    </w:p>
    <w:p w14:paraId="620B979A" w14:textId="77777777" w:rsidR="008B5BA7" w:rsidRDefault="008B5BA7" w:rsidP="009049F4">
      <w:pPr>
        <w:spacing w:line="276" w:lineRule="auto"/>
        <w:jc w:val="both"/>
        <w:rPr>
          <w:rFonts w:ascii="Garamond" w:hAnsi="Garamond"/>
          <w:sz w:val="20"/>
          <w:szCs w:val="20"/>
        </w:rPr>
      </w:pPr>
      <w:r w:rsidRPr="009049F4">
        <w:rPr>
          <w:rFonts w:ascii="Garamond" w:hAnsi="Garamond"/>
          <w:sz w:val="20"/>
          <w:szCs w:val="20"/>
        </w:rPr>
        <w:t>Wykonawca może uzyskać maksymalnie 100 pkt.</w:t>
      </w:r>
    </w:p>
    <w:p w14:paraId="70F3A806" w14:textId="77777777" w:rsidR="00CD1F8B" w:rsidRDefault="00CD1F8B" w:rsidP="009049F4">
      <w:pPr>
        <w:spacing w:line="276" w:lineRule="auto"/>
        <w:jc w:val="both"/>
        <w:rPr>
          <w:rFonts w:ascii="Garamond" w:hAnsi="Garamond"/>
          <w:sz w:val="20"/>
          <w:szCs w:val="20"/>
        </w:rPr>
      </w:pP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D1F8B" w:rsidRPr="001E7ACB" w14:paraId="76BE633E" w14:textId="77777777" w:rsidTr="007E5599">
        <w:trPr>
          <w:trHeight w:val="230"/>
        </w:trPr>
        <w:tc>
          <w:tcPr>
            <w:tcW w:w="6379" w:type="dxa"/>
            <w:tcMar>
              <w:top w:w="0" w:type="dxa"/>
              <w:left w:w="0" w:type="dxa"/>
              <w:bottom w:w="0" w:type="dxa"/>
              <w:right w:w="0" w:type="dxa"/>
            </w:tcMar>
            <w:vAlign w:val="bottom"/>
          </w:tcPr>
          <w:p w14:paraId="195DA74F" w14:textId="727B325C" w:rsidR="00CD1F8B" w:rsidRPr="00CD1F8B" w:rsidRDefault="00CD1F8B" w:rsidP="007E5599">
            <w:pPr>
              <w:pStyle w:val="Standard"/>
              <w:spacing w:line="276" w:lineRule="auto"/>
              <w:jc w:val="both"/>
              <w:rPr>
                <w:rFonts w:ascii="Garamond" w:hAnsi="Garamond" w:cs="Garamond"/>
                <w:b/>
                <w:bCs/>
                <w:sz w:val="20"/>
                <w:szCs w:val="20"/>
              </w:rPr>
            </w:pPr>
            <w:r w:rsidRPr="00CD1F8B">
              <w:rPr>
                <w:rFonts w:ascii="Garamond" w:hAnsi="Garamond" w:cs="Garamond"/>
                <w:b/>
                <w:bCs/>
                <w:sz w:val="20"/>
                <w:szCs w:val="20"/>
              </w:rPr>
              <w:t>Pakiet nr 2</w:t>
            </w:r>
          </w:p>
          <w:p w14:paraId="38E844E9"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KRYTERIUM:</w:t>
            </w:r>
          </w:p>
        </w:tc>
        <w:tc>
          <w:tcPr>
            <w:tcW w:w="1560" w:type="dxa"/>
            <w:tcMar>
              <w:top w:w="0" w:type="dxa"/>
              <w:left w:w="0" w:type="dxa"/>
              <w:bottom w:w="0" w:type="dxa"/>
              <w:right w:w="0" w:type="dxa"/>
            </w:tcMar>
            <w:vAlign w:val="bottom"/>
          </w:tcPr>
          <w:p w14:paraId="41A875DC" w14:textId="77777777" w:rsidR="00CD1F8B" w:rsidRPr="001E7ACB" w:rsidRDefault="00CD1F8B" w:rsidP="007E5599">
            <w:pPr>
              <w:pStyle w:val="Standard"/>
              <w:spacing w:line="276" w:lineRule="auto"/>
              <w:jc w:val="both"/>
              <w:rPr>
                <w:rFonts w:ascii="Garamond" w:hAnsi="Garamond"/>
                <w:sz w:val="20"/>
                <w:szCs w:val="20"/>
              </w:rPr>
            </w:pPr>
            <w:r w:rsidRPr="001E7ACB">
              <w:rPr>
                <w:rFonts w:ascii="Garamond" w:hAnsi="Garamond" w:cs="Garamond"/>
                <w:w w:val="94"/>
                <w:sz w:val="20"/>
                <w:szCs w:val="20"/>
              </w:rPr>
              <w:t xml:space="preserve">   WAGA:</w:t>
            </w:r>
          </w:p>
        </w:tc>
      </w:tr>
      <w:tr w:rsidR="00CD1F8B" w:rsidRPr="001E7ACB" w14:paraId="08E0DDC3" w14:textId="77777777" w:rsidTr="007E5599">
        <w:trPr>
          <w:trHeight w:val="348"/>
        </w:trPr>
        <w:tc>
          <w:tcPr>
            <w:tcW w:w="6379" w:type="dxa"/>
            <w:tcMar>
              <w:top w:w="0" w:type="dxa"/>
              <w:left w:w="0" w:type="dxa"/>
              <w:bottom w:w="0" w:type="dxa"/>
              <w:right w:w="0" w:type="dxa"/>
            </w:tcMar>
            <w:vAlign w:val="bottom"/>
          </w:tcPr>
          <w:p w14:paraId="00F23810"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675D7F13" w14:textId="77777777" w:rsidR="00CD1F8B" w:rsidRPr="001E7ACB" w:rsidRDefault="00CD1F8B" w:rsidP="007E5599">
            <w:pPr>
              <w:pStyle w:val="Standard"/>
              <w:spacing w:line="276" w:lineRule="auto"/>
              <w:jc w:val="both"/>
              <w:rPr>
                <w:rFonts w:ascii="Garamond" w:hAnsi="Garamond" w:cs="Garamond"/>
                <w:w w:val="98"/>
                <w:sz w:val="20"/>
                <w:szCs w:val="20"/>
              </w:rPr>
            </w:pPr>
            <w:r w:rsidRPr="001E7ACB">
              <w:rPr>
                <w:rFonts w:ascii="Garamond" w:hAnsi="Garamond" w:cs="Garamond"/>
                <w:w w:val="98"/>
                <w:sz w:val="20"/>
                <w:szCs w:val="20"/>
              </w:rPr>
              <w:t>- 60 %</w:t>
            </w:r>
          </w:p>
        </w:tc>
      </w:tr>
      <w:tr w:rsidR="00CD1F8B" w:rsidRPr="001E7ACB" w14:paraId="7A783451" w14:textId="77777777" w:rsidTr="007E5599">
        <w:trPr>
          <w:trHeight w:val="346"/>
        </w:trPr>
        <w:tc>
          <w:tcPr>
            <w:tcW w:w="6379" w:type="dxa"/>
            <w:tcMar>
              <w:top w:w="0" w:type="dxa"/>
              <w:left w:w="0" w:type="dxa"/>
              <w:bottom w:w="0" w:type="dxa"/>
              <w:right w:w="0" w:type="dxa"/>
            </w:tcMar>
            <w:vAlign w:val="bottom"/>
          </w:tcPr>
          <w:p w14:paraId="35A84953" w14:textId="77777777" w:rsidR="00CD1F8B" w:rsidRPr="001E7ACB" w:rsidRDefault="00CD1F8B" w:rsidP="007E5599">
            <w:pPr>
              <w:pStyle w:val="Standard"/>
              <w:spacing w:line="276" w:lineRule="auto"/>
              <w:jc w:val="both"/>
              <w:rPr>
                <w:rFonts w:ascii="Garamond" w:hAnsi="Garamond" w:cs="Garamond"/>
                <w:sz w:val="20"/>
                <w:szCs w:val="20"/>
              </w:rPr>
            </w:pPr>
          </w:p>
          <w:p w14:paraId="1411B392"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TERMIN GWARANCJI </w:t>
            </w:r>
            <w:r w:rsidRPr="001E7AC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0622A748" w14:textId="77777777" w:rsidR="00CD1F8B" w:rsidRPr="001E7ACB" w:rsidRDefault="00CD1F8B" w:rsidP="007E5599">
            <w:pPr>
              <w:pStyle w:val="Standard"/>
              <w:spacing w:line="276" w:lineRule="auto"/>
              <w:jc w:val="both"/>
              <w:rPr>
                <w:rFonts w:ascii="Garamond" w:hAnsi="Garamond" w:cs="Garamond"/>
                <w:sz w:val="20"/>
                <w:szCs w:val="20"/>
              </w:rPr>
            </w:pPr>
            <w:r w:rsidRPr="001E7ACB">
              <w:rPr>
                <w:rFonts w:ascii="Garamond" w:hAnsi="Garamond" w:cs="Garamond"/>
                <w:sz w:val="20"/>
                <w:szCs w:val="20"/>
              </w:rPr>
              <w:t xml:space="preserve">    - 40 %</w:t>
            </w:r>
          </w:p>
        </w:tc>
      </w:tr>
    </w:tbl>
    <w:p w14:paraId="707C0C59" w14:textId="77777777" w:rsidR="00CD1F8B" w:rsidRPr="001E7ACB" w:rsidRDefault="00CD1F8B" w:rsidP="00CD1F8B">
      <w:pPr>
        <w:pStyle w:val="Standard"/>
        <w:spacing w:line="276" w:lineRule="auto"/>
        <w:jc w:val="both"/>
        <w:rPr>
          <w:rFonts w:ascii="Garamond" w:hAnsi="Garamond" w:cs="Garamond"/>
          <w:sz w:val="20"/>
          <w:szCs w:val="20"/>
        </w:rPr>
      </w:pPr>
      <w:r w:rsidRPr="001E7ACB">
        <w:rPr>
          <w:rFonts w:ascii="Garamond" w:hAnsi="Garamond" w:cs="Garamond"/>
          <w:sz w:val="20"/>
          <w:szCs w:val="20"/>
        </w:rPr>
        <w:br w:type="textWrapping" w:clear="all"/>
        <w:t xml:space="preserve">          </w:t>
      </w:r>
    </w:p>
    <w:p w14:paraId="61F29529" w14:textId="77777777" w:rsidR="00CD1F8B" w:rsidRPr="001E7ACB" w:rsidRDefault="00CD1F8B" w:rsidP="00CD1F8B">
      <w:pPr>
        <w:pStyle w:val="Akapitzlist"/>
        <w:widowControl w:val="0"/>
        <w:numPr>
          <w:ilvl w:val="1"/>
          <w:numId w:val="85"/>
        </w:numPr>
        <w:tabs>
          <w:tab w:val="left" w:pos="0"/>
        </w:tabs>
        <w:suppressAutoHyphens w:val="0"/>
        <w:autoSpaceDN/>
        <w:spacing w:after="0"/>
        <w:ind w:left="0" w:firstLine="0"/>
        <w:jc w:val="both"/>
        <w:textAlignment w:val="auto"/>
        <w:rPr>
          <w:rFonts w:ascii="Garamond" w:hAnsi="Garamond"/>
          <w:sz w:val="20"/>
          <w:szCs w:val="20"/>
        </w:rPr>
      </w:pPr>
      <w:r w:rsidRPr="001E7ACB">
        <w:rPr>
          <w:rFonts w:ascii="Garamond" w:hAnsi="Garamond"/>
          <w:sz w:val="20"/>
          <w:szCs w:val="20"/>
        </w:rPr>
        <w:t>Oferty będą oceniane w odniesieniu do najkorzystniejszych warunków przedstawionych przez Wykonawców w zakresie każdego ww. kryterium.</w:t>
      </w:r>
    </w:p>
    <w:p w14:paraId="32513637" w14:textId="77777777" w:rsidR="00CD1F8B" w:rsidRPr="001E7ACB" w:rsidRDefault="00CD1F8B" w:rsidP="00CD1F8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70999A2B"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1)</w:t>
      </w:r>
      <w:r w:rsidRPr="001E7ACB">
        <w:rPr>
          <w:rFonts w:ascii="Garamond" w:hAnsi="Garamond" w:cs="Garamond"/>
          <w:sz w:val="20"/>
          <w:szCs w:val="20"/>
        </w:rPr>
        <w:tab/>
        <w:t>Kryterium Cena – 60 % znaczenia (</w:t>
      </w:r>
      <w:proofErr w:type="spellStart"/>
      <w:r w:rsidRPr="001E7ACB">
        <w:rPr>
          <w:rFonts w:ascii="Garamond" w:hAnsi="Garamond" w:cs="Garamond"/>
          <w:sz w:val="20"/>
          <w:szCs w:val="20"/>
        </w:rPr>
        <w:t>Wc</w:t>
      </w:r>
      <w:proofErr w:type="spellEnd"/>
      <w:r w:rsidRPr="001E7ACB">
        <w:rPr>
          <w:rFonts w:ascii="Garamond" w:hAnsi="Garamond" w:cs="Garamond"/>
          <w:sz w:val="20"/>
          <w:szCs w:val="20"/>
        </w:rPr>
        <w:t>)</w:t>
      </w:r>
    </w:p>
    <w:p w14:paraId="4FBC5AAE" w14:textId="77777777" w:rsidR="00CD1F8B" w:rsidRPr="001E7ACB" w:rsidRDefault="00CD1F8B" w:rsidP="00CD1F8B">
      <w:pPr>
        <w:widowControl w:val="0"/>
        <w:spacing w:line="276" w:lineRule="auto"/>
        <w:jc w:val="both"/>
        <w:rPr>
          <w:rFonts w:ascii="Garamond" w:hAnsi="Garamond" w:cs="Garamond"/>
          <w:sz w:val="20"/>
          <w:szCs w:val="20"/>
        </w:rPr>
      </w:pPr>
      <w:r w:rsidRPr="001E7ACB">
        <w:rPr>
          <w:rFonts w:ascii="Garamond" w:hAnsi="Garamond" w:cs="Garamond"/>
          <w:sz w:val="20"/>
          <w:szCs w:val="20"/>
        </w:rPr>
        <w:t>Sposób dokonania oceny wg wzoru:</w:t>
      </w:r>
    </w:p>
    <w:p w14:paraId="07EFB72E"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 </w:t>
      </w: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w:t>
      </w: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x 60 </w:t>
      </w:r>
    </w:p>
    <w:p w14:paraId="12531DC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Wc</w:t>
      </w:r>
      <w:proofErr w:type="spellEnd"/>
      <w:r w:rsidRPr="001E7ACB">
        <w:rPr>
          <w:rFonts w:ascii="Garamond" w:hAnsi="Garamond" w:cs="Garamond"/>
          <w:sz w:val="20"/>
          <w:szCs w:val="20"/>
        </w:rPr>
        <w:t xml:space="preserve"> – wartość punktowa ceny brutto</w:t>
      </w:r>
    </w:p>
    <w:p w14:paraId="19A937E1"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Cn</w:t>
      </w:r>
      <w:proofErr w:type="spellEnd"/>
      <w:r w:rsidRPr="001E7ACB">
        <w:rPr>
          <w:rFonts w:ascii="Garamond" w:hAnsi="Garamond" w:cs="Garamond"/>
          <w:sz w:val="20"/>
          <w:szCs w:val="20"/>
        </w:rPr>
        <w:t xml:space="preserve"> – cena najniższa</w:t>
      </w:r>
    </w:p>
    <w:p w14:paraId="0BD16026" w14:textId="77777777" w:rsidR="00CD1F8B" w:rsidRPr="001E7ACB" w:rsidRDefault="00CD1F8B" w:rsidP="00CD1F8B">
      <w:pPr>
        <w:widowControl w:val="0"/>
        <w:spacing w:line="276" w:lineRule="auto"/>
        <w:jc w:val="both"/>
        <w:rPr>
          <w:rFonts w:ascii="Garamond" w:hAnsi="Garamond" w:cs="Garamond"/>
          <w:sz w:val="20"/>
          <w:szCs w:val="20"/>
        </w:rPr>
      </w:pPr>
      <w:proofErr w:type="spellStart"/>
      <w:r w:rsidRPr="001E7ACB">
        <w:rPr>
          <w:rFonts w:ascii="Garamond" w:hAnsi="Garamond" w:cs="Garamond"/>
          <w:sz w:val="20"/>
          <w:szCs w:val="20"/>
        </w:rPr>
        <w:t>Cb</w:t>
      </w:r>
      <w:proofErr w:type="spellEnd"/>
      <w:r w:rsidRPr="001E7ACB">
        <w:rPr>
          <w:rFonts w:ascii="Garamond" w:hAnsi="Garamond" w:cs="Garamond"/>
          <w:sz w:val="20"/>
          <w:szCs w:val="20"/>
        </w:rPr>
        <w:t xml:space="preserve"> – cena badanej oferty</w:t>
      </w:r>
    </w:p>
    <w:p w14:paraId="7A624820" w14:textId="77777777" w:rsidR="00CD1F8B" w:rsidRPr="001E7ACB" w:rsidRDefault="00CD1F8B" w:rsidP="00CD1F8B">
      <w:pPr>
        <w:widowControl w:val="0"/>
        <w:autoSpaceDN/>
        <w:spacing w:line="276" w:lineRule="auto"/>
        <w:jc w:val="both"/>
        <w:textAlignment w:val="auto"/>
        <w:rPr>
          <w:rFonts w:ascii="Garamond" w:hAnsi="Garamond" w:cs="Garamond"/>
          <w:sz w:val="20"/>
          <w:szCs w:val="20"/>
        </w:rPr>
      </w:pPr>
    </w:p>
    <w:p w14:paraId="2775E7EA" w14:textId="048FF7F5" w:rsidR="00CD1F8B" w:rsidRPr="001E7ACB" w:rsidRDefault="00CD1F8B" w:rsidP="00CD1F8B">
      <w:pPr>
        <w:widowControl w:val="0"/>
        <w:autoSpaceDN/>
        <w:spacing w:line="276" w:lineRule="auto"/>
        <w:jc w:val="both"/>
        <w:textAlignment w:val="auto"/>
        <w:rPr>
          <w:rFonts w:ascii="Garamond" w:hAnsi="Garamond"/>
          <w:sz w:val="20"/>
          <w:szCs w:val="20"/>
        </w:rPr>
      </w:pPr>
      <w:r w:rsidRPr="001E7ACB">
        <w:rPr>
          <w:rFonts w:ascii="Garamond" w:hAnsi="Garamond" w:cs="Garamond"/>
          <w:sz w:val="20"/>
          <w:szCs w:val="20"/>
        </w:rPr>
        <w:t xml:space="preserve">2)      </w:t>
      </w:r>
      <w:r w:rsidRPr="001E7ACB">
        <w:rPr>
          <w:rFonts w:ascii="Garamond" w:hAnsi="Garamond" w:cs="Garamond"/>
          <w:kern w:val="2"/>
          <w:sz w:val="20"/>
          <w:szCs w:val="20"/>
        </w:rPr>
        <w:t>kryterium „termin pełnej bezpłatnej gwarancji</w:t>
      </w:r>
      <w:r w:rsidRPr="001E7ACB">
        <w:rPr>
          <w:rFonts w:ascii="Garamond" w:hAnsi="Garamond"/>
          <w:sz w:val="20"/>
          <w:szCs w:val="20"/>
        </w:rPr>
        <w:t xml:space="preserve"> na sprzęt” </w:t>
      </w:r>
      <w:r w:rsidRPr="001E7ACB">
        <w:rPr>
          <w:rFonts w:ascii="Garamond" w:hAnsi="Garamond" w:cs="Garamond"/>
          <w:kern w:val="2"/>
          <w:sz w:val="20"/>
          <w:szCs w:val="20"/>
        </w:rPr>
        <w:t xml:space="preserve">maksymalną ilość punktów tj. 40 pkt,- otrzyma oferta z najdłuższym okresem gwarancji, pozostałym Wykonawcom przyznana zostanie odpowiednio mniejsza liczba punktów, określona na podstawie następującego wzoru: </w:t>
      </w:r>
    </w:p>
    <w:p w14:paraId="714ED23F" w14:textId="7777777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 xml:space="preserve">liczba punktów = </w:t>
      </w:r>
    </w:p>
    <w:p w14:paraId="77E4BDB5" w14:textId="3F49B327" w:rsidR="00CD1F8B" w:rsidRPr="001E7ACB" w:rsidRDefault="00CD1F8B" w:rsidP="00CD1F8B">
      <w:pPr>
        <w:pStyle w:val="Standard"/>
        <w:spacing w:line="276" w:lineRule="auto"/>
        <w:contextualSpacing/>
        <w:jc w:val="center"/>
        <w:rPr>
          <w:rFonts w:ascii="Garamond" w:hAnsi="Garamond" w:cs="Garamond"/>
          <w:kern w:val="2"/>
          <w:sz w:val="20"/>
          <w:szCs w:val="20"/>
        </w:rPr>
      </w:pPr>
      <w:r w:rsidRPr="001E7ACB">
        <w:rPr>
          <w:rFonts w:ascii="Garamond" w:hAnsi="Garamond" w:cs="Garamond"/>
          <w:kern w:val="2"/>
          <w:sz w:val="20"/>
          <w:szCs w:val="20"/>
        </w:rPr>
        <w:t>termin pełnej bezpłatnej gwarancji</w:t>
      </w:r>
      <w:r w:rsidRPr="001E7ACB">
        <w:rPr>
          <w:rFonts w:ascii="Garamond" w:hAnsi="Garamond"/>
          <w:sz w:val="20"/>
          <w:szCs w:val="20"/>
        </w:rPr>
        <w:t xml:space="preserve"> na </w:t>
      </w:r>
      <w:r w:rsidR="00F1737D">
        <w:rPr>
          <w:rFonts w:ascii="Garamond" w:hAnsi="Garamond"/>
          <w:sz w:val="20"/>
          <w:szCs w:val="20"/>
        </w:rPr>
        <w:t xml:space="preserve">asortyment </w:t>
      </w:r>
      <w:r w:rsidRPr="001E7ACB">
        <w:rPr>
          <w:rFonts w:ascii="Garamond" w:hAnsi="Garamond" w:cs="Garamond"/>
          <w:kern w:val="2"/>
          <w:sz w:val="20"/>
          <w:szCs w:val="20"/>
        </w:rPr>
        <w:t>oferty badanej / najdłuższy termin pełnej bezpłatnej gwarancji</w:t>
      </w:r>
      <w:r w:rsidRPr="001E7ACB">
        <w:rPr>
          <w:rFonts w:ascii="Garamond" w:hAnsi="Garamond"/>
          <w:sz w:val="20"/>
          <w:szCs w:val="20"/>
        </w:rPr>
        <w:t xml:space="preserve"> na </w:t>
      </w:r>
      <w:r w:rsidR="00F1737D">
        <w:rPr>
          <w:rFonts w:ascii="Garamond" w:hAnsi="Garamond"/>
          <w:sz w:val="20"/>
          <w:szCs w:val="20"/>
        </w:rPr>
        <w:t>asortyment</w:t>
      </w:r>
    </w:p>
    <w:p w14:paraId="1D4ECEA7" w14:textId="77777777" w:rsidR="00CD1F8B" w:rsidRPr="001E7ACB" w:rsidRDefault="00CD1F8B" w:rsidP="00CD1F8B">
      <w:pPr>
        <w:pStyle w:val="Standard"/>
        <w:spacing w:line="276" w:lineRule="auto"/>
        <w:contextualSpacing/>
        <w:jc w:val="center"/>
        <w:rPr>
          <w:rFonts w:ascii="Garamond" w:hAnsi="Garamond"/>
          <w:kern w:val="2"/>
          <w:sz w:val="20"/>
          <w:szCs w:val="20"/>
        </w:rPr>
      </w:pPr>
      <w:r w:rsidRPr="001E7ACB">
        <w:rPr>
          <w:rFonts w:ascii="Garamond" w:hAnsi="Garamond"/>
          <w:sz w:val="20"/>
          <w:szCs w:val="20"/>
        </w:rPr>
        <w:t xml:space="preserve">[miesiące] </w:t>
      </w:r>
      <w:r w:rsidRPr="001E7ACB">
        <w:rPr>
          <w:rFonts w:ascii="Garamond" w:hAnsi="Garamond" w:cs="Garamond"/>
          <w:kern w:val="2"/>
          <w:sz w:val="20"/>
          <w:szCs w:val="20"/>
        </w:rPr>
        <w:t>spośród wszystkich ofert podlegających ocenie x 100 x 40%</w:t>
      </w:r>
    </w:p>
    <w:p w14:paraId="735AA6EB" w14:textId="77777777" w:rsidR="00CD1F8B" w:rsidRPr="001E7ACB" w:rsidRDefault="00CD1F8B" w:rsidP="00CD1F8B">
      <w:pPr>
        <w:autoSpaceDN/>
        <w:spacing w:line="276" w:lineRule="auto"/>
        <w:contextualSpacing/>
        <w:jc w:val="both"/>
        <w:rPr>
          <w:rFonts w:ascii="Garamond" w:hAnsi="Garamond" w:cs="Garamond"/>
          <w:kern w:val="2"/>
          <w:sz w:val="20"/>
          <w:szCs w:val="20"/>
        </w:rPr>
      </w:pPr>
    </w:p>
    <w:p w14:paraId="2019AEFE" w14:textId="77777777" w:rsidR="00C73619" w:rsidRPr="00FC7F47" w:rsidRDefault="00C73619" w:rsidP="00C73619">
      <w:pPr>
        <w:autoSpaceDN/>
        <w:spacing w:line="276" w:lineRule="auto"/>
        <w:contextualSpacing/>
        <w:jc w:val="both"/>
        <w:rPr>
          <w:rFonts w:ascii="Garamond" w:hAnsi="Garamond"/>
          <w:kern w:val="0"/>
          <w:sz w:val="20"/>
          <w:szCs w:val="20"/>
          <w:lang w:eastAsia="pl-PL"/>
        </w:rPr>
      </w:pPr>
      <w:r w:rsidRPr="00FC7F47">
        <w:rPr>
          <w:rFonts w:ascii="Garamond" w:hAnsi="Garamond" w:cs="Garamond"/>
          <w:kern w:val="2"/>
          <w:sz w:val="20"/>
          <w:szCs w:val="20"/>
        </w:rPr>
        <w:t xml:space="preserve">Uwaga – </w:t>
      </w:r>
      <w:r w:rsidRPr="00FC7F47">
        <w:rPr>
          <w:rFonts w:ascii="Garamond" w:hAnsi="Garamond"/>
          <w:kern w:val="0"/>
          <w:sz w:val="20"/>
          <w:szCs w:val="20"/>
          <w:lang w:eastAsia="pl-PL"/>
        </w:rPr>
        <w:t>Zamawiający określił minimalny oraz maksymalny dopuszczalny termin pełnej bezpłatnej gwarancji na asortyment.</w:t>
      </w:r>
    </w:p>
    <w:p w14:paraId="145AF841"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00F28F03"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74651ECF"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Termin gwarancji należy podać w pełnych miesiącach. Brak wskazania terminu gwarancji w miesiącach skutkować będzie odrzuceniem oferty.</w:t>
      </w:r>
    </w:p>
    <w:p w14:paraId="665BD84B" w14:textId="77777777" w:rsidR="00C73619" w:rsidRPr="00FC7F47" w:rsidRDefault="00C73619" w:rsidP="00C73619">
      <w:pPr>
        <w:numPr>
          <w:ilvl w:val="0"/>
          <w:numId w:val="156"/>
        </w:numPr>
        <w:tabs>
          <w:tab w:val="clear" w:pos="720"/>
          <w:tab w:val="num" w:pos="0"/>
        </w:tabs>
        <w:suppressAutoHyphens w:val="0"/>
        <w:autoSpaceDN/>
        <w:spacing w:before="100" w:beforeAutospacing="1" w:after="100" w:afterAutospacing="1" w:line="276" w:lineRule="auto"/>
        <w:ind w:left="0" w:firstLine="0"/>
        <w:textAlignment w:val="auto"/>
        <w:rPr>
          <w:rFonts w:ascii="Garamond" w:hAnsi="Garamond"/>
          <w:kern w:val="0"/>
          <w:sz w:val="20"/>
          <w:szCs w:val="20"/>
          <w:lang w:eastAsia="pl-PL"/>
        </w:rPr>
      </w:pPr>
      <w:r w:rsidRPr="00FC7F47">
        <w:rPr>
          <w:rFonts w:ascii="Garamond" w:hAnsi="Garamond"/>
          <w:kern w:val="0"/>
          <w:sz w:val="20"/>
          <w:szCs w:val="20"/>
          <w:lang w:eastAsia="pl-PL"/>
        </w:rPr>
        <w:t>Ocena w kryterium „Termin gwarancji” dokonana zostanie na podstawie danych wskazanych przez Wykonawcę w Formularzu Załącznik nr 2 do SIWZ.</w:t>
      </w:r>
    </w:p>
    <w:p w14:paraId="6C85AC9B" w14:textId="77777777" w:rsidR="00C73619" w:rsidRPr="00FC7F47" w:rsidRDefault="00C73619" w:rsidP="00C73619">
      <w:pPr>
        <w:spacing w:line="276" w:lineRule="auto"/>
        <w:jc w:val="both"/>
        <w:rPr>
          <w:rFonts w:ascii="Garamond" w:hAnsi="Garamond"/>
          <w:sz w:val="20"/>
          <w:szCs w:val="20"/>
        </w:rPr>
      </w:pPr>
      <w:r w:rsidRPr="00FC7F47">
        <w:rPr>
          <w:rFonts w:ascii="Garamond" w:hAnsi="Garamond"/>
          <w:sz w:val="20"/>
          <w:szCs w:val="20"/>
        </w:rPr>
        <w:t>Wykonawca może uzyskać maksymalnie 100 pkt.</w:t>
      </w:r>
    </w:p>
    <w:p w14:paraId="4B448E73" w14:textId="77777777" w:rsidR="00C73619" w:rsidRPr="009049F4" w:rsidRDefault="00C73619" w:rsidP="009049F4">
      <w:pPr>
        <w:spacing w:line="276" w:lineRule="auto"/>
        <w:jc w:val="both"/>
        <w:rPr>
          <w:rFonts w:ascii="Garamond" w:hAnsi="Garamond"/>
          <w:sz w:val="20"/>
          <w:szCs w:val="20"/>
        </w:rPr>
      </w:pPr>
    </w:p>
    <w:p w14:paraId="039B4111" w14:textId="30D87756"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Najkorzystniejszą ofertę w postępowaniu/ pakiecie będzie miała oferta która zdobędzie najwięcej punktów  z </w:t>
      </w:r>
      <w:r w:rsidR="00DD3DC6" w:rsidRPr="009049F4">
        <w:rPr>
          <w:rFonts w:ascii="Garamond" w:hAnsi="Garamond" w:cs="Calibri"/>
          <w:sz w:val="20"/>
          <w:szCs w:val="20"/>
        </w:rPr>
        <w:t xml:space="preserve">w/w </w:t>
      </w:r>
      <w:r w:rsidRPr="009049F4">
        <w:rPr>
          <w:rFonts w:ascii="Garamond" w:hAnsi="Garamond" w:cs="Calibri"/>
          <w:sz w:val="20"/>
          <w:szCs w:val="20"/>
        </w:rPr>
        <w:t>kryteriów. Każdy Wykonawca może zdobyć maksymalnie 100 punktów.</w:t>
      </w:r>
    </w:p>
    <w:p w14:paraId="761BED9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w:t>
      </w:r>
      <w:r w:rsidRPr="009049F4">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3E65DD7D" w:rsidR="009046AB"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43</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WADIUM</w:t>
      </w:r>
    </w:p>
    <w:p w14:paraId="56D293B4" w14:textId="77777777" w:rsidR="00AB7A59"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7F2A0E78"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Zamawiający wymaga od Wykonawców wniesienia wadium.</w:t>
      </w:r>
    </w:p>
    <w:p w14:paraId="0B7A0F7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Ustala się wadium dla całości przedmiotu zamówienia w wysokości: </w:t>
      </w:r>
    </w:p>
    <w:p w14:paraId="64B074CA" w14:textId="1CAF945D"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1 </w:t>
      </w:r>
      <w:r>
        <w:rPr>
          <w:rFonts w:ascii="Garamond" w:hAnsi="Garamond" w:cs="Calibri Light"/>
          <w:b/>
          <w:bCs/>
          <w:sz w:val="20"/>
          <w:szCs w:val="20"/>
        </w:rPr>
        <w:t>–</w:t>
      </w:r>
      <w:r w:rsidRPr="00E55AA2">
        <w:rPr>
          <w:rFonts w:ascii="Garamond" w:hAnsi="Garamond" w:cs="Calibri Light"/>
          <w:b/>
          <w:bCs/>
          <w:sz w:val="20"/>
          <w:szCs w:val="20"/>
        </w:rPr>
        <w:t xml:space="preserve"> </w:t>
      </w:r>
      <w:r>
        <w:rPr>
          <w:rFonts w:ascii="Garamond" w:hAnsi="Garamond" w:cs="Calibri Light"/>
          <w:b/>
          <w:bCs/>
          <w:sz w:val="20"/>
          <w:szCs w:val="20"/>
        </w:rPr>
        <w:t>77 000,00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siedem</w:t>
      </w:r>
      <w:r w:rsidRPr="00E55AA2">
        <w:rPr>
          <w:rFonts w:ascii="Garamond" w:hAnsi="Garamond" w:cs="Calibri Light"/>
          <w:b/>
          <w:bCs/>
          <w:sz w:val="20"/>
          <w:szCs w:val="20"/>
        </w:rPr>
        <w:t xml:space="preserve"> tysięcy złotych), </w:t>
      </w:r>
    </w:p>
    <w:p w14:paraId="607D4F6F" w14:textId="3F780388" w:rsidR="00AB7A59" w:rsidRPr="00E55AA2" w:rsidRDefault="00AB7A59" w:rsidP="00AB7A59">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E55AA2">
        <w:rPr>
          <w:rFonts w:ascii="Garamond" w:hAnsi="Garamond" w:cs="Calibri Light"/>
          <w:b/>
          <w:bCs/>
          <w:sz w:val="20"/>
          <w:szCs w:val="20"/>
        </w:rPr>
        <w:t xml:space="preserve">Pakiet nr 2 – </w:t>
      </w:r>
      <w:r>
        <w:rPr>
          <w:rFonts w:ascii="Garamond" w:hAnsi="Garamond" w:cs="Calibri Light"/>
          <w:b/>
          <w:bCs/>
          <w:sz w:val="20"/>
          <w:szCs w:val="20"/>
        </w:rPr>
        <w:t>79 000,00</w:t>
      </w:r>
      <w:r w:rsidRPr="00E55AA2">
        <w:rPr>
          <w:rFonts w:ascii="Garamond" w:hAnsi="Garamond" w:cs="Calibri Light"/>
          <w:b/>
          <w:bCs/>
          <w:sz w:val="20"/>
          <w:szCs w:val="20"/>
        </w:rPr>
        <w:t xml:space="preserve"> zł (słownie: </w:t>
      </w:r>
      <w:r>
        <w:rPr>
          <w:rFonts w:ascii="Garamond" w:hAnsi="Garamond" w:cs="Calibri Light"/>
          <w:b/>
          <w:bCs/>
          <w:sz w:val="20"/>
          <w:szCs w:val="20"/>
        </w:rPr>
        <w:t>siedemdziesiąt dziewięć</w:t>
      </w:r>
      <w:r w:rsidR="00F473A2">
        <w:rPr>
          <w:rFonts w:ascii="Garamond" w:hAnsi="Garamond" w:cs="Calibri Light"/>
          <w:b/>
          <w:bCs/>
          <w:sz w:val="20"/>
          <w:szCs w:val="20"/>
        </w:rPr>
        <w:t xml:space="preserve"> tysięcy</w:t>
      </w:r>
      <w:r w:rsidRPr="00E55AA2">
        <w:rPr>
          <w:rFonts w:ascii="Garamond" w:hAnsi="Garamond" w:cs="Calibri Light"/>
          <w:b/>
          <w:bCs/>
          <w:sz w:val="20"/>
          <w:szCs w:val="20"/>
        </w:rPr>
        <w:t xml:space="preserve"> złotych), </w:t>
      </w:r>
    </w:p>
    <w:p w14:paraId="425D3E4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Wadium wnosi się przed upływem terminu składania ofert. </w:t>
      </w:r>
    </w:p>
    <w:p w14:paraId="0E2BD5CF" w14:textId="513A8B22"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Dopuszczalne </w:t>
      </w:r>
      <w:r w:rsidRPr="00E55AA2">
        <w:rPr>
          <w:rFonts w:ascii="Garamond" w:hAnsi="Garamond" w:cs="Calibri Light"/>
          <w:b/>
          <w:sz w:val="20"/>
          <w:szCs w:val="20"/>
        </w:rPr>
        <w:t xml:space="preserve">formy wniesienia wadium: </w:t>
      </w:r>
      <w:r w:rsidRPr="00E55AA2">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w:t>
      </w:r>
      <w:r w:rsidR="000534E2">
        <w:rPr>
          <w:rFonts w:ascii="Garamond" w:hAnsi="Garamond" w:cs="Calibri"/>
          <w:sz w:val="20"/>
          <w:szCs w:val="20"/>
        </w:rPr>
        <w:t>5</w:t>
      </w:r>
      <w:r w:rsidRPr="00E55AA2">
        <w:rPr>
          <w:rFonts w:ascii="Garamond" w:hAnsi="Garamond" w:cs="Calibri"/>
          <w:sz w:val="20"/>
          <w:szCs w:val="20"/>
        </w:rPr>
        <w:t xml:space="preserve"> r. poz. </w:t>
      </w:r>
      <w:r w:rsidR="000534E2">
        <w:rPr>
          <w:rFonts w:ascii="Garamond" w:hAnsi="Garamond" w:cs="Calibri"/>
          <w:sz w:val="20"/>
          <w:szCs w:val="20"/>
        </w:rPr>
        <w:t>98</w:t>
      </w:r>
      <w:r w:rsidRPr="00E55AA2">
        <w:rPr>
          <w:rFonts w:ascii="Garamond" w:hAnsi="Garamond" w:cs="Calibri"/>
          <w:sz w:val="20"/>
          <w:szCs w:val="20"/>
        </w:rPr>
        <w:t>).</w:t>
      </w:r>
    </w:p>
    <w:p w14:paraId="42B624C4"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wnoszone w pieniądzu wpłaca się przelewem na rachunek bankowy wskazany przez zamawiającego.</w:t>
      </w:r>
    </w:p>
    <w:p w14:paraId="60AD4061"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Wadium wniesione w pieniądzu zamawiający przechowuje na rachunku bankowym.</w:t>
      </w:r>
    </w:p>
    <w:p w14:paraId="718BA68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158041FE"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E55AA2">
        <w:rPr>
          <w:rFonts w:ascii="Garamond" w:hAnsi="Garamond" w:cs="Calibri Light"/>
          <w:b/>
          <w:sz w:val="20"/>
          <w:szCs w:val="20"/>
        </w:rPr>
        <w:t xml:space="preserve">UWAGA: </w:t>
      </w:r>
    </w:p>
    <w:p w14:paraId="7470628B"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E55AA2">
        <w:rPr>
          <w:rFonts w:ascii="Garamond" w:hAnsi="Garamond" w:cs="Calibri Light"/>
          <w:i/>
          <w:sz w:val="20"/>
          <w:szCs w:val="20"/>
          <w:u w:val="single"/>
        </w:rPr>
        <w:t>wadium wnoszone w formie innej niż pieniężnej musi być złożone w postaci elektronicznej w oryginale.</w:t>
      </w:r>
    </w:p>
    <w:p w14:paraId="16817452"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7F583125"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terminu obowiązywania poręczenia lub gwarancji przez cały okres związania ofertą;</w:t>
      </w:r>
    </w:p>
    <w:p w14:paraId="756263F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określenie kwoty poręczenia lub gwarancji;</w:t>
      </w:r>
    </w:p>
    <w:p w14:paraId="5AA1903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gwaranta poręczenia lub gwarancji;</w:t>
      </w:r>
    </w:p>
    <w:p w14:paraId="03272CB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wskazanie beneficjenta poręczenia lub gwarancji;</w:t>
      </w:r>
    </w:p>
    <w:p w14:paraId="10EBE119"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xml:space="preserve">- zapis, iż poręczyciel / gwarant zobowiązuje się bezwarunkowo tj. na pierwsze żądanie, do zapłaty pełnej </w:t>
      </w:r>
    </w:p>
    <w:p w14:paraId="4427236C"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kwoty zabezpieczenia na rzecz beneficjenta,</w:t>
      </w:r>
    </w:p>
    <w:p w14:paraId="2C86BE94" w14:textId="77777777" w:rsidR="00AB7A59" w:rsidRPr="00E55AA2" w:rsidRDefault="00AB7A59" w:rsidP="00AB7A59">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E55AA2">
        <w:rPr>
          <w:rFonts w:ascii="Garamond" w:hAnsi="Garamond" w:cs="Calibri Light"/>
          <w:i/>
          <w:sz w:val="20"/>
          <w:szCs w:val="20"/>
        </w:rPr>
        <w:t>- nieodwołalność poręczenia lub gwarancji.</w:t>
      </w:r>
    </w:p>
    <w:p w14:paraId="4849ED29" w14:textId="77777777" w:rsidR="00AB7A59" w:rsidRPr="00E55AA2" w:rsidRDefault="00AB7A59" w:rsidP="00AB7A59">
      <w:pPr>
        <w:tabs>
          <w:tab w:val="left" w:pos="0"/>
        </w:tabs>
        <w:suppressAutoHyphens w:val="0"/>
        <w:spacing w:line="276" w:lineRule="auto"/>
        <w:jc w:val="both"/>
        <w:rPr>
          <w:rFonts w:ascii="Garamond" w:hAnsi="Garamond"/>
          <w:i/>
          <w:sz w:val="20"/>
          <w:szCs w:val="20"/>
          <w:u w:val="single"/>
        </w:rPr>
      </w:pPr>
      <w:r w:rsidRPr="00E55AA2">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571C1CFA" w14:textId="77777777" w:rsidR="00AB7A59" w:rsidRPr="00E55AA2" w:rsidRDefault="00AB7A59" w:rsidP="00AB7A59">
      <w:pPr>
        <w:pStyle w:val="Akapitzlist"/>
        <w:widowControl w:val="0"/>
        <w:numPr>
          <w:ilvl w:val="1"/>
          <w:numId w:val="155"/>
        </w:numPr>
        <w:tabs>
          <w:tab w:val="left" w:pos="0"/>
        </w:tabs>
        <w:suppressAutoHyphens w:val="0"/>
        <w:autoSpaceDN/>
        <w:jc w:val="both"/>
        <w:textAlignment w:val="auto"/>
        <w:rPr>
          <w:rFonts w:ascii="Garamond" w:hAnsi="Garamond"/>
          <w:b/>
          <w:bCs/>
          <w:sz w:val="20"/>
          <w:szCs w:val="20"/>
        </w:rPr>
      </w:pPr>
      <w:r w:rsidRPr="00E55AA2">
        <w:rPr>
          <w:rFonts w:ascii="Garamond" w:hAnsi="Garamond"/>
          <w:sz w:val="20"/>
          <w:szCs w:val="20"/>
        </w:rPr>
        <w:t>Wadium wnoszone w pieniądzu wpłaca się przelewem na rachunek bankowy Zamawiającego o numerze:</w:t>
      </w:r>
    </w:p>
    <w:p w14:paraId="6C908FEA"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t>5 Wojskowy Szpital Kliniczny z Polikliniką SP-ZOZ w Krakowie</w:t>
      </w:r>
    </w:p>
    <w:p w14:paraId="00EDEFD5" w14:textId="77777777" w:rsidR="00AB7A59" w:rsidRPr="00E55AA2" w:rsidRDefault="00AB7A59" w:rsidP="00AB7A59">
      <w:pPr>
        <w:tabs>
          <w:tab w:val="left" w:pos="0"/>
        </w:tabs>
        <w:spacing w:line="276" w:lineRule="auto"/>
        <w:jc w:val="center"/>
        <w:rPr>
          <w:rFonts w:ascii="Garamond" w:hAnsi="Garamond" w:cs="Calibri Light"/>
          <w:sz w:val="20"/>
          <w:szCs w:val="20"/>
        </w:rPr>
      </w:pPr>
      <w:r w:rsidRPr="00E55AA2">
        <w:rPr>
          <w:rFonts w:ascii="Garamond" w:hAnsi="Garamond" w:cs="Calibri Light"/>
          <w:b/>
          <w:sz w:val="20"/>
          <w:szCs w:val="20"/>
        </w:rPr>
        <w:t>BGK/Oddział Kraków, : 97 1130 1150 0012 1150 9320 0004</w:t>
      </w:r>
    </w:p>
    <w:p w14:paraId="4316808A"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Potwierdzenie wniesienia wadium musi być dołączone do oferty.</w:t>
      </w:r>
    </w:p>
    <w:p w14:paraId="514E16E2"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3BD0BEDC"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w:t>
      </w:r>
      <w:proofErr w:type="spellStart"/>
      <w:r w:rsidRPr="00E55AA2">
        <w:rPr>
          <w:rFonts w:ascii="Garamond" w:hAnsi="Garamond"/>
          <w:sz w:val="20"/>
          <w:szCs w:val="20"/>
        </w:rPr>
        <w:t>Pzp</w:t>
      </w:r>
      <w:proofErr w:type="spellEnd"/>
      <w:r w:rsidRPr="00E55AA2">
        <w:rPr>
          <w:rFonts w:ascii="Garamond" w:hAnsi="Garamond"/>
          <w:sz w:val="20"/>
          <w:szCs w:val="20"/>
        </w:rPr>
        <w:t>.</w:t>
      </w:r>
    </w:p>
    <w:p w14:paraId="5236C0D5"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sz w:val="20"/>
          <w:szCs w:val="20"/>
        </w:rPr>
        <w:t xml:space="preserve">Dokument wadium składany w formie elektronicznej (niepieniężnej) musi być opatrzony kwalifikowanym podpisem elektronicznym osoby upoważnionej do jego wystawienia, </w:t>
      </w:r>
      <w:r w:rsidRPr="00E55AA2">
        <w:rPr>
          <w:rFonts w:ascii="Garamond" w:hAnsi="Garamond" w:cs="Calibri"/>
          <w:sz w:val="20"/>
          <w:szCs w:val="20"/>
        </w:rPr>
        <w:t xml:space="preserve">który należy: </w:t>
      </w:r>
      <w:r w:rsidRPr="00E55AA2">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19908D17"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dopuszcza złożenie wadium w kilku formach przy jednoczesnym spełnieniu powyższych obowiązków. </w:t>
      </w:r>
    </w:p>
    <w:p w14:paraId="5981596F"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w:sz w:val="20"/>
          <w:szCs w:val="20"/>
        </w:rPr>
        <w:t xml:space="preserve">Zamawiający </w:t>
      </w:r>
      <w:r w:rsidRPr="00E55AA2">
        <w:rPr>
          <w:rFonts w:ascii="Garamond" w:hAnsi="Garamond" w:cs="Calibri"/>
          <w:b/>
          <w:sz w:val="20"/>
          <w:szCs w:val="20"/>
        </w:rPr>
        <w:t>zwraca</w:t>
      </w:r>
      <w:r w:rsidRPr="00E55AA2">
        <w:rPr>
          <w:rFonts w:ascii="Garamond" w:hAnsi="Garamond" w:cs="Calibri"/>
          <w:sz w:val="20"/>
          <w:szCs w:val="20"/>
        </w:rPr>
        <w:t xml:space="preserve"> wadium zgodnie z warunkami określonymi w art. 98 ust.2 PZP.</w:t>
      </w:r>
    </w:p>
    <w:p w14:paraId="5250EC5D" w14:textId="77777777" w:rsidR="00AB7A59" w:rsidRPr="00E55AA2" w:rsidRDefault="00AB7A59" w:rsidP="00AB7A59">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E55AA2">
        <w:rPr>
          <w:rFonts w:ascii="Garamond" w:hAnsi="Garamond" w:cs="Calibri Light"/>
          <w:sz w:val="20"/>
          <w:szCs w:val="20"/>
        </w:rPr>
        <w:t xml:space="preserve">Zamawiający </w:t>
      </w:r>
      <w:r w:rsidRPr="00E55AA2">
        <w:rPr>
          <w:rFonts w:ascii="Garamond" w:hAnsi="Garamond" w:cs="Calibri Light"/>
          <w:b/>
          <w:sz w:val="20"/>
          <w:szCs w:val="20"/>
        </w:rPr>
        <w:t>zatrzymuje</w:t>
      </w:r>
      <w:r w:rsidRPr="00E55AA2">
        <w:rPr>
          <w:rFonts w:ascii="Garamond" w:hAnsi="Garamond" w:cs="Calibri Light"/>
          <w:sz w:val="20"/>
          <w:szCs w:val="20"/>
        </w:rPr>
        <w:t xml:space="preserve"> wadium na warunkach określonych w art.  </w:t>
      </w:r>
      <w:r w:rsidRPr="00E55AA2">
        <w:rPr>
          <w:rFonts w:ascii="Garamond" w:hAnsi="Garamond" w:cs="Calibri"/>
          <w:sz w:val="20"/>
          <w:szCs w:val="20"/>
        </w:rPr>
        <w:t>98 ust.6 PZP</w:t>
      </w:r>
    </w:p>
    <w:p w14:paraId="2608AA8C" w14:textId="77777777" w:rsidR="00AB7A59" w:rsidRPr="009049F4" w:rsidRDefault="00AB7A5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p>
    <w:p w14:paraId="46AB459D" w14:textId="0810C83B" w:rsidR="00196425"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44</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ZABEZPIECZENIA NALEŻTEGO WYKONANIA UMOWY SPRAWIE ZAMÓWIENIA PUBLICZNEGO</w:t>
      </w:r>
      <w:r w:rsidR="00CD1F8B">
        <w:rPr>
          <w:rFonts w:ascii="Garamond" w:hAnsi="Garamond" w:cs="Calibri"/>
          <w:b/>
          <w:bCs/>
          <w:sz w:val="20"/>
          <w:szCs w:val="20"/>
        </w:rPr>
        <w:t xml:space="preserve"> – nie dotyczy </w:t>
      </w:r>
    </w:p>
    <w:p w14:paraId="15D32D42" w14:textId="51E30272"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45</w:t>
      </w:r>
      <w:r w:rsidR="009046AB" w:rsidRPr="009049F4">
        <w:rPr>
          <w:rFonts w:ascii="Garamond" w:hAnsi="Garamond" w:cs="Calibri"/>
          <w:b/>
          <w:bCs/>
          <w:sz w:val="20"/>
          <w:szCs w:val="20"/>
        </w:rPr>
        <w:t>.</w:t>
      </w:r>
      <w:r w:rsidR="009046AB" w:rsidRPr="009049F4">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1BDF64B"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3ACF1D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CBF175"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EEDB270"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4A9FBEA"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79A4E8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FA724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12B1C9F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73D91FC"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6E53B61F"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5C74F7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0DD550D6"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9226B8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92707BD"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3897F6F" w14:textId="28831E1D" w:rsidR="00E50E55" w:rsidRPr="009049F4" w:rsidRDefault="009046AB" w:rsidP="009049F4">
      <w:pPr>
        <w:widowControl w:val="0"/>
        <w:numPr>
          <w:ilvl w:val="1"/>
          <w:numId w:val="86"/>
        </w:numPr>
        <w:tabs>
          <w:tab w:val="num" w:pos="1178"/>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O</w:t>
      </w:r>
      <w:r w:rsidRPr="009049F4">
        <w:rPr>
          <w:rFonts w:ascii="Garamond" w:hAnsi="Garamond" w:cs="Calibri"/>
          <w:sz w:val="20"/>
          <w:szCs w:val="20"/>
        </w:rPr>
        <w:tab/>
        <w:t>wyniku</w:t>
      </w:r>
      <w:r w:rsidRPr="009049F4">
        <w:rPr>
          <w:rFonts w:ascii="Garamond" w:hAnsi="Garamond" w:cs="Calibri"/>
          <w:sz w:val="20"/>
          <w:szCs w:val="20"/>
        </w:rPr>
        <w:tab/>
        <w:t>postępowania</w:t>
      </w:r>
      <w:r w:rsidRPr="009049F4">
        <w:rPr>
          <w:rFonts w:ascii="Garamond" w:hAnsi="Garamond" w:cs="Calibri"/>
          <w:sz w:val="20"/>
          <w:szCs w:val="20"/>
        </w:rPr>
        <w:tab/>
        <w:t>Zamawiający</w:t>
      </w:r>
      <w:r w:rsidRPr="009049F4">
        <w:rPr>
          <w:rFonts w:ascii="Garamond" w:hAnsi="Garamond" w:cs="Calibri"/>
          <w:sz w:val="20"/>
          <w:szCs w:val="20"/>
        </w:rPr>
        <w:tab/>
        <w:t>powiadomi</w:t>
      </w:r>
      <w:r w:rsidRPr="009049F4">
        <w:rPr>
          <w:rFonts w:ascii="Garamond" w:hAnsi="Garamond" w:cs="Calibri"/>
          <w:sz w:val="20"/>
          <w:szCs w:val="20"/>
        </w:rPr>
        <w:tab/>
        <w:t>Wykonawcę</w:t>
      </w:r>
      <w:r w:rsidRPr="009049F4">
        <w:rPr>
          <w:rFonts w:ascii="Garamond" w:hAnsi="Garamond" w:cs="Calibri"/>
          <w:sz w:val="20"/>
          <w:szCs w:val="20"/>
        </w:rPr>
        <w:tab/>
        <w:t xml:space="preserve">uczestniczącego w postępowaniu oraz zamieści informację na </w:t>
      </w:r>
      <w:hyperlink r:id="rId17" w:history="1">
        <w:r w:rsidR="00CB6577" w:rsidRPr="009049F4">
          <w:rPr>
            <w:rStyle w:val="Hipercze"/>
            <w:rFonts w:ascii="Garamond" w:hAnsi="Garamond"/>
            <w:color w:val="auto"/>
            <w:sz w:val="20"/>
            <w:szCs w:val="20"/>
          </w:rPr>
          <w:t>https://ezamowienia.gov.pl/</w:t>
        </w:r>
      </w:hyperlink>
      <w:r w:rsidR="00CB6577" w:rsidRPr="009049F4">
        <w:rPr>
          <w:rFonts w:ascii="Garamond" w:hAnsi="Garamond" w:cs="Calibri"/>
          <w:b/>
          <w:bCs/>
          <w:sz w:val="20"/>
          <w:szCs w:val="20"/>
        </w:rPr>
        <w:t xml:space="preserve"> </w:t>
      </w:r>
      <w:r w:rsidRPr="009049F4">
        <w:rPr>
          <w:rFonts w:ascii="Garamond" w:hAnsi="Garamond" w:cs="Calibri"/>
          <w:sz w:val="20"/>
          <w:szCs w:val="20"/>
        </w:rPr>
        <w:t xml:space="preserve">oraz swojej stronie internetowej </w:t>
      </w:r>
      <w:r w:rsidR="00E50E55" w:rsidRPr="009049F4">
        <w:rPr>
          <w:rFonts w:ascii="Garamond" w:hAnsi="Garamond" w:cs="Garamond"/>
          <w:sz w:val="20"/>
          <w:szCs w:val="20"/>
        </w:rPr>
        <w:t>https://5wszk.com.pl/zamowienia.</w:t>
      </w:r>
    </w:p>
    <w:p w14:paraId="7CEAC287"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Projekt umowy w sprawie zamówienia publicznego stanowi: - Załącznik nr 4 do SWZ.</w:t>
      </w:r>
    </w:p>
    <w:p w14:paraId="1649F640" w14:textId="6F596153"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POUCZENIE O SRODKACH OCHRONY PRAWNEJ PRZYSŁUGUJĄCYCH WYKONAWCY W TOKU POSTĘPOWANIA</w:t>
      </w:r>
      <w:r w:rsidRPr="009049F4">
        <w:rPr>
          <w:rFonts w:ascii="Garamond" w:hAnsi="Garamond"/>
          <w:sz w:val="20"/>
          <w:szCs w:val="20"/>
        </w:rPr>
        <w:t xml:space="preserve"> - Wykonawcy i innemu podmiotowi, jeżeli ma lub miał interes w uzyskaniu danego zamówienia oraz poniósł lub może</w:t>
      </w:r>
      <w:r w:rsidRPr="009049F4">
        <w:rPr>
          <w:rFonts w:ascii="Garamond" w:hAnsi="Garamond"/>
          <w:b/>
          <w:bCs/>
          <w:sz w:val="20"/>
          <w:szCs w:val="20"/>
        </w:rPr>
        <w:t xml:space="preserve"> </w:t>
      </w:r>
      <w:r w:rsidRPr="009049F4">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1B91374E"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 xml:space="preserve">KLAUZULA INFORMACYJNA RODO - </w:t>
      </w:r>
      <w:r w:rsidRPr="009049F4">
        <w:rPr>
          <w:rFonts w:ascii="Garamond" w:hAnsi="Garamond"/>
          <w:sz w:val="20"/>
          <w:szCs w:val="20"/>
        </w:rPr>
        <w:t xml:space="preserve">Zamawiający informuje, że:  </w:t>
      </w:r>
    </w:p>
    <w:p w14:paraId="662A1686"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Administratorem danych osobowych udostępnionych w ramach postępowania jest Zamawiający.</w:t>
      </w:r>
    </w:p>
    <w:p w14:paraId="77AF089D" w14:textId="4A2C0F30"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Kontakt do inspektora ochrony danych osobowych:  adres e-mail: </w:t>
      </w:r>
      <w:hyperlink r:id="rId18" w:history="1">
        <w:r w:rsidRPr="009049F4">
          <w:rPr>
            <w:rFonts w:ascii="Garamond" w:eastAsia="Lucida Sans Unicode" w:hAnsi="Garamond"/>
            <w:sz w:val="20"/>
            <w:szCs w:val="20"/>
            <w:u w:val="single"/>
          </w:rPr>
          <w:t>rodo@5wszk.com.pl</w:t>
        </w:r>
      </w:hyperlink>
      <w:r w:rsidRPr="009049F4">
        <w:rPr>
          <w:rFonts w:ascii="Garamond" w:eastAsia="Lucida Sans Unicode" w:hAnsi="Garamond"/>
          <w:sz w:val="20"/>
          <w:szCs w:val="20"/>
        </w:rPr>
        <w:t xml:space="preserve">, pisemnie na adres Zamawiającego : </w:t>
      </w:r>
      <w:r w:rsidRPr="009049F4">
        <w:rPr>
          <w:rFonts w:ascii="Garamond" w:eastAsia="Garamond" w:hAnsi="Garamond" w:cs="Garamond"/>
          <w:sz w:val="20"/>
          <w:szCs w:val="20"/>
        </w:rPr>
        <w:t>5 Wojskowy Szpital Kliniczny z Polikliniką SP ZOZ w Krakowie, ul. Wrocławska 1-3, 30-901 Kraków</w:t>
      </w:r>
    </w:p>
    <w:p w14:paraId="10EA6B7F" w14:textId="388A178D"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odbiorcami danych osobowych będą osoby lub podmioty, którym udostępniona zostanie dokumentacja postępowania(komisja przetargowa) oraz odpowiednie organy kontrole w zakresie ich kompetencji; </w:t>
      </w:r>
    </w:p>
    <w:p w14:paraId="264ECF8C"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9049F4">
        <w:rPr>
          <w:rFonts w:ascii="Garamond" w:eastAsia="Lucida Sans Unicode" w:hAnsi="Garamond"/>
          <w:sz w:val="20"/>
          <w:szCs w:val="20"/>
        </w:rPr>
        <w:t xml:space="preserve">(Dz.U. z 2020 r. poz. 164 ze zm.) </w:t>
      </w:r>
      <w:r w:rsidRPr="009049F4">
        <w:rPr>
          <w:rFonts w:ascii="Garamond" w:eastAsia="Lucida Sans Unicode" w:hAnsi="Garamond"/>
          <w:sz w:val="20"/>
          <w:szCs w:val="20"/>
        </w:rPr>
        <w:t xml:space="preserve">i przepisów wykonawczych do tej ustawy. </w:t>
      </w:r>
    </w:p>
    <w:p w14:paraId="387CEA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Prawa osób których dane są przetwarzane:</w:t>
      </w:r>
    </w:p>
    <w:p w14:paraId="4B041A69"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dostępu do danych osobowych;</w:t>
      </w:r>
    </w:p>
    <w:p w14:paraId="7775FCE4"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nie przysługuje Pani/Panu:</w:t>
      </w:r>
    </w:p>
    <w:p w14:paraId="49F7889A"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usunięcia danych osobowych;</w:t>
      </w:r>
    </w:p>
    <w:p w14:paraId="38405B8E"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przenoszenia danych osobowych;</w:t>
      </w:r>
    </w:p>
    <w:p w14:paraId="180527BC" w14:textId="77777777" w:rsidR="009046AB" w:rsidRPr="009049F4" w:rsidRDefault="009046AB" w:rsidP="009049F4">
      <w:pPr>
        <w:tabs>
          <w:tab w:val="num" w:pos="0"/>
        </w:tabs>
        <w:spacing w:line="276" w:lineRule="auto"/>
        <w:jc w:val="both"/>
        <w:rPr>
          <w:rFonts w:ascii="Garamond" w:hAnsi="Garamond" w:cs="Garamond"/>
          <w:b/>
          <w:sz w:val="20"/>
          <w:szCs w:val="20"/>
        </w:rPr>
      </w:pPr>
      <w:r w:rsidRPr="009049F4">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9049F4" w:rsidRDefault="009046AB" w:rsidP="009049F4">
      <w:pPr>
        <w:numPr>
          <w:ilvl w:val="0"/>
          <w:numId w:val="132"/>
        </w:numPr>
        <w:spacing w:line="276" w:lineRule="auto"/>
        <w:ind w:left="0" w:firstLine="0"/>
        <w:rPr>
          <w:rFonts w:ascii="Garamond" w:hAnsi="Garamond"/>
          <w:sz w:val="20"/>
          <w:szCs w:val="20"/>
        </w:rPr>
      </w:pPr>
      <w:r w:rsidRPr="009049F4">
        <w:rPr>
          <w:rFonts w:ascii="Garamond" w:hAnsi="Garamond" w:cs="Garamond"/>
          <w:b/>
          <w:sz w:val="20"/>
          <w:szCs w:val="20"/>
        </w:rPr>
        <w:t>ZAŁĄCZNIK DO NINIJESZEGO SWZ STANOWIĄ :</w:t>
      </w:r>
    </w:p>
    <w:p w14:paraId="51131023" w14:textId="5478A9B3" w:rsidR="009046AB" w:rsidRPr="009049F4" w:rsidRDefault="009046AB" w:rsidP="009049F4">
      <w:pPr>
        <w:spacing w:line="276" w:lineRule="auto"/>
        <w:jc w:val="both"/>
        <w:rPr>
          <w:rFonts w:ascii="Garamond" w:hAnsi="Garamond"/>
          <w:sz w:val="20"/>
          <w:szCs w:val="20"/>
        </w:rPr>
      </w:pPr>
      <w:r w:rsidRPr="009049F4">
        <w:rPr>
          <w:rFonts w:ascii="Garamond" w:hAnsi="Garamond" w:cs="Garamond"/>
          <w:b/>
          <w:bCs/>
          <w:sz w:val="20"/>
          <w:szCs w:val="20"/>
        </w:rPr>
        <w:t xml:space="preserve">1) Załącznik nr 1 do SWZ </w:t>
      </w:r>
      <w:r w:rsidRPr="009049F4">
        <w:rPr>
          <w:rFonts w:ascii="Garamond" w:hAnsi="Garamond" w:cs="Garamond"/>
          <w:sz w:val="20"/>
          <w:szCs w:val="20"/>
        </w:rPr>
        <w:t xml:space="preserve">–opis przedmiotu zamówienia – </w:t>
      </w:r>
      <w:r w:rsidRPr="009049F4">
        <w:rPr>
          <w:rFonts w:ascii="Garamond" w:hAnsi="Garamond" w:cs="Garamond"/>
          <w:bCs/>
          <w:sz w:val="20"/>
          <w:szCs w:val="20"/>
        </w:rPr>
        <w:t>zestawienie wymagań</w:t>
      </w:r>
      <w:r w:rsidR="009930F7" w:rsidRPr="009049F4">
        <w:rPr>
          <w:rFonts w:ascii="Garamond" w:hAnsi="Garamond" w:cs="Garamond"/>
          <w:bCs/>
          <w:sz w:val="20"/>
          <w:szCs w:val="20"/>
        </w:rPr>
        <w:t>,</w:t>
      </w:r>
    </w:p>
    <w:p w14:paraId="635EFE35"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2</w:t>
      </w:r>
      <w:r w:rsidRPr="009049F4">
        <w:rPr>
          <w:rFonts w:ascii="Garamond" w:hAnsi="Garamond" w:cs="Garamond"/>
          <w:b/>
          <w:bCs/>
          <w:sz w:val="20"/>
          <w:szCs w:val="20"/>
        </w:rPr>
        <w:t xml:space="preserve">) Załącznik nr 2 do SWZ </w:t>
      </w:r>
      <w:r w:rsidRPr="009049F4">
        <w:rPr>
          <w:rFonts w:ascii="Garamond" w:hAnsi="Garamond" w:cs="Garamond"/>
          <w:sz w:val="20"/>
          <w:szCs w:val="20"/>
        </w:rPr>
        <w:t>–Formularz ofertowy</w:t>
      </w:r>
    </w:p>
    <w:p w14:paraId="4E4B1BE2" w14:textId="77777777" w:rsidR="009046AB" w:rsidRPr="009049F4" w:rsidRDefault="009046AB" w:rsidP="009049F4">
      <w:pPr>
        <w:spacing w:line="276" w:lineRule="auto"/>
        <w:jc w:val="both"/>
        <w:rPr>
          <w:rFonts w:ascii="Garamond" w:hAnsi="Garamond"/>
          <w:sz w:val="20"/>
          <w:szCs w:val="20"/>
        </w:rPr>
      </w:pPr>
      <w:r w:rsidRPr="009049F4">
        <w:rPr>
          <w:rFonts w:ascii="Garamond" w:hAnsi="Garamond" w:cs="Garamond"/>
          <w:sz w:val="20"/>
          <w:szCs w:val="20"/>
        </w:rPr>
        <w:t xml:space="preserve">3)  </w:t>
      </w:r>
      <w:r w:rsidRPr="009049F4">
        <w:rPr>
          <w:rFonts w:ascii="Garamond" w:hAnsi="Garamond" w:cs="Garamond"/>
          <w:b/>
          <w:bCs/>
          <w:sz w:val="20"/>
          <w:szCs w:val="20"/>
        </w:rPr>
        <w:t xml:space="preserve">Załącznik nr 3 do SWZ – </w:t>
      </w:r>
      <w:r w:rsidRPr="009049F4">
        <w:rPr>
          <w:rFonts w:ascii="Garamond" w:hAnsi="Garamond" w:cs="Garamond"/>
          <w:sz w:val="20"/>
          <w:szCs w:val="20"/>
        </w:rPr>
        <w:t xml:space="preserve">wzór oświadczenia </w:t>
      </w:r>
      <w:r w:rsidRPr="009049F4">
        <w:rPr>
          <w:rFonts w:ascii="Garamond" w:hAnsi="Garamond"/>
          <w:sz w:val="20"/>
          <w:szCs w:val="20"/>
        </w:rPr>
        <w:t xml:space="preserve">w zakresie odnoszącym się do podstaw wykluczenia wskazanych w art. 108 ust. 1 pkt 3 - 6 ustawy </w:t>
      </w:r>
      <w:proofErr w:type="spellStart"/>
      <w:r w:rsidRPr="009049F4">
        <w:rPr>
          <w:rFonts w:ascii="Garamond" w:hAnsi="Garamond"/>
          <w:sz w:val="20"/>
          <w:szCs w:val="20"/>
        </w:rPr>
        <w:t>Pzp</w:t>
      </w:r>
      <w:proofErr w:type="spellEnd"/>
    </w:p>
    <w:p w14:paraId="327984C5" w14:textId="52ABB4A6"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4) </w:t>
      </w:r>
      <w:r w:rsidRPr="009049F4">
        <w:rPr>
          <w:rFonts w:ascii="Garamond" w:hAnsi="Garamond" w:cs="Garamond"/>
          <w:b/>
          <w:bCs/>
          <w:sz w:val="20"/>
          <w:szCs w:val="20"/>
        </w:rPr>
        <w:t xml:space="preserve">Załącznik nr 4 do SWZ </w:t>
      </w:r>
      <w:r w:rsidRPr="009049F4">
        <w:rPr>
          <w:rFonts w:ascii="Garamond" w:hAnsi="Garamond" w:cs="Garamond"/>
          <w:sz w:val="20"/>
          <w:szCs w:val="20"/>
        </w:rPr>
        <w:t>- Projekt umowy</w:t>
      </w:r>
      <w:r w:rsidR="00DE4F54" w:rsidRPr="009049F4">
        <w:rPr>
          <w:rFonts w:ascii="Garamond" w:hAnsi="Garamond" w:cs="Garamond"/>
          <w:sz w:val="20"/>
          <w:szCs w:val="20"/>
        </w:rPr>
        <w:t>,</w:t>
      </w:r>
    </w:p>
    <w:p w14:paraId="7AE740F8" w14:textId="77777777"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5) </w:t>
      </w:r>
      <w:r w:rsidRPr="009049F4">
        <w:rPr>
          <w:rFonts w:ascii="Garamond" w:hAnsi="Garamond" w:cs="Garamond"/>
          <w:b/>
          <w:bCs/>
          <w:sz w:val="20"/>
          <w:szCs w:val="20"/>
        </w:rPr>
        <w:t xml:space="preserve">ZAŁĄCZNIK NR 5 do SWZ </w:t>
      </w:r>
      <w:r w:rsidRPr="009049F4">
        <w:rPr>
          <w:rFonts w:ascii="Garamond" w:hAnsi="Garamond"/>
          <w:sz w:val="20"/>
          <w:szCs w:val="20"/>
        </w:rPr>
        <w:t xml:space="preserve">– wzór oświadczenia o przynależności/braku </w:t>
      </w:r>
      <w:r w:rsidR="00CB6577" w:rsidRPr="009049F4">
        <w:rPr>
          <w:rFonts w:ascii="Garamond" w:hAnsi="Garamond"/>
          <w:sz w:val="20"/>
          <w:szCs w:val="20"/>
        </w:rPr>
        <w:t>przynależności</w:t>
      </w:r>
      <w:r w:rsidRPr="009049F4">
        <w:rPr>
          <w:rFonts w:ascii="Garamond" w:hAnsi="Garamond"/>
          <w:sz w:val="20"/>
          <w:szCs w:val="20"/>
        </w:rPr>
        <w:t xml:space="preserve"> do tej samej grupy kapitałowej,</w:t>
      </w:r>
    </w:p>
    <w:p w14:paraId="14B46E45" w14:textId="03B30844" w:rsidR="009046AB" w:rsidRPr="009049F4" w:rsidRDefault="009046AB" w:rsidP="009049F4">
      <w:pPr>
        <w:tabs>
          <w:tab w:val="left" w:pos="284"/>
        </w:tabs>
        <w:spacing w:line="276" w:lineRule="auto"/>
        <w:jc w:val="both"/>
        <w:rPr>
          <w:rFonts w:ascii="Garamond" w:hAnsi="Garamond"/>
          <w:sz w:val="20"/>
          <w:szCs w:val="20"/>
        </w:rPr>
      </w:pPr>
      <w:r w:rsidRPr="009049F4">
        <w:rPr>
          <w:rFonts w:ascii="Garamond" w:hAnsi="Garamond"/>
          <w:b/>
          <w:bCs/>
          <w:sz w:val="20"/>
          <w:szCs w:val="20"/>
        </w:rPr>
        <w:t>6) Załącznik nr 6 do SWZ -</w:t>
      </w:r>
      <w:r w:rsidRPr="009049F4">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sz w:val="20"/>
          <w:szCs w:val="20"/>
        </w:rPr>
        <w:t xml:space="preserve">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sz w:val="20"/>
          <w:szCs w:val="20"/>
        </w:rPr>
        <w:t>późn</w:t>
      </w:r>
      <w:proofErr w:type="spellEnd"/>
      <w:r w:rsidRPr="009049F4">
        <w:rPr>
          <w:rFonts w:ascii="Garamond" w:hAnsi="Garamond"/>
          <w:sz w:val="20"/>
          <w:szCs w:val="20"/>
        </w:rPr>
        <w:t>. zm.).</w:t>
      </w:r>
    </w:p>
    <w:p w14:paraId="68F7106D" w14:textId="77777777" w:rsidR="00F6408E" w:rsidRPr="009049F4" w:rsidRDefault="00F6408E" w:rsidP="009049F4">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9049F4" w:rsidRDefault="00F6408E" w:rsidP="009049F4">
      <w:pPr>
        <w:pStyle w:val="Standarduser"/>
        <w:tabs>
          <w:tab w:val="left" w:pos="800"/>
        </w:tabs>
        <w:spacing w:line="276" w:lineRule="auto"/>
        <w:jc w:val="right"/>
        <w:rPr>
          <w:rFonts w:ascii="Garamond" w:eastAsia="Garamond" w:hAnsi="Garamond" w:cs="Garamond"/>
          <w:b/>
          <w:sz w:val="20"/>
          <w:szCs w:val="20"/>
        </w:rPr>
      </w:pPr>
    </w:p>
    <w:p w14:paraId="26F32F12" w14:textId="77777777" w:rsidR="004E3B37" w:rsidRDefault="004E3B37" w:rsidP="009049F4">
      <w:pPr>
        <w:pStyle w:val="Standarduser"/>
        <w:tabs>
          <w:tab w:val="left" w:pos="800"/>
        </w:tabs>
        <w:spacing w:line="276" w:lineRule="auto"/>
        <w:jc w:val="right"/>
        <w:rPr>
          <w:rFonts w:ascii="Garamond" w:eastAsia="Garamond" w:hAnsi="Garamond" w:cs="Garamond"/>
          <w:b/>
          <w:sz w:val="20"/>
          <w:szCs w:val="20"/>
        </w:rPr>
      </w:pPr>
    </w:p>
    <w:p w14:paraId="5C8507B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74A538C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FAE8B7D"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4ABEB133"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04FF974E"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A723CC4" w14:textId="77777777" w:rsidR="00F1737D" w:rsidRDefault="00F1737D" w:rsidP="009049F4">
      <w:pPr>
        <w:pStyle w:val="Standarduser"/>
        <w:tabs>
          <w:tab w:val="left" w:pos="800"/>
        </w:tabs>
        <w:spacing w:line="276" w:lineRule="auto"/>
        <w:jc w:val="right"/>
        <w:rPr>
          <w:rFonts w:ascii="Garamond" w:eastAsia="Garamond" w:hAnsi="Garamond" w:cs="Garamond"/>
          <w:b/>
          <w:sz w:val="20"/>
          <w:szCs w:val="20"/>
        </w:rPr>
      </w:pPr>
    </w:p>
    <w:p w14:paraId="5F649FCD" w14:textId="77777777" w:rsidR="00F1737D" w:rsidRPr="009049F4" w:rsidRDefault="00F1737D" w:rsidP="009049F4">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Załącznik nr 1 do SWZ – </w:t>
      </w:r>
    </w:p>
    <w:p w14:paraId="3C24E211"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opis przedmiotu zamówienia zestawienie wymagań </w:t>
      </w:r>
    </w:p>
    <w:p w14:paraId="55D60270" w14:textId="77777777" w:rsidR="00A968BF" w:rsidRPr="009049F4" w:rsidRDefault="00A968BF" w:rsidP="009049F4">
      <w:pPr>
        <w:spacing w:line="276" w:lineRule="auto"/>
        <w:rPr>
          <w:rFonts w:ascii="Garamond" w:hAnsi="Garamond"/>
          <w:sz w:val="20"/>
          <w:szCs w:val="20"/>
        </w:rPr>
      </w:pPr>
    </w:p>
    <w:p w14:paraId="57C4C508" w14:textId="40BF3CF9" w:rsidR="00817E9C" w:rsidRPr="009049F4" w:rsidRDefault="00817E9C"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Wykonawca powinien potwierdzić spełnienie wymagań określonych przez Zamawiającego wpisując słowo „tak” w rubryce parametry oferowane(przy każdej  z pozycji), czy też inne informacje jeśli są one wymagane – pod rygorem odrzucenia oferty.</w:t>
      </w:r>
    </w:p>
    <w:p w14:paraId="644F70FC" w14:textId="77777777" w:rsidR="0063732E" w:rsidRPr="009049F4" w:rsidRDefault="0063732E" w:rsidP="009049F4">
      <w:pPr>
        <w:pStyle w:val="Standard"/>
        <w:spacing w:line="276" w:lineRule="auto"/>
        <w:jc w:val="both"/>
        <w:rPr>
          <w:rFonts w:ascii="Garamond" w:hAnsi="Garamond" w:cs="Garamond"/>
          <w:sz w:val="20"/>
          <w:szCs w:val="20"/>
        </w:rPr>
      </w:pPr>
    </w:p>
    <w:p w14:paraId="7890B87C" w14:textId="77777777" w:rsidR="0063732E" w:rsidRPr="009049F4" w:rsidRDefault="0063732E" w:rsidP="009049F4">
      <w:pPr>
        <w:pStyle w:val="Standard"/>
        <w:spacing w:line="276" w:lineRule="auto"/>
        <w:jc w:val="both"/>
        <w:rPr>
          <w:rFonts w:ascii="Garamond" w:hAnsi="Garamond" w:cs="Garamond"/>
          <w:sz w:val="20"/>
          <w:szCs w:val="20"/>
        </w:rPr>
      </w:pPr>
    </w:p>
    <w:p w14:paraId="099EE124" w14:textId="6499844D" w:rsidR="005F7AF5" w:rsidRDefault="005F7AF5" w:rsidP="005F7AF5">
      <w:pPr>
        <w:spacing w:line="360" w:lineRule="auto"/>
        <w:rPr>
          <w:rFonts w:ascii="Garamond" w:hAnsi="Garamond"/>
          <w:b/>
          <w:bCs/>
          <w:sz w:val="20"/>
          <w:szCs w:val="20"/>
        </w:rPr>
      </w:pPr>
      <w:bookmarkStart w:id="10" w:name="_Hlk219102984"/>
      <w:bookmarkEnd w:id="10"/>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b/>
          <w:bCs/>
          <w:sz w:val="20"/>
          <w:szCs w:val="20"/>
        </w:rPr>
        <w:t>Zał.  nr 1</w:t>
      </w:r>
      <w:r w:rsidR="00A84F1A">
        <w:rPr>
          <w:rFonts w:ascii="Garamond" w:hAnsi="Garamond"/>
          <w:b/>
          <w:bCs/>
          <w:sz w:val="20"/>
          <w:szCs w:val="20"/>
        </w:rPr>
        <w:t xml:space="preserve"> – Specyfikacja </w:t>
      </w:r>
    </w:p>
    <w:p w14:paraId="4E1CC5FE" w14:textId="77777777" w:rsidR="00A84F1A" w:rsidRDefault="00A84F1A" w:rsidP="005F7AF5">
      <w:pPr>
        <w:spacing w:line="360" w:lineRule="auto"/>
        <w:rPr>
          <w:rFonts w:ascii="Garamond" w:hAnsi="Garamond"/>
          <w:b/>
          <w:bCs/>
          <w:sz w:val="20"/>
          <w:szCs w:val="20"/>
        </w:rPr>
      </w:pPr>
    </w:p>
    <w:p w14:paraId="16C72B0F" w14:textId="5522D740" w:rsidR="00A84F1A" w:rsidRPr="00224CE4" w:rsidRDefault="00A84F1A" w:rsidP="005F7AF5">
      <w:pPr>
        <w:spacing w:line="360" w:lineRule="auto"/>
        <w:rPr>
          <w:rFonts w:ascii="Garamond" w:hAnsi="Garamond"/>
          <w:b/>
          <w:bCs/>
          <w:sz w:val="20"/>
          <w:szCs w:val="20"/>
        </w:rPr>
      </w:pPr>
      <w:r>
        <w:rPr>
          <w:rFonts w:ascii="Garamond" w:hAnsi="Garamond"/>
          <w:b/>
          <w:bCs/>
          <w:sz w:val="20"/>
          <w:szCs w:val="20"/>
        </w:rPr>
        <w:t>Pakiet nr 1</w:t>
      </w:r>
    </w:p>
    <w:p w14:paraId="2F2FDC86"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dostawa i wdrożenie kompleksowego systemu informatycznego RIS/PACS wraz z wsparciem serwisowym, integracją z HIS oraz migracją z obecnego systemu RIS/PACS zamawiającego na potrzeby 5 Wojskowego Szpitala Klinicznego z SPZOZ w Krakowie</w:t>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p>
    <w:p w14:paraId="5A2BCE3B" w14:textId="77777777" w:rsidR="005F7AF5" w:rsidRPr="00224CE4" w:rsidRDefault="005F7AF5" w:rsidP="005F7AF5">
      <w:pPr>
        <w:spacing w:line="360" w:lineRule="auto"/>
        <w:jc w:val="right"/>
        <w:rPr>
          <w:rFonts w:ascii="Garamond" w:hAnsi="Garamond"/>
          <w:b/>
          <w:bCs/>
          <w:sz w:val="20"/>
          <w:szCs w:val="20"/>
        </w:rPr>
      </w:pPr>
    </w:p>
    <w:p w14:paraId="5D938732"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Specyfikacja</w:t>
      </w:r>
    </w:p>
    <w:p w14:paraId="7FB67A3A" w14:textId="77777777" w:rsidR="005F7AF5" w:rsidRPr="00224CE4" w:rsidRDefault="005F7AF5" w:rsidP="005F7AF5">
      <w:pPr>
        <w:spacing w:line="360" w:lineRule="auto"/>
        <w:rPr>
          <w:rFonts w:ascii="Garamond" w:hAnsi="Garamond"/>
          <w:sz w:val="20"/>
          <w:szCs w:val="20"/>
        </w:rPr>
      </w:pPr>
    </w:p>
    <w:tbl>
      <w:tblPr>
        <w:tblW w:w="8505" w:type="dxa"/>
        <w:jc w:val="center"/>
        <w:tblLayout w:type="fixed"/>
        <w:tblCellMar>
          <w:top w:w="28" w:type="dxa"/>
          <w:left w:w="28" w:type="dxa"/>
          <w:bottom w:w="28" w:type="dxa"/>
          <w:right w:w="28" w:type="dxa"/>
        </w:tblCellMar>
        <w:tblLook w:val="04A0" w:firstRow="1" w:lastRow="0" w:firstColumn="1" w:lastColumn="0" w:noHBand="0" w:noVBand="1"/>
      </w:tblPr>
      <w:tblGrid>
        <w:gridCol w:w="851"/>
        <w:gridCol w:w="7654"/>
      </w:tblGrid>
      <w:tr w:rsidR="00A84F1A" w:rsidRPr="00224CE4" w14:paraId="1BBC1319" w14:textId="77777777" w:rsidTr="00813959">
        <w:trPr>
          <w:jc w:val="center"/>
        </w:trPr>
        <w:tc>
          <w:tcPr>
            <w:tcW w:w="851" w:type="dxa"/>
            <w:tcBorders>
              <w:top w:val="single" w:sz="4" w:space="0" w:color="000000"/>
              <w:left w:val="single" w:sz="4" w:space="0" w:color="000000"/>
              <w:bottom w:val="single" w:sz="4" w:space="0" w:color="000000"/>
              <w:right w:val="single" w:sz="4" w:space="0" w:color="000000"/>
            </w:tcBorders>
          </w:tcPr>
          <w:p w14:paraId="167C06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Nr</w:t>
            </w:r>
          </w:p>
        </w:tc>
        <w:tc>
          <w:tcPr>
            <w:tcW w:w="7654" w:type="dxa"/>
            <w:tcBorders>
              <w:top w:val="single" w:sz="4" w:space="0" w:color="000000"/>
              <w:left w:val="single" w:sz="4" w:space="0" w:color="000000"/>
              <w:bottom w:val="single" w:sz="4" w:space="0" w:color="000000"/>
              <w:right w:val="single" w:sz="4" w:space="0" w:color="000000"/>
            </w:tcBorders>
            <w:tcMar>
              <w:left w:w="0" w:type="dxa"/>
            </w:tcMar>
          </w:tcPr>
          <w:p w14:paraId="16EB5130" w14:textId="02A282FA"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w:t>
            </w:r>
            <w:r>
              <w:rPr>
                <w:rFonts w:ascii="Garamond" w:hAnsi="Garamond"/>
                <w:sz w:val="20"/>
                <w:szCs w:val="20"/>
                <w:lang w:val="ro-RO"/>
              </w:rPr>
              <w:t xml:space="preserve">- </w:t>
            </w:r>
            <w:r w:rsidRPr="00224CE4">
              <w:rPr>
                <w:rFonts w:ascii="Garamond" w:hAnsi="Garamond"/>
                <w:sz w:val="20"/>
                <w:szCs w:val="20"/>
                <w:lang w:val="ro-RO"/>
              </w:rPr>
              <w:t>Wartość wymagana</w:t>
            </w:r>
            <w:r w:rsidRPr="00224CE4">
              <w:rPr>
                <w:rFonts w:ascii="Garamond" w:hAnsi="Garamond"/>
                <w:sz w:val="20"/>
                <w:szCs w:val="20"/>
                <w:lang w:val="ro-RO"/>
              </w:rPr>
              <w:br/>
            </w:r>
          </w:p>
          <w:p w14:paraId="416D5E01" w14:textId="5C966DA3" w:rsidR="00A84F1A" w:rsidRPr="00224CE4" w:rsidRDefault="00A84F1A" w:rsidP="007E5599">
            <w:pPr>
              <w:rPr>
                <w:rFonts w:ascii="Garamond" w:hAnsi="Garamond"/>
                <w:sz w:val="20"/>
                <w:szCs w:val="20"/>
              </w:rPr>
            </w:pPr>
          </w:p>
        </w:tc>
      </w:tr>
      <w:tr w:rsidR="005F7AF5" w:rsidRPr="002A1AD0" w14:paraId="316B7596"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vAlign w:val="center"/>
          </w:tcPr>
          <w:p w14:paraId="19356B8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PACS (Picture Archiving and Communication System)</w:t>
            </w:r>
          </w:p>
        </w:tc>
      </w:tr>
      <w:tr w:rsidR="00F1737D" w:rsidRPr="00224CE4" w14:paraId="5CFE9493"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8AB6E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w:t>
            </w:r>
          </w:p>
        </w:tc>
        <w:tc>
          <w:tcPr>
            <w:tcW w:w="7654" w:type="dxa"/>
            <w:vMerge w:val="restart"/>
            <w:tcBorders>
              <w:top w:val="single" w:sz="4" w:space="0" w:color="000000"/>
              <w:left w:val="single" w:sz="4" w:space="0" w:color="000000"/>
              <w:right w:val="single" w:sz="4" w:space="0" w:color="000000"/>
            </w:tcBorders>
            <w:tcMar>
              <w:top w:w="0" w:type="dxa"/>
              <w:left w:w="0" w:type="dxa"/>
            </w:tcMar>
          </w:tcPr>
          <w:p w14:paraId="0C41128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wyrobem medycznym i posiadać oznakowanie CE.</w:t>
            </w:r>
          </w:p>
          <w:p w14:paraId="2CEBCD29" w14:textId="3185AFF4" w:rsidR="00F1737D" w:rsidRPr="00224CE4" w:rsidRDefault="00F1737D" w:rsidP="007E5599">
            <w:pPr>
              <w:rPr>
                <w:rFonts w:ascii="Garamond" w:hAnsi="Garamond"/>
                <w:sz w:val="20"/>
                <w:szCs w:val="20"/>
              </w:rPr>
            </w:pPr>
            <w:r w:rsidRPr="00224CE4">
              <w:rPr>
                <w:rFonts w:ascii="Garamond" w:hAnsi="Garamond"/>
                <w:sz w:val="20"/>
                <w:szCs w:val="20"/>
              </w:rPr>
              <w:t> </w:t>
            </w:r>
          </w:p>
          <w:p w14:paraId="37704A3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i wszystkie moduły składowe pulpitów opisowych PACS muszą być wyprodukowane przez tego samego producenta.</w:t>
            </w:r>
          </w:p>
          <w:p w14:paraId="69DBE7E9" w14:textId="70BBFDC7" w:rsidR="00F1737D" w:rsidRPr="00224CE4" w:rsidRDefault="00F1737D" w:rsidP="007E5599">
            <w:pPr>
              <w:rPr>
                <w:rFonts w:ascii="Garamond" w:hAnsi="Garamond"/>
                <w:sz w:val="20"/>
                <w:szCs w:val="20"/>
              </w:rPr>
            </w:pPr>
            <w:r w:rsidRPr="00224CE4">
              <w:rPr>
                <w:rFonts w:ascii="Garamond" w:hAnsi="Garamond"/>
                <w:sz w:val="20"/>
                <w:szCs w:val="20"/>
              </w:rPr>
              <w:t> </w:t>
            </w:r>
          </w:p>
          <w:p w14:paraId="345CBDD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Oferowane rozwiązanie PACS musi być gotowym produktem bez konieczności zmian w kodzie oprogramowania.</w:t>
            </w:r>
          </w:p>
          <w:p w14:paraId="6F95B2F0" w14:textId="7703A8D6" w:rsidR="00F1737D" w:rsidRPr="00224CE4" w:rsidRDefault="00F1737D" w:rsidP="007E5599">
            <w:pPr>
              <w:rPr>
                <w:rFonts w:ascii="Garamond" w:hAnsi="Garamond"/>
                <w:sz w:val="20"/>
                <w:szCs w:val="20"/>
              </w:rPr>
            </w:pPr>
          </w:p>
        </w:tc>
      </w:tr>
      <w:tr w:rsidR="00F1737D" w:rsidRPr="00224CE4" w14:paraId="2D461D95"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96C11E"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w:t>
            </w:r>
          </w:p>
        </w:tc>
        <w:tc>
          <w:tcPr>
            <w:tcW w:w="7654" w:type="dxa"/>
            <w:vMerge/>
            <w:tcBorders>
              <w:left w:val="single" w:sz="4" w:space="0" w:color="000000"/>
              <w:right w:val="single" w:sz="4" w:space="0" w:color="000000"/>
            </w:tcBorders>
            <w:tcMar>
              <w:top w:w="0" w:type="dxa"/>
              <w:left w:w="0" w:type="dxa"/>
            </w:tcMar>
          </w:tcPr>
          <w:p w14:paraId="5035713D" w14:textId="3EE46E90" w:rsidR="00F1737D" w:rsidRPr="00224CE4" w:rsidRDefault="00F1737D" w:rsidP="007E5599">
            <w:pPr>
              <w:rPr>
                <w:rFonts w:ascii="Garamond" w:hAnsi="Garamond"/>
                <w:sz w:val="20"/>
                <w:szCs w:val="20"/>
              </w:rPr>
            </w:pPr>
          </w:p>
        </w:tc>
      </w:tr>
      <w:tr w:rsidR="00F1737D" w:rsidRPr="00224CE4" w14:paraId="429F5EB1" w14:textId="77777777" w:rsidTr="005B17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9B09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w:t>
            </w:r>
          </w:p>
        </w:tc>
        <w:tc>
          <w:tcPr>
            <w:tcW w:w="7654" w:type="dxa"/>
            <w:vMerge/>
            <w:tcBorders>
              <w:left w:val="single" w:sz="4" w:space="0" w:color="000000"/>
              <w:bottom w:val="single" w:sz="4" w:space="0" w:color="000000"/>
              <w:right w:val="single" w:sz="4" w:space="0" w:color="000000"/>
            </w:tcBorders>
            <w:tcMar>
              <w:top w:w="0" w:type="dxa"/>
              <w:left w:w="0" w:type="dxa"/>
            </w:tcMar>
          </w:tcPr>
          <w:p w14:paraId="10C3CD15" w14:textId="7BDAC877" w:rsidR="00F1737D" w:rsidRPr="00224CE4" w:rsidRDefault="00F1737D" w:rsidP="007E5599">
            <w:pPr>
              <w:rPr>
                <w:rFonts w:ascii="Garamond" w:hAnsi="Garamond"/>
                <w:sz w:val="20"/>
                <w:szCs w:val="20"/>
              </w:rPr>
            </w:pPr>
          </w:p>
        </w:tc>
      </w:tr>
      <w:tr w:rsidR="005F7AF5" w:rsidRPr="00224CE4" w14:paraId="6BE470B4"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70091C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ogólne</w:t>
            </w:r>
          </w:p>
        </w:tc>
      </w:tr>
      <w:tr w:rsidR="00F1737D" w:rsidRPr="00224CE4" w14:paraId="16523D49" w14:textId="77777777" w:rsidTr="00B83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C49045"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340926"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obejmować co najmniej następujące moduły:</w:t>
            </w:r>
          </w:p>
          <w:p w14:paraId="044FD9C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1. Moduł radiologii</w:t>
            </w:r>
          </w:p>
          <w:p w14:paraId="0662CBD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2. Moduł ortopedii</w:t>
            </w:r>
          </w:p>
          <w:p w14:paraId="1732A617"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3. Moduł kardiologii</w:t>
            </w:r>
          </w:p>
          <w:p w14:paraId="0D1A6F90"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4. Moduł okulistyki</w:t>
            </w:r>
          </w:p>
          <w:p w14:paraId="4A36AB6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 Moduł mammograficzny</w:t>
            </w:r>
          </w:p>
          <w:p w14:paraId="2E5B2C5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6. Moduł zarządzania opisami wraz z integracją PUI</w:t>
            </w:r>
          </w:p>
          <w:p w14:paraId="7AC10B3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 Moduł statystyczny</w:t>
            </w:r>
          </w:p>
          <w:p w14:paraId="5AD79E8F"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 Moduł dostępu zdalnego do badań</w:t>
            </w:r>
          </w:p>
          <w:p w14:paraId="73955EFB"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 Moduł analizy dawki pacjenta</w:t>
            </w:r>
          </w:p>
          <w:p w14:paraId="087BF427" w14:textId="4469BC0B" w:rsidR="00F1737D" w:rsidRPr="00224CE4" w:rsidRDefault="00F1737D" w:rsidP="007E5599">
            <w:pPr>
              <w:rPr>
                <w:rFonts w:ascii="Garamond" w:hAnsi="Garamond"/>
                <w:sz w:val="20"/>
                <w:szCs w:val="20"/>
              </w:rPr>
            </w:pPr>
          </w:p>
        </w:tc>
      </w:tr>
      <w:tr w:rsidR="00F1737D" w:rsidRPr="00224CE4" w14:paraId="108F37A0" w14:textId="77777777" w:rsidTr="00E21E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05C71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54E26D"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Wszystkie moduły muszą być integralną częścią pojedynczego rozwiązania i muszą być dostępne dla użytkowników z poziomu jednego interfejsu przy czym dopuszcza się osobny interfejs administracyjny dla: modułu komunikującego z PUI oraz jego integrację z pozostałymi modułami dostarczająmi niezbędne dane dla platformy PUI CeZ oraz osobnego modułu analizy dawki pacjenta, który może być odrębnym systemem.</w:t>
            </w:r>
          </w:p>
          <w:p w14:paraId="6014946E" w14:textId="3A7F2339" w:rsidR="00F1737D" w:rsidRPr="00224CE4" w:rsidRDefault="00F1737D" w:rsidP="007E5599">
            <w:pPr>
              <w:rPr>
                <w:rFonts w:ascii="Garamond" w:hAnsi="Garamond"/>
                <w:sz w:val="20"/>
                <w:szCs w:val="20"/>
              </w:rPr>
            </w:pPr>
          </w:p>
        </w:tc>
      </w:tr>
      <w:tr w:rsidR="00F1737D" w:rsidRPr="00224CE4" w14:paraId="6E1B68A0" w14:textId="77777777" w:rsidTr="005D1D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5ABA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ECA6F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wizualizację wszystkich obrazów, niezależnie od metody przechwytywania i producenta sprzętu do obrazowania.</w:t>
            </w:r>
          </w:p>
          <w:p w14:paraId="5EB8AEEB" w14:textId="0DCE6CE7" w:rsidR="00F1737D" w:rsidRPr="00224CE4" w:rsidRDefault="00F1737D" w:rsidP="007E5599">
            <w:pPr>
              <w:rPr>
                <w:rFonts w:ascii="Garamond" w:hAnsi="Garamond"/>
                <w:sz w:val="20"/>
                <w:szCs w:val="20"/>
              </w:rPr>
            </w:pPr>
          </w:p>
        </w:tc>
      </w:tr>
      <w:tr w:rsidR="00F1737D" w:rsidRPr="00224CE4" w14:paraId="13C51A46" w14:textId="77777777" w:rsidTr="00DE596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89BA9C"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3CB5264"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obsługiwać, archiwizować, integrować i umożliwiać przeglądanie zarówno istotnych pod względem medycznym plików multimedialnych DICOM, jak i nie-DICOM, co najmniej w następujących formatach: PDF, jpeg, png, bmp, avi, mp4, wav.</w:t>
            </w:r>
          </w:p>
          <w:p w14:paraId="1C37625C" w14:textId="7A248C9C" w:rsidR="00F1737D" w:rsidRPr="00224CE4" w:rsidRDefault="00F1737D" w:rsidP="007E5599">
            <w:pPr>
              <w:rPr>
                <w:rFonts w:ascii="Garamond" w:hAnsi="Garamond"/>
                <w:sz w:val="20"/>
                <w:szCs w:val="20"/>
              </w:rPr>
            </w:pPr>
          </w:p>
        </w:tc>
      </w:tr>
      <w:tr w:rsidR="00F1737D" w:rsidRPr="00224CE4" w14:paraId="17F0D2BA" w14:textId="77777777" w:rsidTr="00D6522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8DA16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9E87AA"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umożliwiać natychmiastowy dostęp do aplikacji, do pożądanych danych oraz oferować możliwość łatwego i szybkiego generowania opisów (niezależnie od lokalizacji użytkownika).</w:t>
            </w:r>
          </w:p>
          <w:p w14:paraId="1A786614" w14:textId="5AC73589" w:rsidR="00F1737D" w:rsidRPr="00224CE4" w:rsidRDefault="00F1737D" w:rsidP="007E5599">
            <w:pPr>
              <w:rPr>
                <w:rFonts w:ascii="Garamond" w:hAnsi="Garamond"/>
                <w:sz w:val="20"/>
                <w:szCs w:val="20"/>
              </w:rPr>
            </w:pPr>
          </w:p>
        </w:tc>
      </w:tr>
      <w:tr w:rsidR="00F1737D" w:rsidRPr="00224CE4" w14:paraId="73CCA672" w14:textId="77777777" w:rsidTr="007A7B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CD0EBA9"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58163" w14:textId="77777777" w:rsidR="00F1737D" w:rsidRPr="00224CE4" w:rsidRDefault="00F1737D" w:rsidP="007E5599">
            <w:pPr>
              <w:rPr>
                <w:rFonts w:ascii="Garamond" w:hAnsi="Garamond"/>
                <w:sz w:val="20"/>
                <w:szCs w:val="20"/>
                <w:lang w:val="ro-RO"/>
              </w:rPr>
            </w:pPr>
            <w:r w:rsidRPr="00224CE4">
              <w:rPr>
                <w:rFonts w:ascii="Garamond" w:hAnsi="Garamond"/>
                <w:sz w:val="20"/>
                <w:szCs w:val="20"/>
                <w:lang w:val="ro-RO"/>
              </w:rPr>
              <w:t>Rozwiązanie musi wykorzystywać otwarte standardy, takie jak DICOM i HL7, umożliwiające przechowywanie i uzyskiwanie dostępu do danych medycznych, ułatwiając ich udostępnianie między różnymi systemami i urządzeniami, bez konieczności stosowania specjalnych zastrzeżonych formatów lub technologii.</w:t>
            </w:r>
          </w:p>
          <w:p w14:paraId="06F80461" w14:textId="6ED4A77E" w:rsidR="00F1737D" w:rsidRPr="00224CE4" w:rsidRDefault="00F1737D" w:rsidP="007E5599">
            <w:pPr>
              <w:rPr>
                <w:rFonts w:ascii="Garamond" w:hAnsi="Garamond"/>
                <w:sz w:val="20"/>
                <w:szCs w:val="20"/>
              </w:rPr>
            </w:pPr>
          </w:p>
        </w:tc>
      </w:tr>
      <w:tr w:rsidR="00472B32" w:rsidRPr="00224CE4" w14:paraId="3B967485" w14:textId="77777777" w:rsidTr="00C527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1A5FE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66DBA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wydajne procesy diagnostyczne i zaawansowane narzędzia wizualizacyjne, które można zintegrować i połączyć bezpośrednio z innymi systemami i urządzeniami w organizacji, aby zapewnić płynny przepływ pracy i łatwy dostęp do obrazów i danych medycznych.</w:t>
            </w:r>
          </w:p>
          <w:p w14:paraId="021D5D71" w14:textId="74861FE1" w:rsidR="00472B32" w:rsidRPr="00224CE4" w:rsidRDefault="00472B32" w:rsidP="007E5599">
            <w:pPr>
              <w:rPr>
                <w:rFonts w:ascii="Garamond" w:hAnsi="Garamond"/>
                <w:sz w:val="20"/>
                <w:szCs w:val="20"/>
              </w:rPr>
            </w:pPr>
          </w:p>
        </w:tc>
      </w:tr>
      <w:tr w:rsidR="00472B32" w:rsidRPr="00224CE4" w14:paraId="3FCA3002" w14:textId="77777777" w:rsidTr="005C7F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00DC33"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0798F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jedno repozytorium dla wszystkich multimedialnych danych medycznych w formacie DICOM i innych niż DICOM – obejmujących obrazy radiologiczne, kardiologiczne, ortopedyczne, dermatologiczne, endoskopowe i okulistyczne, filmy, pliki audio, pliki EKG i filmy HD.</w:t>
            </w:r>
          </w:p>
          <w:p w14:paraId="019B59A1" w14:textId="5881EFB3" w:rsidR="00472B32" w:rsidRPr="00224CE4" w:rsidRDefault="00472B32" w:rsidP="007E5599">
            <w:pPr>
              <w:rPr>
                <w:rFonts w:ascii="Garamond" w:hAnsi="Garamond"/>
                <w:sz w:val="20"/>
                <w:szCs w:val="20"/>
              </w:rPr>
            </w:pPr>
          </w:p>
        </w:tc>
      </w:tr>
      <w:tr w:rsidR="00472B32" w:rsidRPr="00224CE4" w14:paraId="7EA3C5E6" w14:textId="77777777" w:rsidTr="003A57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0913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926A2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działać na co najmniej następujących systemach operacyjnych komputerów stacjonarnych: Windows, macOS, oraz współpracować z bieżącymi poprawkami i aktualizacjami.</w:t>
            </w:r>
          </w:p>
          <w:p w14:paraId="245F7F4F" w14:textId="0BD594B3" w:rsidR="00472B32" w:rsidRPr="00224CE4" w:rsidRDefault="00472B32" w:rsidP="007E5599">
            <w:pPr>
              <w:rPr>
                <w:rFonts w:ascii="Garamond" w:hAnsi="Garamond"/>
                <w:sz w:val="20"/>
                <w:szCs w:val="20"/>
              </w:rPr>
            </w:pPr>
          </w:p>
        </w:tc>
      </w:tr>
      <w:tr w:rsidR="00472B32" w:rsidRPr="00224CE4" w14:paraId="31BEFCAF" w14:textId="77777777" w:rsidTr="004338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EBFE5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411B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obsługiwać dostęp internetowy dla co najmniej następujących systemów operacyjnych urządzeń mobilnych: Android i iOS.</w:t>
            </w:r>
          </w:p>
          <w:p w14:paraId="5E1A4B13" w14:textId="1BB6555F" w:rsidR="00472B32" w:rsidRPr="00224CE4" w:rsidRDefault="00472B32" w:rsidP="007E5599">
            <w:pPr>
              <w:rPr>
                <w:rFonts w:ascii="Garamond" w:hAnsi="Garamond"/>
                <w:sz w:val="20"/>
                <w:szCs w:val="20"/>
              </w:rPr>
            </w:pPr>
          </w:p>
        </w:tc>
      </w:tr>
      <w:tr w:rsidR="00472B32" w:rsidRPr="00224CE4" w14:paraId="7C1F723D" w14:textId="77777777" w:rsidTr="00FB0A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F084D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C33FE3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narzędzia umożliwiające co najmniej: rekonstrukcję 3D, rekonstrukcję wielopłaszczyznową, rekonstrukcję krzywoliniową, rekonstrukcję objętości 3D, rekonstrukcję powierzchni 3D.</w:t>
            </w:r>
          </w:p>
          <w:p w14:paraId="3EF5F0B0" w14:textId="3CF5D5C9" w:rsidR="00472B32" w:rsidRPr="00224CE4" w:rsidRDefault="00472B32" w:rsidP="007E5599">
            <w:pPr>
              <w:rPr>
                <w:rFonts w:ascii="Garamond" w:hAnsi="Garamond"/>
                <w:sz w:val="20"/>
                <w:szCs w:val="20"/>
              </w:rPr>
            </w:pPr>
          </w:p>
        </w:tc>
      </w:tr>
      <w:tr w:rsidR="00472B32" w:rsidRPr="00224CE4" w14:paraId="3CD69E9C" w14:textId="77777777" w:rsidTr="004368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6E9A5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315A1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zawierać komponent opisywania badań, co najmniej dla modułów radiologii, ortopedii, okulistyki, kardiologii i mammografii.</w:t>
            </w:r>
          </w:p>
          <w:p w14:paraId="392E35E7" w14:textId="3E17434E" w:rsidR="00472B32" w:rsidRPr="00224CE4" w:rsidRDefault="00472B32" w:rsidP="007E5599">
            <w:pPr>
              <w:rPr>
                <w:rFonts w:ascii="Garamond" w:hAnsi="Garamond"/>
                <w:sz w:val="20"/>
                <w:szCs w:val="20"/>
              </w:rPr>
            </w:pPr>
          </w:p>
        </w:tc>
      </w:tr>
      <w:tr w:rsidR="00472B32" w:rsidRPr="00224CE4" w14:paraId="02492222" w14:textId="77777777" w:rsidTr="00EE0F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8F894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6F1BB0"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Opisy badań muszą być sporządzane w sposób efektywny min. przy użyciu szablonuów badania wraz z opisami strukturalnymi z możliwością linkownia bezpośrednio do obrazów przytoczonych w opisie. Zamawający wymaga gotowości systemu do zaimplementowania obsługi głosowej min. w zakresie tworzenia opisów.</w:t>
            </w:r>
          </w:p>
          <w:p w14:paraId="4FF19760" w14:textId="1D7DE586" w:rsidR="00472B32" w:rsidRPr="00224CE4" w:rsidRDefault="00472B32" w:rsidP="007E5599">
            <w:pPr>
              <w:rPr>
                <w:rFonts w:ascii="Garamond" w:hAnsi="Garamond"/>
                <w:sz w:val="20"/>
                <w:szCs w:val="20"/>
              </w:rPr>
            </w:pPr>
          </w:p>
        </w:tc>
      </w:tr>
      <w:tr w:rsidR="00472B32" w:rsidRPr="00224CE4" w14:paraId="4BCA9DDA" w14:textId="77777777" w:rsidTr="008A31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AF272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3396B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i reguły opisywania muszą być dostosowywalne poprzez umożliwienie tworzenia i zarządzania szablonami opisów i formularzami, rolami i regułami dostępu i dystrybucji badań w obrębie instytucji.</w:t>
            </w:r>
          </w:p>
          <w:p w14:paraId="7DB2B4AF" w14:textId="01DB0586" w:rsidR="00472B32" w:rsidRPr="00224CE4" w:rsidRDefault="00472B32" w:rsidP="007E5599">
            <w:pPr>
              <w:rPr>
                <w:rFonts w:ascii="Garamond" w:hAnsi="Garamond"/>
                <w:sz w:val="20"/>
                <w:szCs w:val="20"/>
              </w:rPr>
            </w:pPr>
          </w:p>
        </w:tc>
      </w:tr>
      <w:tr w:rsidR="00472B32" w:rsidRPr="00224CE4" w14:paraId="60794D16" w14:textId="77777777" w:rsidTr="008F1A6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168CD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FD74C5"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musi być konfigurowalny  zgodnie z preferencjami każdego użytkownika i wstępnie ustalonymi rolami, aby zapewnić dużą elastyczność w prezentowaniu odpowiednich informacji dla każdego typu scenariusza klinicznego.</w:t>
            </w:r>
          </w:p>
          <w:p w14:paraId="513B069B" w14:textId="4A6F8FDD" w:rsidR="00472B32" w:rsidRPr="00224CE4" w:rsidRDefault="00472B32" w:rsidP="007E5599">
            <w:pPr>
              <w:rPr>
                <w:rFonts w:ascii="Garamond" w:hAnsi="Garamond"/>
                <w:sz w:val="20"/>
                <w:szCs w:val="20"/>
              </w:rPr>
            </w:pPr>
          </w:p>
        </w:tc>
      </w:tr>
      <w:tr w:rsidR="00472B32" w:rsidRPr="00224CE4" w14:paraId="20584287" w14:textId="77777777" w:rsidTr="008D37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8F2A99"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BBB6C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Interfejs administracyjny musi umożliwiać prezentację bieżącego obciążenia pracą każdego użytkownika w celu nadania priorytetu pilnym przypadkom.</w:t>
            </w:r>
          </w:p>
          <w:p w14:paraId="5C6B6D98" w14:textId="34EEF53E" w:rsidR="00472B32" w:rsidRPr="00224CE4" w:rsidRDefault="00472B32" w:rsidP="007E5599">
            <w:pPr>
              <w:rPr>
                <w:rFonts w:ascii="Garamond" w:hAnsi="Garamond"/>
                <w:sz w:val="20"/>
                <w:szCs w:val="20"/>
              </w:rPr>
            </w:pPr>
          </w:p>
        </w:tc>
      </w:tr>
      <w:tr w:rsidR="00472B32" w:rsidRPr="00224CE4" w14:paraId="308F151A" w14:textId="77777777" w:rsidTr="006E3D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FCF48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8EDF82"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nawigację zarówno w bieżącym badaniu, jak i w poprzednich wersjach, z listami zadań i skrótami klawiaturowymi, bez konieczności przełączania się między aplikacjami lub stacjami roboczymi.</w:t>
            </w:r>
          </w:p>
          <w:p w14:paraId="261C8E62" w14:textId="4E4321D7" w:rsidR="00472B32" w:rsidRPr="00224CE4" w:rsidRDefault="00472B32" w:rsidP="007E5599">
            <w:pPr>
              <w:rPr>
                <w:rFonts w:ascii="Garamond" w:hAnsi="Garamond"/>
                <w:sz w:val="20"/>
                <w:szCs w:val="20"/>
              </w:rPr>
            </w:pPr>
          </w:p>
        </w:tc>
      </w:tr>
      <w:tr w:rsidR="00472B32" w:rsidRPr="00224CE4" w14:paraId="3F2AA52B" w14:textId="77777777" w:rsidTr="00AE3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29559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461D01"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powinno umożliwiać integrację z aplikacjami sztucznej inteligencji różnych producentów (np. Coreline, Qure.ai, Quantib, Gleamer, Oxipit, Image Biopsy Lab, Lunit, Mediaire, iCAD, ScreenPoint lub równoważne). Integracja powinna umożliwiać przekazywanie badań do analizy AI oraz odbiór wyników (np. opisy, pomiary, znaczniki, obrazy wtórne) w sposób zautomatyzowany i zintegrowany z workflow użytkownika.</w:t>
            </w:r>
          </w:p>
          <w:p w14:paraId="02EDFEFF"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Integracja z systemami AI powinna być możliwa do wdrożenia na etapie eksploatacji systemu bez konieczności ingerencji w kod źródłowy systemu podstawowego oraz bez konieczności jego modyfikacji wykraczającej poza standardową konfigurację lub wykorzystanie udokumentowanych interfejsów integracyjnych.</w:t>
            </w:r>
          </w:p>
          <w:p w14:paraId="63E7656B" w14:textId="0076188A" w:rsidR="00472B32" w:rsidRPr="00224CE4" w:rsidRDefault="00472B32" w:rsidP="007E5599">
            <w:pPr>
              <w:rPr>
                <w:rFonts w:ascii="Garamond" w:hAnsi="Garamond"/>
                <w:sz w:val="20"/>
                <w:szCs w:val="20"/>
              </w:rPr>
            </w:pPr>
          </w:p>
        </w:tc>
      </w:tr>
      <w:tr w:rsidR="00472B32" w:rsidRPr="00224CE4" w14:paraId="1D0A2192" w14:textId="77777777" w:rsidTr="001F7E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20F40A8"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5B149ED"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umożliwiać integrację wyników generowanych przez sztuczną inteligencję z listami roboczymi PACS i umożliwiać ustalanie priorytetów i automatyczną selekcję przypadków priorytetowych.</w:t>
            </w:r>
          </w:p>
          <w:p w14:paraId="3DA92556" w14:textId="4D981B08" w:rsidR="00472B32" w:rsidRPr="00224CE4" w:rsidRDefault="00472B32" w:rsidP="007E5599">
            <w:pPr>
              <w:rPr>
                <w:rFonts w:ascii="Garamond" w:hAnsi="Garamond"/>
                <w:sz w:val="20"/>
                <w:szCs w:val="20"/>
              </w:rPr>
            </w:pPr>
          </w:p>
        </w:tc>
      </w:tr>
      <w:tr w:rsidR="00472B32" w:rsidRPr="00224CE4" w14:paraId="26307093" w14:textId="77777777" w:rsidTr="005338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8B6A2E6"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9CBFA7" w14:textId="77777777" w:rsidR="00472B32" w:rsidRPr="00224CE4" w:rsidRDefault="00472B32" w:rsidP="007E5599">
            <w:pPr>
              <w:rPr>
                <w:rFonts w:ascii="Garamond" w:hAnsi="Garamond"/>
                <w:sz w:val="20"/>
                <w:szCs w:val="20"/>
                <w:lang w:val="ro-RO"/>
              </w:rPr>
            </w:pPr>
            <w:r w:rsidRPr="00224CE4">
              <w:rPr>
                <w:rFonts w:ascii="Garamond" w:hAnsi="Garamond"/>
                <w:sz w:val="20"/>
                <w:szCs w:val="20"/>
                <w:lang w:val="ro-RO"/>
              </w:rPr>
              <w:t>Rozwiązanie musi posiadać funkcjonalność automatycznego przydzielania przypadków lekarzom, według ustalonych wcześniej zasad i uprawnień dostępu przez organizację, tak aby badania były przydzielane odpowiedniemu specjaliście na podstawie dostępności i jego specjalizacji bądź innych zdefiniowanych preferencji.</w:t>
            </w:r>
          </w:p>
          <w:p w14:paraId="6061E238" w14:textId="63C6BBBE" w:rsidR="00472B32" w:rsidRPr="00224CE4" w:rsidRDefault="00472B32" w:rsidP="007E5599">
            <w:pPr>
              <w:rPr>
                <w:rFonts w:ascii="Garamond" w:hAnsi="Garamond"/>
                <w:sz w:val="20"/>
                <w:szCs w:val="20"/>
              </w:rPr>
            </w:pPr>
          </w:p>
        </w:tc>
      </w:tr>
      <w:tr w:rsidR="005E3D9C" w:rsidRPr="00224CE4" w14:paraId="29289A40" w14:textId="77777777" w:rsidTr="000934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5B7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E82BCD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zawierać zestaw narzędzi usprawniających przetwarzanie obrazów radiologicznych, takich jak: kadrowanie, odwracanie, obracanie, zawieszanie, pozycjonowanie, adnotacje, odrzucanie i zarządzanie badaniem.</w:t>
            </w:r>
          </w:p>
          <w:p w14:paraId="75CF34C7" w14:textId="423520AC" w:rsidR="005E3D9C" w:rsidRPr="00224CE4" w:rsidRDefault="005E3D9C" w:rsidP="007E5599">
            <w:pPr>
              <w:rPr>
                <w:rFonts w:ascii="Garamond" w:hAnsi="Garamond"/>
                <w:sz w:val="20"/>
                <w:szCs w:val="20"/>
              </w:rPr>
            </w:pPr>
          </w:p>
        </w:tc>
      </w:tr>
      <w:tr w:rsidR="005E3D9C" w:rsidRPr="00224CE4" w14:paraId="16103376" w14:textId="77777777" w:rsidTr="00B739D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248B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17B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mechanizm, który pomaga w identyfikacji błędów systematycznych w procesie pozyskiwania obrazu, wskazując powody, dla których wykonywane są błędne obrazy - w logach serwera/logach. Dokładniej rzecz biorąc, rozwiązanie PACS musi ostrzegać użytkownika, gdy obraz pobrany z określonego sprzętu nie spełnia minimalnych standardów, aby mógł być przetwarzany/eksploatowany na optymalnym poziomie.</w:t>
            </w:r>
          </w:p>
          <w:p w14:paraId="5719DBC0" w14:textId="39D66553" w:rsidR="005E3D9C" w:rsidRPr="00224CE4" w:rsidRDefault="005E3D9C" w:rsidP="007E5599">
            <w:pPr>
              <w:rPr>
                <w:rFonts w:ascii="Garamond" w:hAnsi="Garamond"/>
                <w:sz w:val="20"/>
                <w:szCs w:val="20"/>
              </w:rPr>
            </w:pPr>
          </w:p>
        </w:tc>
      </w:tr>
      <w:tr w:rsidR="005E3D9C" w:rsidRPr="00224CE4" w14:paraId="1026F7B8" w14:textId="77777777" w:rsidTr="007B1B1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9300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5CAC3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predefiniowane szablony szybkiego wyświetlania, pozwalające na wyświetlanie wielu serii obrazów tego samego pacjenta jedna po drugiej lub na prezentację wszystkich serii obrazów z bieżącego badania i jednego lub dwóch poprzednich badań w celu porównania.</w:t>
            </w:r>
          </w:p>
          <w:p w14:paraId="1B7FC7F6" w14:textId="480A58BD" w:rsidR="005E3D9C" w:rsidRPr="00224CE4" w:rsidRDefault="005E3D9C" w:rsidP="007E5599">
            <w:pPr>
              <w:rPr>
                <w:rFonts w:ascii="Garamond" w:hAnsi="Garamond"/>
                <w:sz w:val="20"/>
                <w:szCs w:val="20"/>
              </w:rPr>
            </w:pPr>
          </w:p>
        </w:tc>
      </w:tr>
      <w:tr w:rsidR="005E3D9C" w:rsidRPr="00224CE4" w14:paraId="5431552B" w14:textId="77777777" w:rsidTr="006A12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FA0F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BBE1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 pełni konfigurowalne zaawansowane możliwości wyświetlania, z inteligentnymi protokołami opartymi na algorytmach AI, służącymi do wybierania podobnych treści, co umożliwi zapisanie bieżącej konfiguracji (serii obrazów, badań, podziału wyświetlenia monitora i priorytetów) jako nowego, wstępnie zdefiniowanego szablonu wyświetlania.</w:t>
            </w:r>
          </w:p>
          <w:p w14:paraId="3B3AA74F" w14:textId="610A15F3" w:rsidR="005E3D9C" w:rsidRPr="00224CE4" w:rsidRDefault="005E3D9C" w:rsidP="007E5599">
            <w:pPr>
              <w:rPr>
                <w:rFonts w:ascii="Garamond" w:hAnsi="Garamond"/>
                <w:sz w:val="20"/>
                <w:szCs w:val="20"/>
              </w:rPr>
            </w:pPr>
          </w:p>
        </w:tc>
      </w:tr>
      <w:tr w:rsidR="005E3D9C" w:rsidRPr="00224CE4" w14:paraId="7F85A2CC" w14:textId="77777777" w:rsidTr="00DA0BC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39D39C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C29A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obejmować mechanizm kontroli dostępu, autoryzowany przez wyznaczonych administratorów/super userów, który będą przypisywać różne uprawnienia każdemu użytkownikowi i grupie użytkowników w celu dostępu i modyfikacji zasobów i danych systemowych.</w:t>
            </w:r>
          </w:p>
          <w:p w14:paraId="72BE47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obejmować co najmniej następujące mechanizmy kontroli dostępu:</w:t>
            </w:r>
          </w:p>
          <w:p w14:paraId="08BA4B2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Ograniczenia dostępu do wyznaczonych badań</w:t>
            </w:r>
          </w:p>
          <w:p w14:paraId="6DE0B1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Wyświetlanie tylko zatwierdzonych obrazów</w:t>
            </w:r>
          </w:p>
          <w:p w14:paraId="5FFB53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Drukowanie obrazów</w:t>
            </w:r>
          </w:p>
          <w:p w14:paraId="47B9DC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 Tymczasowe zapytanie do bazy danych systemu (worklista itp.)</w:t>
            </w:r>
          </w:p>
          <w:p w14:paraId="40431E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Archiwizacja badań</w:t>
            </w:r>
          </w:p>
          <w:p w14:paraId="6A0818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Kontrola jakości badań</w:t>
            </w:r>
          </w:p>
          <w:p w14:paraId="5396B79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 Zmiana statusu obrazów i podglądów</w:t>
            </w:r>
          </w:p>
          <w:p w14:paraId="580D4C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 Zmiana charakterystyki wyświetlania badań</w:t>
            </w:r>
          </w:p>
          <w:p w14:paraId="114E22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 Możliwość dodawania nagrań audio (dyktowanie) do badania</w:t>
            </w:r>
          </w:p>
          <w:p w14:paraId="7D915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 Pisanie i zatwierdzanie opisów badań</w:t>
            </w:r>
          </w:p>
          <w:p w14:paraId="11EDF0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 Tworzenie, modyfikowanie lub usuwanie plików akademickich i osobistych</w:t>
            </w:r>
          </w:p>
          <w:p w14:paraId="22465708" w14:textId="3068F912" w:rsidR="005E3D9C" w:rsidRPr="00224CE4" w:rsidRDefault="005E3D9C" w:rsidP="007E5599">
            <w:pPr>
              <w:rPr>
                <w:rFonts w:ascii="Garamond" w:hAnsi="Garamond"/>
                <w:sz w:val="20"/>
                <w:szCs w:val="20"/>
              </w:rPr>
            </w:pPr>
          </w:p>
        </w:tc>
      </w:tr>
      <w:tr w:rsidR="005E3D9C" w:rsidRPr="00224CE4" w14:paraId="6BBD4500" w14:textId="77777777" w:rsidTr="00CF69B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C3649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E5155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Proponowany system PACS musi umożliwiać przeglądanie badań online, pisanie opisów i zatwierdzanie pisemnych opisów oraz ich przesyłanie do Systemu HIS.</w:t>
            </w:r>
          </w:p>
          <w:p w14:paraId="0CD89448" w14:textId="1FCCEA1C" w:rsidR="005E3D9C" w:rsidRPr="00224CE4" w:rsidRDefault="005E3D9C" w:rsidP="007E5599">
            <w:pPr>
              <w:rPr>
                <w:rFonts w:ascii="Garamond" w:hAnsi="Garamond"/>
                <w:sz w:val="20"/>
                <w:szCs w:val="20"/>
              </w:rPr>
            </w:pPr>
          </w:p>
        </w:tc>
      </w:tr>
      <w:tr w:rsidR="005E3D9C" w:rsidRPr="00224CE4" w14:paraId="1326C2FA" w14:textId="77777777" w:rsidTr="001A29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0D0F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830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sytuacjach, w których terminy dotyczące aparartu/badania są anulowane lub modyfikowane, nie będzie żadnego błędu w workliście utworzonej w PACS, i zostanie również odpowiednio zaktualizowana. Terminy i zmiany utworzone w HIS muszą być możliwe do przeniesienia do systemu PACS.</w:t>
            </w:r>
          </w:p>
          <w:p w14:paraId="090B5774" w14:textId="492EC692" w:rsidR="005E3D9C" w:rsidRPr="00224CE4" w:rsidRDefault="005E3D9C" w:rsidP="007E5599">
            <w:pPr>
              <w:rPr>
                <w:rFonts w:ascii="Garamond" w:hAnsi="Garamond"/>
                <w:sz w:val="20"/>
                <w:szCs w:val="20"/>
              </w:rPr>
            </w:pPr>
          </w:p>
        </w:tc>
      </w:tr>
      <w:tr w:rsidR="005E3D9C" w:rsidRPr="00224CE4" w14:paraId="7523875A" w14:textId="77777777" w:rsidTr="004354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112AF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72DED9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takie mechanizmy, jak ograniczenie dostępu, autoryzacja i wdrożenie zabezpieczeń SSL (Secure Socket Layer).</w:t>
            </w:r>
          </w:p>
          <w:p w14:paraId="5EA82F18" w14:textId="21F7F936" w:rsidR="005E3D9C" w:rsidRPr="00224CE4" w:rsidRDefault="005E3D9C" w:rsidP="007E5599">
            <w:pPr>
              <w:rPr>
                <w:rFonts w:ascii="Garamond" w:hAnsi="Garamond"/>
                <w:sz w:val="20"/>
                <w:szCs w:val="20"/>
              </w:rPr>
            </w:pPr>
          </w:p>
        </w:tc>
      </w:tr>
      <w:tr w:rsidR="005E3D9C" w:rsidRPr="00224CE4" w14:paraId="39FAEE98" w14:textId="77777777" w:rsidTr="003B4F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0C8D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943B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użytkownikom dostęp na podstawie uwierzytelniania za pomocą nazwy użytkownika i hasła. Użytkownicy muszą mieć możliwość zmiany haseł podanych przez administratora systemu z poziomu ekranu logowania do systemu.</w:t>
            </w:r>
          </w:p>
          <w:p w14:paraId="6A14C5F3" w14:textId="1AE30C0A" w:rsidR="005E3D9C" w:rsidRPr="00224CE4" w:rsidRDefault="005E3D9C" w:rsidP="007E5599">
            <w:pPr>
              <w:rPr>
                <w:rFonts w:ascii="Garamond" w:hAnsi="Garamond"/>
                <w:sz w:val="20"/>
                <w:szCs w:val="20"/>
              </w:rPr>
            </w:pPr>
          </w:p>
        </w:tc>
      </w:tr>
      <w:tr w:rsidR="005E3D9C" w:rsidRPr="00224CE4" w14:paraId="5F4A25F7" w14:textId="77777777" w:rsidTr="005176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AA0059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4AF61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PACS musi być natychmiast dostępne na wszystkich stanowiskach roboczych dostępnych w sieci, bez konieczności dodatkowej instalacji stacji roboczej.</w:t>
            </w:r>
          </w:p>
          <w:p w14:paraId="323967A6" w14:textId="677FF661" w:rsidR="005E3D9C" w:rsidRPr="00224CE4" w:rsidRDefault="005E3D9C" w:rsidP="007E5599">
            <w:pPr>
              <w:rPr>
                <w:rFonts w:ascii="Garamond" w:hAnsi="Garamond"/>
                <w:sz w:val="20"/>
                <w:szCs w:val="20"/>
              </w:rPr>
            </w:pPr>
          </w:p>
        </w:tc>
      </w:tr>
      <w:tr w:rsidR="005E3D9C" w:rsidRPr="00224CE4" w14:paraId="48D2643B" w14:textId="77777777" w:rsidTr="00BA25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A9F6C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2C200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zapewniać narzędzia do pomiaru kąta, długości, średnicy ortogonalnej, ratio, ratio sercowo-piersiowego, obwodu, pola powierzchni i okręgu histogramu.</w:t>
            </w:r>
          </w:p>
          <w:p w14:paraId="38D7C5F7" w14:textId="6B10E720" w:rsidR="005E3D9C" w:rsidRPr="00224CE4" w:rsidRDefault="005E3D9C" w:rsidP="007E5599">
            <w:pPr>
              <w:rPr>
                <w:rFonts w:ascii="Garamond" w:hAnsi="Garamond"/>
                <w:sz w:val="20"/>
                <w:szCs w:val="20"/>
              </w:rPr>
            </w:pPr>
          </w:p>
        </w:tc>
      </w:tr>
      <w:tr w:rsidR="005E3D9C" w:rsidRPr="00224CE4" w14:paraId="037B7915" w14:textId="77777777" w:rsidTr="005E3CE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5BFA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32CD9E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generowanie i przedstawianie wykresu intensywności światła w funkcji czasu dla obszaru zaznaczonego na dynamicznych obrazach MRI, bez konieczności korzystania z oprogramowania innych firm lub instalowania dodatkowych programów.</w:t>
            </w:r>
          </w:p>
          <w:p w14:paraId="772938F8" w14:textId="36644BAC" w:rsidR="005E3D9C" w:rsidRPr="00224CE4" w:rsidRDefault="005E3D9C" w:rsidP="007E5599">
            <w:pPr>
              <w:rPr>
                <w:rFonts w:ascii="Garamond" w:hAnsi="Garamond"/>
                <w:sz w:val="20"/>
                <w:szCs w:val="20"/>
              </w:rPr>
            </w:pPr>
          </w:p>
        </w:tc>
      </w:tr>
      <w:tr w:rsidR="005E3D9C" w:rsidRPr="00224CE4" w14:paraId="5CEC1FBE" w14:textId="77777777" w:rsidTr="008A073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E0DF3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8388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obracanie, powiększanie i pomniejszanie obrazów, przesuwanie ich za pomocą myszy. Ponadto użytkownik musi mieć możliwość powiększania określonego obszaru obrazu (funkcja lupy).</w:t>
            </w:r>
          </w:p>
          <w:p w14:paraId="09CEC870" w14:textId="280C2E63" w:rsidR="005E3D9C" w:rsidRPr="00224CE4" w:rsidRDefault="005E3D9C" w:rsidP="007E5599">
            <w:pPr>
              <w:rPr>
                <w:rFonts w:ascii="Garamond" w:hAnsi="Garamond"/>
                <w:sz w:val="20"/>
                <w:szCs w:val="20"/>
              </w:rPr>
            </w:pPr>
          </w:p>
        </w:tc>
      </w:tr>
      <w:tr w:rsidR="005E3D9C" w:rsidRPr="00224CE4" w14:paraId="5D82DC68" w14:textId="77777777" w:rsidTr="006F1B1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8A98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2B9F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dostosowania rozmiaru i konfiguracji okna roboczego. Użytkownik musi mieć również możliwość wstępnego zdefiniowania okien roboczych zgodnie z typem podglądu.</w:t>
            </w:r>
          </w:p>
          <w:p w14:paraId="02D91838" w14:textId="45D58059" w:rsidR="005E3D9C" w:rsidRPr="00224CE4" w:rsidRDefault="005E3D9C" w:rsidP="007E5599">
            <w:pPr>
              <w:rPr>
                <w:rFonts w:ascii="Garamond" w:hAnsi="Garamond"/>
                <w:sz w:val="20"/>
                <w:szCs w:val="20"/>
              </w:rPr>
            </w:pPr>
          </w:p>
        </w:tc>
      </w:tr>
      <w:tr w:rsidR="005E3D9C" w:rsidRPr="00224CE4" w14:paraId="0C98901F" w14:textId="77777777" w:rsidTr="00C53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4E67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C8FDA2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wyświetlanie obrazów w trybach co najmniej 1x1, 1x2, 2x2, 3x3, 4x4 (wiersz x kolumna), aby umożliwić synchronizację tych samych lub różnych badań tego samego pacjenta (na tym samym ekranie).</w:t>
            </w:r>
          </w:p>
          <w:p w14:paraId="44FBD7F4" w14:textId="75377F8D" w:rsidR="005E3D9C" w:rsidRPr="00224CE4" w:rsidRDefault="005E3D9C" w:rsidP="007E5599">
            <w:pPr>
              <w:rPr>
                <w:rFonts w:ascii="Garamond" w:hAnsi="Garamond"/>
                <w:sz w:val="20"/>
                <w:szCs w:val="20"/>
              </w:rPr>
            </w:pPr>
          </w:p>
        </w:tc>
      </w:tr>
      <w:tr w:rsidR="005E3D9C" w:rsidRPr="00224CE4" w14:paraId="25EEB855" w14:textId="77777777" w:rsidTr="0080600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DDBEF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836C82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funkcję podziału na sekcje, powiązaną z badaniami MRI i CT, aby umożliwić dokładne określenie anatomicznego położenia każdej sekcji obrazu.</w:t>
            </w:r>
          </w:p>
          <w:p w14:paraId="68A53BA9" w14:textId="4C46C70B" w:rsidR="005E3D9C" w:rsidRPr="00224CE4" w:rsidRDefault="005E3D9C" w:rsidP="007E5599">
            <w:pPr>
              <w:rPr>
                <w:rFonts w:ascii="Garamond" w:hAnsi="Garamond"/>
                <w:sz w:val="20"/>
                <w:szCs w:val="20"/>
              </w:rPr>
            </w:pPr>
          </w:p>
        </w:tc>
      </w:tr>
      <w:tr w:rsidR="005E3D9C" w:rsidRPr="00224CE4" w14:paraId="05A28408" w14:textId="77777777" w:rsidTr="00FC2C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226AF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8E98AB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tworzenia i przeliczania serii obrazów poprzez opcję dzielenia podglądów.</w:t>
            </w:r>
          </w:p>
          <w:p w14:paraId="1A230DC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Sekcje grubości obrazu (Maximum Intensity Projection/MIP, Minimum Intensity Projection/minIP i Medium Intensity Projection) muszą być regulowane. Właściwości i grubość często używanych sekcji muszą być możliwe do zapisania i uzyskania dostępu jednym kliknięciem.</w:t>
            </w:r>
          </w:p>
          <w:p w14:paraId="3092AA78" w14:textId="4DE64DFD" w:rsidR="005E3D9C" w:rsidRPr="00224CE4" w:rsidRDefault="005E3D9C" w:rsidP="007E5599">
            <w:pPr>
              <w:rPr>
                <w:rFonts w:ascii="Garamond" w:hAnsi="Garamond"/>
                <w:sz w:val="20"/>
                <w:szCs w:val="20"/>
              </w:rPr>
            </w:pPr>
          </w:p>
        </w:tc>
      </w:tr>
      <w:tr w:rsidR="005E3D9C" w:rsidRPr="00224CE4" w14:paraId="5913F9FF" w14:textId="77777777" w:rsidTr="009814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AFD07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19465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własnych protokołów przeglądu obrazów i dynamicznych list wyświetlania w sposób spersonalizowany, przynajmniej na potrzeby radiologii, neurologii, ortopedii i kardiologii.</w:t>
            </w:r>
          </w:p>
          <w:p w14:paraId="7DA5B4BF" w14:textId="40F38FF6" w:rsidR="005E3D9C" w:rsidRPr="00224CE4" w:rsidRDefault="005E3D9C" w:rsidP="007E5599">
            <w:pPr>
              <w:rPr>
                <w:rFonts w:ascii="Garamond" w:hAnsi="Garamond"/>
                <w:sz w:val="20"/>
                <w:szCs w:val="20"/>
              </w:rPr>
            </w:pPr>
          </w:p>
        </w:tc>
      </w:tr>
      <w:tr w:rsidR="005E3D9C" w:rsidRPr="00224CE4" w14:paraId="50B018EA" w14:textId="77777777" w:rsidTr="00B0576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E6A9A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BB9F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xml:space="preserve">Użytkownik musi być w stanie przeglądać obrazy i opisy dotyczące pożądanego pacjenta, używając co najmniej następujących kryteriów wyszukiwania: </w:t>
            </w:r>
            <w:r w:rsidRPr="00224CE4">
              <w:rPr>
                <w:rFonts w:ascii="Garamond" w:hAnsi="Garamond"/>
                <w:sz w:val="20"/>
                <w:szCs w:val="20"/>
                <w:lang w:val="ro-RO"/>
              </w:rPr>
              <w:br/>
              <w:t>imię i nazwisko pacjenta,</w:t>
            </w:r>
          </w:p>
          <w:p w14:paraId="0BE912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Numer identyfikacyjny pacjenta np. PESEL,</w:t>
            </w:r>
            <w:r w:rsidRPr="00224CE4">
              <w:rPr>
                <w:rFonts w:ascii="Garamond" w:hAnsi="Garamond"/>
                <w:sz w:val="20"/>
                <w:szCs w:val="20"/>
                <w:lang w:val="ro-RO"/>
              </w:rPr>
              <w:br/>
              <w:t xml:space="preserve">numer badania, </w:t>
            </w:r>
            <w:r w:rsidRPr="00224CE4">
              <w:rPr>
                <w:rFonts w:ascii="Garamond" w:hAnsi="Garamond"/>
                <w:sz w:val="20"/>
                <w:szCs w:val="20"/>
                <w:lang w:val="ro-RO"/>
              </w:rPr>
              <w:br/>
              <w:t xml:space="preserve">jednostka kierująca, </w:t>
            </w:r>
            <w:r w:rsidRPr="00224CE4">
              <w:rPr>
                <w:rFonts w:ascii="Garamond" w:hAnsi="Garamond"/>
                <w:sz w:val="20"/>
                <w:szCs w:val="20"/>
                <w:lang w:val="ro-RO"/>
              </w:rPr>
              <w:br/>
              <w:t xml:space="preserve">data badania, </w:t>
            </w:r>
            <w:r w:rsidRPr="00224CE4">
              <w:rPr>
                <w:rFonts w:ascii="Garamond" w:hAnsi="Garamond"/>
                <w:sz w:val="20"/>
                <w:szCs w:val="20"/>
                <w:lang w:val="ro-RO"/>
              </w:rPr>
              <w:br/>
              <w:t xml:space="preserve">rodzaj wykonania badania (TK, MR, itp.) </w:t>
            </w:r>
            <w:r w:rsidRPr="00224CE4">
              <w:rPr>
                <w:rFonts w:ascii="Garamond" w:hAnsi="Garamond"/>
                <w:sz w:val="20"/>
                <w:szCs w:val="20"/>
                <w:lang w:val="ro-RO"/>
              </w:rPr>
              <w:br/>
              <w:t xml:space="preserve">obszar ciała, </w:t>
            </w:r>
            <w:r w:rsidRPr="00224CE4">
              <w:rPr>
                <w:rFonts w:ascii="Garamond" w:hAnsi="Garamond"/>
                <w:sz w:val="20"/>
                <w:szCs w:val="20"/>
                <w:lang w:val="ro-RO"/>
              </w:rPr>
              <w:br/>
              <w:t xml:space="preserve">wiek, </w:t>
            </w:r>
            <w:r w:rsidRPr="00224CE4">
              <w:rPr>
                <w:rFonts w:ascii="Garamond" w:hAnsi="Garamond"/>
                <w:sz w:val="20"/>
                <w:szCs w:val="20"/>
                <w:lang w:val="ro-RO"/>
              </w:rPr>
              <w:br/>
              <w:t xml:space="preserve">płeć, </w:t>
            </w:r>
            <w:r w:rsidRPr="00224CE4">
              <w:rPr>
                <w:rFonts w:ascii="Garamond" w:hAnsi="Garamond"/>
                <w:sz w:val="20"/>
                <w:szCs w:val="20"/>
                <w:lang w:val="ro-RO"/>
              </w:rPr>
              <w:br/>
              <w:t>opisane i nieopisane.</w:t>
            </w:r>
          </w:p>
          <w:p w14:paraId="3472D87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być w stanie tworzyć unikalne dynamiczne listy zadań (które aktualizują się automatycznie) poprzez zapisywanie kryteriów wyszukiwania wymienionych powyżej.</w:t>
            </w:r>
          </w:p>
          <w:p w14:paraId="17C3E18A" w14:textId="405D1628" w:rsidR="005E3D9C" w:rsidRPr="00224CE4" w:rsidRDefault="005E3D9C" w:rsidP="007E5599">
            <w:pPr>
              <w:rPr>
                <w:rFonts w:ascii="Garamond" w:hAnsi="Garamond"/>
                <w:sz w:val="20"/>
                <w:szCs w:val="20"/>
              </w:rPr>
            </w:pPr>
          </w:p>
        </w:tc>
      </w:tr>
      <w:tr w:rsidR="005E3D9C" w:rsidRPr="00224CE4" w14:paraId="528EFE89" w14:textId="77777777" w:rsidTr="00A742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8A2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B34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funkcjonalność „cineloop”, aby użytkownik mógł odtwarzać sekwencje wideo i wiele serii obrazów w czasie rzeczywistym. Narzędzie „cineloop” musi dawać użytkownikowi możliwość zarówno powiększania, jak i pomniejszania obrazu oraz zmiany szerokości i poziomu okna.</w:t>
            </w:r>
          </w:p>
          <w:p w14:paraId="262E2004" w14:textId="4E8E82C7" w:rsidR="005E3D9C" w:rsidRPr="00224CE4" w:rsidRDefault="005E3D9C" w:rsidP="007E5599">
            <w:pPr>
              <w:rPr>
                <w:rFonts w:ascii="Garamond" w:hAnsi="Garamond"/>
                <w:sz w:val="20"/>
                <w:szCs w:val="20"/>
              </w:rPr>
            </w:pPr>
          </w:p>
        </w:tc>
      </w:tr>
      <w:tr w:rsidR="005E3D9C" w:rsidRPr="00224CE4" w14:paraId="2F4F805B" w14:textId="77777777" w:rsidTr="001C01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C7B9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20603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tworzenia unikalnych, zaanonimizowanych „plików dydaktycznych” (teachning files), które można w dowolnym momencie przeszukiwać w systemie i wykorzystywać do osobistej archiwizacji, prezentacji lub celów edukacyjnych.</w:t>
            </w:r>
          </w:p>
          <w:p w14:paraId="02BD32B8" w14:textId="0202C618" w:rsidR="005E3D9C" w:rsidRPr="00224CE4" w:rsidRDefault="005E3D9C" w:rsidP="007E5599">
            <w:pPr>
              <w:rPr>
                <w:rFonts w:ascii="Garamond" w:hAnsi="Garamond"/>
                <w:sz w:val="20"/>
                <w:szCs w:val="20"/>
              </w:rPr>
            </w:pPr>
          </w:p>
        </w:tc>
      </w:tr>
      <w:tr w:rsidR="005E3D9C" w:rsidRPr="00224CE4" w14:paraId="241F4527" w14:textId="77777777" w:rsidTr="00387C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FBEF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9BDD1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wstrzymania oceny badania (przeglądania lub opisywania) i wznowienia pracy po okresie bezczynności, nawet jeśli w międzyczasie został rozłączony z systemem.</w:t>
            </w:r>
          </w:p>
          <w:p w14:paraId="6285050A" w14:textId="2CDE82A9" w:rsidR="005E3D9C" w:rsidRPr="00224CE4" w:rsidRDefault="005E3D9C" w:rsidP="007E5599">
            <w:pPr>
              <w:rPr>
                <w:rFonts w:ascii="Garamond" w:hAnsi="Garamond"/>
                <w:sz w:val="20"/>
                <w:szCs w:val="20"/>
              </w:rPr>
            </w:pPr>
          </w:p>
        </w:tc>
      </w:tr>
      <w:tr w:rsidR="005E3D9C" w:rsidRPr="00224CE4" w14:paraId="69BC73FF" w14:textId="77777777" w:rsidTr="008E6C6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EAC9E9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8815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Użytkownik musi mieć możliwość anonimizacji pacjenta za pomocą klawisza skrótu, a informacje o tym pacjencie muszą być wyświetlane w interfejsie/liście roboczej jako pseudonim. Ponadto, gdy badanie jest otwierane/gdy otwierane są obrazy zanonimizowanego pacjenta, informacje wyświetlane na obrazie muszą być również automatycznie anonimizowane, bez interwencji użytkownika.</w:t>
            </w:r>
          </w:p>
          <w:p w14:paraId="37AC5818" w14:textId="7C539ED3" w:rsidR="005E3D9C" w:rsidRPr="00224CE4" w:rsidRDefault="005E3D9C" w:rsidP="007E5599">
            <w:pPr>
              <w:rPr>
                <w:rFonts w:ascii="Garamond" w:hAnsi="Garamond"/>
                <w:sz w:val="20"/>
                <w:szCs w:val="20"/>
              </w:rPr>
            </w:pPr>
          </w:p>
        </w:tc>
      </w:tr>
      <w:tr w:rsidR="005E3D9C" w:rsidRPr="00224CE4" w14:paraId="6BD8F77E" w14:textId="77777777" w:rsidTr="0070254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BAF1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D08D8B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autoryzowanym użytkownikom wyszukiwanie badań/obrazów znalezionych w zewnętrznych archiwach DICOM i przesyłanie ich do systemu PACS (query-retrieve operation).</w:t>
            </w:r>
          </w:p>
          <w:p w14:paraId="0693B6D0" w14:textId="784245BC" w:rsidR="005E3D9C" w:rsidRPr="00224CE4" w:rsidRDefault="005E3D9C" w:rsidP="007E5599">
            <w:pPr>
              <w:rPr>
                <w:rFonts w:ascii="Garamond" w:hAnsi="Garamond"/>
                <w:sz w:val="20"/>
                <w:szCs w:val="20"/>
              </w:rPr>
            </w:pPr>
          </w:p>
        </w:tc>
      </w:tr>
      <w:tr w:rsidR="005E3D9C" w:rsidRPr="00224CE4" w14:paraId="679C66D9" w14:textId="77777777" w:rsidTr="007F1B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D9B83D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A638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posiadać natywne/zintegrowane funkcjonalności dla projekcji o maksymalnej intensywności (MIP), rekonstrukcji wielopłaszczyznowej (MPR) i renderowania objętościowego 3D, bez ograniczeń związanych z liczbą rekonstrukcji lub ich złożonością.</w:t>
            </w:r>
          </w:p>
          <w:p w14:paraId="40CADB2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Funkcjonalność renderowania objętościowego 3D musi umożliwiać co najmniej:</w:t>
            </w:r>
          </w:p>
          <w:p w14:paraId="4145762D" w14:textId="77777777" w:rsidR="005E3D9C" w:rsidRPr="00224CE4" w:rsidRDefault="005E3D9C" w:rsidP="007E5599">
            <w:pPr>
              <w:rPr>
                <w:rFonts w:ascii="Garamond" w:hAnsi="Garamond"/>
                <w:sz w:val="20"/>
                <w:szCs w:val="20"/>
              </w:rPr>
            </w:pPr>
            <w:r w:rsidRPr="00224CE4">
              <w:rPr>
                <w:rFonts w:ascii="Garamond" w:hAnsi="Garamond"/>
                <w:sz w:val="20"/>
                <w:szCs w:val="20"/>
                <w:lang w:val="ro-RO"/>
              </w:rPr>
              <w:t>1.      Badany narząd będzie monitorowany poprzez ruch płaszczyzny w wymiarze strzałkowym, czołowym i osiowym. Lokalizacja wykrytej zmiany będzie monitorowana we wszystkich trzech płaszczyznach anatomicznych z oznaczeniem. Funkcjonalności śledzenia i śledzenia punktów muszą być możliwe do wykonania w trzech płaszczyznach i na obrazach 3D przy użyciu funkcji nawigacji. W ten sposób związek patologii z innymi narządami będzie określany objętościowo.</w:t>
            </w:r>
          </w:p>
          <w:p w14:paraId="20D3797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2.      Każda pożądana różnica w gęstości i kontraście może być stosowana interaktywnie do obrazów 3D utworzonych przy użyciu tylko myszy.</w:t>
            </w:r>
          </w:p>
          <w:p w14:paraId="6BE85B6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3.      Oprócz kolorowania narządów, zostaną również wprowadzone regulacje, takie jak jasność i krycie, a te regulacje/dodatki zostaną zarejestrowane/zapisane.</w:t>
            </w:r>
          </w:p>
          <w:p w14:paraId="4C07FBC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4.      Wcześniej utworzone nagrania sekwencji muszą być możliwe do szybkiego przeniesienia na ekran za pomocą jednego wyboru myszy.</w:t>
            </w:r>
          </w:p>
          <w:p w14:paraId="6951D388" w14:textId="77777777" w:rsidR="005E3D9C" w:rsidRPr="00224CE4" w:rsidRDefault="005E3D9C" w:rsidP="007E5599">
            <w:pPr>
              <w:rPr>
                <w:rFonts w:ascii="Garamond" w:hAnsi="Garamond"/>
                <w:sz w:val="20"/>
                <w:szCs w:val="20"/>
              </w:rPr>
            </w:pPr>
            <w:r w:rsidRPr="00224CE4">
              <w:rPr>
                <w:rFonts w:ascii="Garamond" w:hAnsi="Garamond"/>
                <w:sz w:val="20"/>
                <w:szCs w:val="20"/>
                <w:lang w:val="ro-RO"/>
              </w:rPr>
              <w:t>5.      Na obrazie rekonstrukcji wielopłaszczyznowej (MPR) otaczające obszary i struktury (takie jak żyła lub inna jednostka anatomiczna), które mają zostać zbadane, powinny zostać automatycznie oznaczone, aby ułatwić nawigację wokół nich i umożliwić dokładniejszą ocenę ich relacji z innymi strukturami anatomicznymi.</w:t>
            </w:r>
          </w:p>
          <w:p w14:paraId="032CFFFF" w14:textId="77777777" w:rsidR="005E3D9C" w:rsidRPr="00224CE4" w:rsidRDefault="005E3D9C" w:rsidP="007E5599">
            <w:pPr>
              <w:rPr>
                <w:rFonts w:ascii="Garamond" w:hAnsi="Garamond"/>
                <w:sz w:val="20"/>
                <w:szCs w:val="20"/>
              </w:rPr>
            </w:pPr>
            <w:r w:rsidRPr="00224CE4">
              <w:rPr>
                <w:rFonts w:ascii="Garamond" w:hAnsi="Garamond"/>
                <w:sz w:val="20"/>
                <w:szCs w:val="20"/>
                <w:lang w:val="ro-RO"/>
              </w:rPr>
              <w:t>6.      Na obrazie rekonstrukcji wielopłaszczyznowej (MPR) musi być możliwe automatyczne zmierzenie objętości, albo poprzez ustalenie ograniczonej liczby punktów demarkacyjnych, albo poprzez ręczne konturowanie, a wyniki mogą być wyświetlane w formacie 3D.</w:t>
            </w:r>
          </w:p>
          <w:p w14:paraId="70658937" w14:textId="77777777" w:rsidR="005E3D9C" w:rsidRPr="00224CE4" w:rsidRDefault="005E3D9C" w:rsidP="007E5599">
            <w:pPr>
              <w:rPr>
                <w:rFonts w:ascii="Garamond" w:hAnsi="Garamond"/>
                <w:sz w:val="20"/>
                <w:szCs w:val="20"/>
              </w:rPr>
            </w:pPr>
            <w:r w:rsidRPr="00224CE4">
              <w:rPr>
                <w:rFonts w:ascii="Garamond" w:hAnsi="Garamond"/>
                <w:sz w:val="20"/>
                <w:szCs w:val="20"/>
                <w:lang w:val="ro-RO"/>
              </w:rPr>
              <w:t>7.      Utworzone obrazy 3D muszą być możliwe do zapisania w systemie.</w:t>
            </w:r>
          </w:p>
          <w:p w14:paraId="024DE9F0" w14:textId="77777777" w:rsidR="005E3D9C" w:rsidRPr="00224CE4" w:rsidRDefault="005E3D9C" w:rsidP="007E5599">
            <w:pPr>
              <w:rPr>
                <w:rFonts w:ascii="Garamond" w:hAnsi="Garamond"/>
                <w:sz w:val="20"/>
                <w:szCs w:val="20"/>
              </w:rPr>
            </w:pPr>
            <w:r w:rsidRPr="00224CE4">
              <w:rPr>
                <w:rFonts w:ascii="Garamond" w:hAnsi="Garamond"/>
                <w:sz w:val="20"/>
                <w:szCs w:val="20"/>
                <w:lang w:val="ro-RO"/>
              </w:rPr>
              <w:t>8.      Funkcjonalność renderowania objętości 3D musi umożliwiać automatyczną i ręczną segmentację.</w:t>
            </w:r>
          </w:p>
          <w:p w14:paraId="6143B2C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9.      Rozwiązanie musi umożliwiać przycinanie utworzonych obrazów 3D.</w:t>
            </w:r>
          </w:p>
          <w:p w14:paraId="46989BC3" w14:textId="7BF7FC15" w:rsidR="005E3D9C" w:rsidRPr="00224CE4" w:rsidRDefault="005E3D9C" w:rsidP="007E5599">
            <w:pPr>
              <w:rPr>
                <w:rFonts w:ascii="Garamond" w:hAnsi="Garamond"/>
                <w:sz w:val="20"/>
                <w:szCs w:val="20"/>
              </w:rPr>
            </w:pPr>
          </w:p>
        </w:tc>
      </w:tr>
      <w:tr w:rsidR="005E3D9C" w:rsidRPr="00224CE4" w14:paraId="133F076B" w14:textId="77777777" w:rsidTr="00CE7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2278F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9211A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dostosowania interfejsu programu, aby móc edytować menu i paski narzędzi.</w:t>
            </w:r>
          </w:p>
          <w:p w14:paraId="486CDBF4" w14:textId="0061163E" w:rsidR="005E3D9C" w:rsidRPr="00224CE4" w:rsidRDefault="005E3D9C" w:rsidP="007E5599">
            <w:pPr>
              <w:rPr>
                <w:rFonts w:ascii="Garamond" w:hAnsi="Garamond"/>
                <w:sz w:val="20"/>
                <w:szCs w:val="20"/>
              </w:rPr>
            </w:pPr>
          </w:p>
        </w:tc>
      </w:tr>
      <w:tr w:rsidR="005E3D9C" w:rsidRPr="00224CE4" w14:paraId="430C465D" w14:textId="77777777" w:rsidTr="00110E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40C5D4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8518C7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ustawienia własnych, unikalnych kryteriów wyszukiwania jako domyślnych warunków procesu wyszukiwania. (Np. imię pacjenta zawiera =, numer pacjenta zaczyna się od =, status to=, część ciała to=, wiek badania jest mniejszy niż= itd.)</w:t>
            </w:r>
          </w:p>
          <w:p w14:paraId="72DDD39E" w14:textId="45A38B00" w:rsidR="005E3D9C" w:rsidRPr="00224CE4" w:rsidRDefault="005E3D9C" w:rsidP="007E5599">
            <w:pPr>
              <w:rPr>
                <w:rFonts w:ascii="Garamond" w:hAnsi="Garamond"/>
                <w:sz w:val="20"/>
                <w:szCs w:val="20"/>
              </w:rPr>
            </w:pPr>
          </w:p>
        </w:tc>
      </w:tr>
      <w:tr w:rsidR="005E3D9C" w:rsidRPr="00224CE4" w14:paraId="634E8EB8" w14:textId="77777777" w:rsidTr="00ED3D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F442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0BBD2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muszą mieć możliwość przypisania żądanych funkcji do wszystkich przycisków myszy. (nie mniej niż 4 przyciski)</w:t>
            </w:r>
          </w:p>
          <w:p w14:paraId="3B9BCE85" w14:textId="3C17B035" w:rsidR="005E3D9C" w:rsidRPr="00224CE4" w:rsidRDefault="005E3D9C" w:rsidP="007E5599">
            <w:pPr>
              <w:rPr>
                <w:rFonts w:ascii="Garamond" w:hAnsi="Garamond"/>
                <w:sz w:val="20"/>
                <w:szCs w:val="20"/>
              </w:rPr>
            </w:pPr>
          </w:p>
        </w:tc>
      </w:tr>
      <w:tr w:rsidR="005E3D9C" w:rsidRPr="00224CE4" w14:paraId="6E2FE94E" w14:textId="77777777" w:rsidTr="00173A6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C610D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B5BCE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Każdy użytkownik musi mieć możliwość przypisania skrótów klawiaturowych, unikalnych dla operacji, jakie chce wykonać na obrazie.</w:t>
            </w:r>
          </w:p>
          <w:p w14:paraId="18B83758" w14:textId="488D0D50" w:rsidR="005E3D9C" w:rsidRPr="00224CE4" w:rsidRDefault="005E3D9C" w:rsidP="007E5599">
            <w:pPr>
              <w:rPr>
                <w:rFonts w:ascii="Garamond" w:hAnsi="Garamond"/>
                <w:sz w:val="20"/>
                <w:szCs w:val="20"/>
              </w:rPr>
            </w:pPr>
          </w:p>
        </w:tc>
      </w:tr>
      <w:tr w:rsidR="005E3D9C" w:rsidRPr="00224CE4" w14:paraId="2FBCD242" w14:textId="77777777" w:rsidTr="007B3E9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165A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113DE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mieć wbudowaną, integralną funkcjonalność czatu do komunikacji pomiędzy użytkownikami systemu.</w:t>
            </w:r>
          </w:p>
          <w:p w14:paraId="3E892E2A" w14:textId="7E79138F" w:rsidR="005E3D9C" w:rsidRPr="00224CE4" w:rsidRDefault="005E3D9C" w:rsidP="007E5599">
            <w:pPr>
              <w:rPr>
                <w:rFonts w:ascii="Garamond" w:hAnsi="Garamond"/>
                <w:sz w:val="20"/>
                <w:szCs w:val="20"/>
              </w:rPr>
            </w:pPr>
          </w:p>
        </w:tc>
      </w:tr>
      <w:tr w:rsidR="005E3D9C" w:rsidRPr="00224CE4" w14:paraId="33F5B353" w14:textId="77777777" w:rsidTr="00C44D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DAEF0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BD956D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Użytkownicy, którzy są online lub offline w systemie, muszą być widoczni i mieć następujące funkcje w aplikacji, dzięki którym mogą wysyłać i odbierać wiadomości online za pośrednictwem systemu:</w:t>
            </w:r>
          </w:p>
          <w:p w14:paraId="6BE4C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 Użytkownicy offline muszą mieć możliwość przeglądania i odbierania wiadomości, aby je wyświetlić po zalogowaniu się do systemu.</w:t>
            </w:r>
          </w:p>
          <w:p w14:paraId="428437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2. Historia konwersacji musi być przechowywana.</w:t>
            </w:r>
          </w:p>
          <w:p w14:paraId="65413DA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3. Rozwiązanie musi umożliwiać rozmowy grupowe.</w:t>
            </w:r>
          </w:p>
          <w:p w14:paraId="12E6E5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4. Szybki link do badania bieżącego pacjenta musi być wysyłany do wyznaczonych użytkowników. Klikając ten link, użytkownik musi mieć możliwość szybkiego przeglądania odpowiednich danych pacjenta bez bezpośredniego dostępu do systemu. Podczas otwierania linku audytu użytkownik musi mieć możliwość wyboru sposobu otwierania linku, aby umożliwić wyświetlanie tylko rekordu audytu zawierającego odpowiednie obrazy lub rekordy.</w:t>
            </w:r>
          </w:p>
          <w:p w14:paraId="3EF270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 Gdy użytkownik otworzy podgląd, musi mieć możliwość zobaczenia obrazów w oknie obrazu, tak jak widział je nadawca.</w:t>
            </w:r>
          </w:p>
          <w:p w14:paraId="62B008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 Funkcjonalność czatu musi zawierać wiele statusów, takich jak online, nieobecny, nie przeszkadzać itp.</w:t>
            </w:r>
          </w:p>
          <w:p w14:paraId="644E8949" w14:textId="02ECC147" w:rsidR="005E3D9C" w:rsidRPr="00224CE4" w:rsidRDefault="005E3D9C" w:rsidP="007E5599">
            <w:pPr>
              <w:rPr>
                <w:rFonts w:ascii="Garamond" w:hAnsi="Garamond"/>
                <w:sz w:val="20"/>
                <w:szCs w:val="20"/>
              </w:rPr>
            </w:pPr>
          </w:p>
        </w:tc>
      </w:tr>
      <w:tr w:rsidR="005E3D9C" w:rsidRPr="00224CE4" w14:paraId="4787FA07" w14:textId="77777777" w:rsidTr="006C2C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ED500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3AB17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Zatwierdzone i podpisane opisy badań powinny być automatycznie wysyłane do systemu HIS za pomocą wiadomości HL7 bez konieczności dalszego przetwarzania, a użytkownicy powinni uzyskać dostęp do opisów sporządzonych w systemie PACS, porównując je z odpowiednią recenzją w systemie HIS.</w:t>
            </w:r>
          </w:p>
          <w:p w14:paraId="7F930DDE" w14:textId="2FA9740C" w:rsidR="005E3D9C" w:rsidRPr="00224CE4" w:rsidRDefault="005E3D9C" w:rsidP="007E5599">
            <w:pPr>
              <w:rPr>
                <w:rFonts w:ascii="Garamond" w:hAnsi="Garamond"/>
                <w:sz w:val="20"/>
                <w:szCs w:val="20"/>
              </w:rPr>
            </w:pPr>
          </w:p>
        </w:tc>
      </w:tr>
      <w:tr w:rsidR="005E3D9C" w:rsidRPr="00224CE4" w14:paraId="6C7ABB98" w14:textId="77777777" w:rsidTr="009C045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8FCC7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56.</w:t>
            </w:r>
          </w:p>
        </w:tc>
        <w:tc>
          <w:tcPr>
            <w:tcW w:w="7654" w:type="dxa"/>
            <w:tcBorders>
              <w:top w:val="single" w:sz="4" w:space="0" w:color="000000"/>
              <w:left w:val="single" w:sz="4" w:space="0" w:color="000000"/>
              <w:bottom w:val="single" w:sz="4" w:space="0" w:color="auto"/>
              <w:right w:val="single" w:sz="4" w:space="0" w:color="000000"/>
            </w:tcBorders>
            <w:tcMar>
              <w:top w:w="0" w:type="dxa"/>
              <w:left w:w="0" w:type="dxa"/>
            </w:tcMar>
          </w:tcPr>
          <w:p w14:paraId="3F66962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Rozwiązanie musi umożliwiać nagrywanie płyt CD/DVD i drukowanie etykiet przez upoważnionych użytkowników, za pośrednictwem aplikacji klienckiej.</w:t>
            </w:r>
          </w:p>
          <w:p w14:paraId="03B25BDC" w14:textId="7EB54518" w:rsidR="005E3D9C" w:rsidRPr="00224CE4" w:rsidRDefault="005E3D9C" w:rsidP="007E5599">
            <w:pPr>
              <w:rPr>
                <w:rFonts w:ascii="Garamond" w:hAnsi="Garamond"/>
                <w:sz w:val="20"/>
                <w:szCs w:val="20"/>
              </w:rPr>
            </w:pPr>
          </w:p>
        </w:tc>
      </w:tr>
      <w:tr w:rsidR="005F7AF5" w:rsidRPr="00224CE4" w14:paraId="124ED3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B7BAAA8"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radiologicznego.</w:t>
            </w:r>
          </w:p>
        </w:tc>
      </w:tr>
      <w:tr w:rsidR="005E3D9C" w:rsidRPr="00224CE4" w14:paraId="5894B03F" w14:textId="77777777" w:rsidTr="00C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0F52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9BCD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radiologii musi być integralną częścią oferowanego rozwiązania PACS.</w:t>
            </w:r>
          </w:p>
          <w:p w14:paraId="58D0AD49" w14:textId="3AC0320E" w:rsidR="005E3D9C" w:rsidRPr="00224CE4" w:rsidRDefault="005E3D9C" w:rsidP="007E5599">
            <w:pPr>
              <w:rPr>
                <w:rFonts w:ascii="Garamond" w:hAnsi="Garamond"/>
                <w:sz w:val="20"/>
                <w:szCs w:val="20"/>
              </w:rPr>
            </w:pPr>
          </w:p>
        </w:tc>
      </w:tr>
      <w:tr w:rsidR="005E3D9C" w:rsidRPr="00224CE4" w14:paraId="102BB516" w14:textId="77777777" w:rsidTr="00CF02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3A3B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1F77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radiologii musi odbywać się z tego samego pojedynczego interfejsu rozwiązania PACS.</w:t>
            </w:r>
          </w:p>
          <w:p w14:paraId="6CF86446" w14:textId="74E6A95B" w:rsidR="005E3D9C" w:rsidRPr="00224CE4" w:rsidRDefault="005E3D9C" w:rsidP="007E5599">
            <w:pPr>
              <w:rPr>
                <w:rFonts w:ascii="Garamond" w:hAnsi="Garamond"/>
                <w:sz w:val="20"/>
                <w:szCs w:val="20"/>
              </w:rPr>
            </w:pPr>
          </w:p>
        </w:tc>
      </w:tr>
      <w:tr w:rsidR="005E3D9C" w:rsidRPr="00224CE4" w14:paraId="4B98EF25" w14:textId="77777777" w:rsidTr="00163C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CED6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23C2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radiologiczny w ramach systemu PACS musi umożliwiać wizualizację tomografii komputerowej składającej się z 1000 sekcji i tworzenie obrazów MPI i MPR lub 3D w czasie nie dłuższym niż 4 sekundy (przy prędkości sieci 1 Gb/s).</w:t>
            </w:r>
          </w:p>
          <w:p w14:paraId="53F07A84" w14:textId="2A029839" w:rsidR="005E3D9C" w:rsidRPr="00224CE4" w:rsidRDefault="005E3D9C" w:rsidP="007E5599">
            <w:pPr>
              <w:rPr>
                <w:rFonts w:ascii="Garamond" w:hAnsi="Garamond"/>
                <w:sz w:val="20"/>
                <w:szCs w:val="20"/>
              </w:rPr>
            </w:pPr>
          </w:p>
        </w:tc>
      </w:tr>
      <w:tr w:rsidR="005E3D9C" w:rsidRPr="00224CE4" w14:paraId="633487D0" w14:textId="77777777" w:rsidTr="00EC0C9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1B4C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348EA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szybką i dokładną wizualizację oraz pomiary objętości 3D i MPR bezpośrednio w systemie PACS.</w:t>
            </w:r>
          </w:p>
          <w:p w14:paraId="2E35DB8D" w14:textId="4A28D523" w:rsidR="005E3D9C" w:rsidRPr="00224CE4" w:rsidRDefault="005E3D9C" w:rsidP="007E5599">
            <w:pPr>
              <w:rPr>
                <w:rFonts w:ascii="Garamond" w:hAnsi="Garamond"/>
                <w:sz w:val="20"/>
                <w:szCs w:val="20"/>
              </w:rPr>
            </w:pPr>
          </w:p>
        </w:tc>
      </w:tr>
      <w:tr w:rsidR="005E3D9C" w:rsidRPr="00224CE4" w14:paraId="238E18AB" w14:textId="77777777" w:rsidTr="006975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14B1D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79BC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zapisywanie i przechowywanie obrazów, zapisywanie oznaczeń/adnotacji oraz rekonstrukcję przekrojów o różnych grubościach, w tym MIP, MinIP itp.</w:t>
            </w:r>
          </w:p>
          <w:p w14:paraId="44EF1890" w14:textId="3E04F3EE" w:rsidR="005E3D9C" w:rsidRPr="00224CE4" w:rsidRDefault="005E3D9C" w:rsidP="007E5599">
            <w:pPr>
              <w:rPr>
                <w:rFonts w:ascii="Garamond" w:hAnsi="Garamond"/>
                <w:sz w:val="20"/>
                <w:szCs w:val="20"/>
              </w:rPr>
            </w:pPr>
          </w:p>
        </w:tc>
      </w:tr>
      <w:tr w:rsidR="005E3D9C" w:rsidRPr="00224CE4" w14:paraId="1994DFF4" w14:textId="77777777" w:rsidTr="00D251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0F1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63D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wyeliminować zależność od stałych stacji roboczych (stacji postprocessingu) dla szeregu urządzeń do obrazowania, takich jak: tomografia komputerowa (CT), obrazowanie metodą rezonansu magnetycznego (MRI), tomosynteza, ultrasonografia itp.</w:t>
            </w:r>
          </w:p>
          <w:p w14:paraId="3003B71F" w14:textId="3325F4FF" w:rsidR="005E3D9C" w:rsidRPr="00224CE4" w:rsidRDefault="005E3D9C" w:rsidP="007E5599">
            <w:pPr>
              <w:rPr>
                <w:rFonts w:ascii="Garamond" w:hAnsi="Garamond"/>
                <w:sz w:val="20"/>
                <w:szCs w:val="20"/>
              </w:rPr>
            </w:pPr>
          </w:p>
        </w:tc>
      </w:tr>
      <w:tr w:rsidR="005E3D9C" w:rsidRPr="00224CE4" w14:paraId="583560BA" w14:textId="77777777" w:rsidTr="0003617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F60564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8513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automatyczne ładowanie obrazów bezpośrednio do systemu PACS, bez potrzeby stosowania pośrednich stacji roboczych lub oprogramowania, takiego jak RIS/Radiology Information System.</w:t>
            </w:r>
          </w:p>
          <w:p w14:paraId="2A8F5826" w14:textId="10FD53E4" w:rsidR="005E3D9C" w:rsidRPr="00224CE4" w:rsidRDefault="005E3D9C" w:rsidP="007E5599">
            <w:pPr>
              <w:rPr>
                <w:rFonts w:ascii="Garamond" w:hAnsi="Garamond"/>
                <w:sz w:val="20"/>
                <w:szCs w:val="20"/>
              </w:rPr>
            </w:pPr>
          </w:p>
        </w:tc>
      </w:tr>
      <w:tr w:rsidR="005E3D9C" w:rsidRPr="00224CE4" w14:paraId="6894365B" w14:textId="77777777" w:rsidTr="0000667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CC9E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144F53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segmentację kości na obrazach 3D.</w:t>
            </w:r>
          </w:p>
          <w:p w14:paraId="5A542174" w14:textId="66258E3F" w:rsidR="005E3D9C" w:rsidRPr="00224CE4" w:rsidRDefault="005E3D9C" w:rsidP="007E5599">
            <w:pPr>
              <w:rPr>
                <w:rFonts w:ascii="Garamond" w:hAnsi="Garamond"/>
                <w:sz w:val="20"/>
                <w:szCs w:val="20"/>
              </w:rPr>
            </w:pPr>
          </w:p>
        </w:tc>
      </w:tr>
      <w:tr w:rsidR="005E3D9C" w:rsidRPr="00224CE4" w14:paraId="180BE3A7" w14:textId="77777777" w:rsidTr="001F5C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F62B6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3E6EA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Renderowanie musi być wykonane na serwerze, aby można było korzystać z niego na dowolnej stacji roboczej, komputerze stacjonarnym lub laptopie (aby nie zużywać zasobów stacji roboczej).</w:t>
            </w:r>
          </w:p>
          <w:p w14:paraId="61265EB3" w14:textId="6B85B17D" w:rsidR="005E3D9C" w:rsidRPr="00224CE4" w:rsidRDefault="005E3D9C" w:rsidP="007E5599">
            <w:pPr>
              <w:rPr>
                <w:rFonts w:ascii="Garamond" w:hAnsi="Garamond"/>
                <w:sz w:val="20"/>
                <w:szCs w:val="20"/>
              </w:rPr>
            </w:pPr>
          </w:p>
        </w:tc>
      </w:tr>
      <w:tr w:rsidR="005E3D9C" w:rsidRPr="00224CE4" w14:paraId="7C0DA5F8" w14:textId="77777777" w:rsidTr="003B382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2943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3EB9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funkcję śledzenia zmian, która działa w następujący sposób:</w:t>
            </w:r>
          </w:p>
          <w:p w14:paraId="506CBDD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Gdy podczas badania zostanie wykryta zmiana, jest ona oznaczana i mierzona (średnica i średnica ortogonalna).</w:t>
            </w:r>
          </w:p>
          <w:p w14:paraId="76BC565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Moduł musi umożliwiać dodawanie definicji narządu, które można później modyfikować.</w:t>
            </w:r>
          </w:p>
          <w:p w14:paraId="32495B5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 ponownym badaniu, jeśli nowa zmiana zostanie wykryta tą samą metodą, jest ona oznaczana, a zarówno stare, jak i nowe zmiany są śledzone na tym samym ekranie. Wykres wielkości każdej zmiany jest generowany w czasie, a zmiany w całkowitym rozmiarze wybranych stanów są monitorowane.</w:t>
            </w:r>
          </w:p>
          <w:p w14:paraId="779CB6D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Użytkownicy mogą dołączyć zrzut ekranu powstałego wykresu do obrazów podglądu w celu wyraźnej dokumentacji postępu zmiany.</w:t>
            </w:r>
          </w:p>
          <w:p w14:paraId="66699889" w14:textId="448ADEDB" w:rsidR="005E3D9C" w:rsidRPr="00224CE4" w:rsidRDefault="005E3D9C" w:rsidP="007E5599">
            <w:pPr>
              <w:rPr>
                <w:rFonts w:ascii="Garamond" w:hAnsi="Garamond"/>
                <w:sz w:val="20"/>
                <w:szCs w:val="20"/>
              </w:rPr>
            </w:pPr>
          </w:p>
        </w:tc>
      </w:tr>
      <w:tr w:rsidR="005E3D9C" w:rsidRPr="00224CE4" w14:paraId="63FF4131" w14:textId="77777777" w:rsidTr="004B2FE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2A5120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31BA8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organizację, porównywanie i pomiar zmian w sposób ustrukturyzowany, poprzez śledzenie liczby, lokalizacji i postępu zmian w czasie.</w:t>
            </w:r>
          </w:p>
          <w:p w14:paraId="35ADB4D6" w14:textId="0F368894" w:rsidR="005E3D9C" w:rsidRPr="00224CE4" w:rsidRDefault="005E3D9C" w:rsidP="007E5599">
            <w:pPr>
              <w:rPr>
                <w:rFonts w:ascii="Garamond" w:hAnsi="Garamond"/>
                <w:sz w:val="20"/>
                <w:szCs w:val="20"/>
              </w:rPr>
            </w:pPr>
          </w:p>
        </w:tc>
      </w:tr>
      <w:tr w:rsidR="005E3D9C" w:rsidRPr="00224CE4" w14:paraId="0EBDDFEA" w14:textId="77777777" w:rsidTr="00E02A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274F1A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47CB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przesyłanie pomiarów zmiany chorobowej między różnymi typami obrazów medycznych. Na przykład, możliwość oznaczenia zmiany chorobowej jamy brzusznej na obrazie obrazowania metodą rezonansu magnetycznego (MRI), a następnie przeniesienia tego samego oznaczenia na obraz tomografii komputerowej (CT), tak aby oba obrazy można było oglądać na tym samym ekranie z pomiarami zmiany chorobowej.</w:t>
            </w:r>
          </w:p>
          <w:p w14:paraId="3947B37F" w14:textId="4949C68F" w:rsidR="005E3D9C" w:rsidRPr="00224CE4" w:rsidRDefault="005E3D9C" w:rsidP="007E5599">
            <w:pPr>
              <w:rPr>
                <w:rFonts w:ascii="Garamond" w:hAnsi="Garamond"/>
                <w:sz w:val="20"/>
                <w:szCs w:val="20"/>
              </w:rPr>
            </w:pPr>
          </w:p>
        </w:tc>
      </w:tr>
      <w:tr w:rsidR="005E3D9C" w:rsidRPr="00224CE4" w14:paraId="7EBD160B" w14:textId="77777777" w:rsidTr="001A36E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43C02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A030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Po każdym oznaczeniu kontrolnym pożądane zmiany muszą być dodane do analizy RECIST.</w:t>
            </w:r>
          </w:p>
          <w:p w14:paraId="291155E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wygenerować wynik RECIST uzyskany na podstawie oznaczonych zmian i automatycznie przenieść go do opisu badania.</w:t>
            </w:r>
          </w:p>
          <w:p w14:paraId="15DA9CC6" w14:textId="1628BF6E" w:rsidR="005E3D9C" w:rsidRPr="00224CE4" w:rsidRDefault="005E3D9C" w:rsidP="007E5599">
            <w:pPr>
              <w:rPr>
                <w:rFonts w:ascii="Garamond" w:hAnsi="Garamond"/>
                <w:sz w:val="20"/>
                <w:szCs w:val="20"/>
              </w:rPr>
            </w:pPr>
          </w:p>
        </w:tc>
      </w:tr>
      <w:tr w:rsidR="005E3D9C" w:rsidRPr="00224CE4" w14:paraId="58290100" w14:textId="77777777" w:rsidTr="0055120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03941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6A1B4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natywną analizę naczyniową, aby wspierać diagnozę, opisywanie badań, planowanie przedoperacyjne i pooperacyjne monitorowanie chorób naczyniowych, w tym ocenę zwężenia.</w:t>
            </w:r>
          </w:p>
          <w:p w14:paraId="3678ED01" w14:textId="12680A8B" w:rsidR="005E3D9C" w:rsidRPr="00224CE4" w:rsidRDefault="005E3D9C" w:rsidP="007E5599">
            <w:pPr>
              <w:rPr>
                <w:rFonts w:ascii="Garamond" w:hAnsi="Garamond"/>
                <w:sz w:val="20"/>
                <w:szCs w:val="20"/>
              </w:rPr>
            </w:pPr>
          </w:p>
        </w:tc>
      </w:tr>
      <w:tr w:rsidR="005E3D9C" w:rsidRPr="00224CE4" w14:paraId="263C0F5E" w14:textId="77777777" w:rsidTr="006D60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83B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63FF9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pomiary, adnotacje i obroty układu naczyniowego, które można łatwo przechowywać za pomocą oznaczeń.</w:t>
            </w:r>
          </w:p>
          <w:p w14:paraId="669611F7" w14:textId="5D2FCBEC" w:rsidR="005E3D9C" w:rsidRPr="00224CE4" w:rsidRDefault="005E3D9C" w:rsidP="007E5599">
            <w:pPr>
              <w:rPr>
                <w:rFonts w:ascii="Garamond" w:hAnsi="Garamond"/>
                <w:sz w:val="20"/>
                <w:szCs w:val="20"/>
              </w:rPr>
            </w:pPr>
          </w:p>
        </w:tc>
      </w:tr>
      <w:tr w:rsidR="005E3D9C" w:rsidRPr="00224CE4" w14:paraId="3581B02F" w14:textId="77777777" w:rsidTr="00F41C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264C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8C04FA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Analiza naczyniowa musi umożliwiać uzyskanie średnic punktów odniesienia i zwężenia w obszarze docelowym, a także obliczenie wartości procentowych zwężenia zgodnie z punktami odniesienia.</w:t>
            </w:r>
          </w:p>
          <w:p w14:paraId="730F8582" w14:textId="4238A3FB" w:rsidR="005E3D9C" w:rsidRPr="00224CE4" w:rsidRDefault="005E3D9C" w:rsidP="007E5599">
            <w:pPr>
              <w:rPr>
                <w:rFonts w:ascii="Garamond" w:hAnsi="Garamond"/>
                <w:sz w:val="20"/>
                <w:szCs w:val="20"/>
              </w:rPr>
            </w:pPr>
          </w:p>
        </w:tc>
      </w:tr>
      <w:tr w:rsidR="005E3D9C" w:rsidRPr="00224CE4" w14:paraId="081705CD" w14:textId="77777777" w:rsidTr="00405A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B50BA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00929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Uzyskane pomiary muszą być możliwe do przeniesienia w opisie w formie tabeli.</w:t>
            </w:r>
          </w:p>
          <w:p w14:paraId="6107ECDF" w14:textId="551F51F9" w:rsidR="005E3D9C" w:rsidRPr="00224CE4" w:rsidRDefault="005E3D9C" w:rsidP="007E5599">
            <w:pPr>
              <w:rPr>
                <w:rFonts w:ascii="Garamond" w:hAnsi="Garamond"/>
                <w:sz w:val="20"/>
                <w:szCs w:val="20"/>
              </w:rPr>
            </w:pPr>
          </w:p>
        </w:tc>
      </w:tr>
      <w:tr w:rsidR="005E3D9C" w:rsidRPr="00224CE4" w14:paraId="7CF181D2" w14:textId="77777777" w:rsidTr="008803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64634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8852D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identyfikację, wizualizację, synchronizację i porównywanie starych i nowych badań (obrazy TK, MRI i medycyna nuklearna), niezależnie od układu odniesienia, grubości przekroju lub pola widzenia.</w:t>
            </w:r>
          </w:p>
          <w:p w14:paraId="33240E8D" w14:textId="5395A472" w:rsidR="005E3D9C" w:rsidRPr="00224CE4" w:rsidRDefault="005E3D9C" w:rsidP="007E5599">
            <w:pPr>
              <w:rPr>
                <w:rFonts w:ascii="Garamond" w:hAnsi="Garamond"/>
                <w:sz w:val="20"/>
                <w:szCs w:val="20"/>
              </w:rPr>
            </w:pPr>
          </w:p>
          <w:p w14:paraId="2A2E1CFA" w14:textId="61C73AB5" w:rsidR="005E3D9C" w:rsidRPr="00224CE4" w:rsidRDefault="005E3D9C" w:rsidP="007E5599">
            <w:pPr>
              <w:rPr>
                <w:rFonts w:ascii="Garamond" w:hAnsi="Garamond"/>
                <w:sz w:val="20"/>
                <w:szCs w:val="20"/>
              </w:rPr>
            </w:pPr>
          </w:p>
          <w:p w14:paraId="461A6069" w14:textId="77777777" w:rsidR="005E3D9C" w:rsidRPr="00224CE4" w:rsidRDefault="005E3D9C" w:rsidP="007E5599">
            <w:pPr>
              <w:rPr>
                <w:rFonts w:ascii="Garamond" w:hAnsi="Garamond"/>
                <w:sz w:val="20"/>
                <w:szCs w:val="20"/>
              </w:rPr>
            </w:pPr>
          </w:p>
        </w:tc>
      </w:tr>
      <w:tr w:rsidR="005E3D9C" w:rsidRPr="00224CE4" w14:paraId="37F08A86" w14:textId="77777777" w:rsidTr="00FF480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0E41C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71403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proponowanym systemie badania pacjentów z różnych urządzeń (TK, MRI) lub podobnego sprzętu wykonywane w różnych momentach czasu, z tego samego obszaru anatomicznego, muszą umożliwiać wizualizację równoważnych obszarów. Zaznaczone obszary zainteresowania muszą być wizualizowane jednocześnie zarówno w MRI, jak i TK (np. obrazy strzałkowe MRI mózgu i obrazy osiowe TK mózgu). Ta funkcjonalność musi być również dostępna po zastosowaniu przebudowy MPR w systemie.</w:t>
            </w:r>
          </w:p>
          <w:p w14:paraId="3CB2F1BC" w14:textId="6540FF67" w:rsidR="005E3D9C" w:rsidRPr="00224CE4" w:rsidRDefault="005E3D9C" w:rsidP="007E5599">
            <w:pPr>
              <w:rPr>
                <w:rFonts w:ascii="Garamond" w:hAnsi="Garamond"/>
                <w:sz w:val="20"/>
                <w:szCs w:val="20"/>
              </w:rPr>
            </w:pPr>
          </w:p>
        </w:tc>
      </w:tr>
      <w:tr w:rsidR="005E3D9C" w:rsidRPr="00224CE4" w14:paraId="24DE1873" w14:textId="77777777" w:rsidTr="007B49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FEFD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23FD14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synchronizację badań MPR CT i MRI w celu automatycznego zlokalizowania tej samej pozycji na różnych obrazach, przy użyciu anatomicznych punktów orientacyjnych, umożliwiając skuteczną identyfikację i porównanie takich ustaleń, jak guzy lub krwotoki.</w:t>
            </w:r>
          </w:p>
          <w:p w14:paraId="4F12F216" w14:textId="6D441F13" w:rsidR="005E3D9C" w:rsidRPr="00224CE4" w:rsidRDefault="005E3D9C" w:rsidP="007E5599">
            <w:pPr>
              <w:rPr>
                <w:rFonts w:ascii="Garamond" w:hAnsi="Garamond"/>
                <w:sz w:val="20"/>
                <w:szCs w:val="20"/>
              </w:rPr>
            </w:pPr>
          </w:p>
        </w:tc>
      </w:tr>
      <w:tr w:rsidR="005E3D9C" w:rsidRPr="00224CE4" w14:paraId="7047176F" w14:textId="77777777" w:rsidTr="0046381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5CC12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B9A38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zaawansowaną funkcjonalność do przeglądania i scalania danych obrazu PET/SPECT i CT, w pełni zintegrowaną z PACS i dostępną z tego samego interfejsu.</w:t>
            </w:r>
          </w:p>
          <w:p w14:paraId="695EAE06" w14:textId="0D0599E7" w:rsidR="005E3D9C" w:rsidRPr="00224CE4" w:rsidRDefault="005E3D9C" w:rsidP="007E5599">
            <w:pPr>
              <w:rPr>
                <w:rFonts w:ascii="Garamond" w:hAnsi="Garamond"/>
                <w:sz w:val="20"/>
                <w:szCs w:val="20"/>
              </w:rPr>
            </w:pPr>
          </w:p>
        </w:tc>
      </w:tr>
      <w:tr w:rsidR="005E3D9C" w:rsidRPr="00224CE4" w14:paraId="788E5DCB" w14:textId="77777777" w:rsidTr="00ED75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5AF5C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10708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zaawansowane narzędzia do ilościowej analizy standaryzowanych wartości przechwytywania (SUV), wykorzystujące funkcjonalność sferycznej objętości zainteresowania, w celu dokładnej kwantyfikacji intensywności w obszarze zainteresowania.</w:t>
            </w:r>
          </w:p>
          <w:p w14:paraId="1E99423A" w14:textId="76A9C20B" w:rsidR="005E3D9C" w:rsidRPr="00224CE4" w:rsidRDefault="005E3D9C" w:rsidP="007E5599">
            <w:pPr>
              <w:rPr>
                <w:rFonts w:ascii="Garamond" w:hAnsi="Garamond"/>
                <w:sz w:val="20"/>
                <w:szCs w:val="20"/>
              </w:rPr>
            </w:pPr>
          </w:p>
        </w:tc>
      </w:tr>
      <w:tr w:rsidR="005E3D9C" w:rsidRPr="00224CE4" w14:paraId="01C1AF8E" w14:textId="77777777" w:rsidTr="00692A0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8B133D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06B2B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fuzję lub ekstrakcję elementów zainteresowania z dwóch różnych serii badań obrazowych w celu uzyskania wyraźniejszego obrazu postępu zmiany (poprzez łączenie serii MRI/MRI, CT/CT i MRI/CT).</w:t>
            </w:r>
          </w:p>
          <w:p w14:paraId="49D1694E" w14:textId="1B943967" w:rsidR="005E3D9C" w:rsidRPr="00224CE4" w:rsidRDefault="005E3D9C" w:rsidP="007E5599">
            <w:pPr>
              <w:rPr>
                <w:rFonts w:ascii="Garamond" w:hAnsi="Garamond"/>
                <w:sz w:val="20"/>
                <w:szCs w:val="20"/>
              </w:rPr>
            </w:pPr>
          </w:p>
        </w:tc>
      </w:tr>
      <w:tr w:rsidR="005E3D9C" w:rsidRPr="00224CE4" w14:paraId="4E9FC264" w14:textId="77777777" w:rsidTr="00CF22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78825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CBFF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charakterystykę odejmowania, która umożliwia usunięcie elementu z serii CT lub MRI.</w:t>
            </w:r>
          </w:p>
          <w:p w14:paraId="55A8FA86" w14:textId="0453EB18" w:rsidR="005E3D9C" w:rsidRPr="00224CE4" w:rsidRDefault="005E3D9C" w:rsidP="007E5599">
            <w:pPr>
              <w:rPr>
                <w:rFonts w:ascii="Garamond" w:hAnsi="Garamond"/>
                <w:sz w:val="20"/>
                <w:szCs w:val="20"/>
              </w:rPr>
            </w:pPr>
          </w:p>
        </w:tc>
      </w:tr>
      <w:tr w:rsidR="005E3D9C" w:rsidRPr="00224CE4" w14:paraId="335C4581" w14:textId="77777777" w:rsidTr="00A1055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F15C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63BF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możliwość łączenia dwóch serii obrazów uzyskanych różnymi metodami przechwytywania i musi mieć następujące cechy:</w:t>
            </w:r>
          </w:p>
          <w:p w14:paraId="66C4E7EA"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Być niezależnym pod względem wzajemnych połączeń ze sprzętem do przechwytywania obrazu różnych producentów, bez potrzeby dodatkowych aplikacji i/lub integracji.</w:t>
            </w:r>
          </w:p>
          <w:p w14:paraId="2B01D94C" w14:textId="77777777" w:rsidR="005E3D9C" w:rsidRPr="00224CE4" w:rsidRDefault="005E3D9C" w:rsidP="007E5599">
            <w:pPr>
              <w:rPr>
                <w:rFonts w:ascii="Garamond" w:hAnsi="Garamond"/>
                <w:sz w:val="20"/>
                <w:szCs w:val="20"/>
              </w:rPr>
            </w:pPr>
            <w:r w:rsidRPr="00224CE4">
              <w:rPr>
                <w:rFonts w:ascii="Garamond" w:hAnsi="Garamond"/>
                <w:sz w:val="20"/>
                <w:szCs w:val="20"/>
                <w:lang w:val="ro-RO"/>
              </w:rPr>
              <w:t>· Średnie wartości standaryzowanych wartości przechwytywania (SUVbw), ich maksymalne wartości, średnia jednostek Hounsfielda (HU) i ich maksymalne wartości, a także średnica wybranego obszaru, muszą być mierzalne za pomocą funkcji fuzji PET-CT.</w:t>
            </w:r>
          </w:p>
          <w:p w14:paraId="00F9F18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Oferować możliwość wstępnie zdefiniowanych ustawień SUV, które umożliwiają modyfikację lub dodawanie nowych wartości.</w:t>
            </w:r>
          </w:p>
          <w:p w14:paraId="21D95A2B" w14:textId="77777777" w:rsidR="005E3D9C" w:rsidRPr="00224CE4" w:rsidRDefault="005E3D9C" w:rsidP="007E5599">
            <w:pPr>
              <w:rPr>
                <w:rFonts w:ascii="Garamond" w:hAnsi="Garamond"/>
                <w:sz w:val="20"/>
                <w:szCs w:val="20"/>
              </w:rPr>
            </w:pPr>
            <w:r w:rsidRPr="00224CE4">
              <w:rPr>
                <w:rFonts w:ascii="Garamond" w:hAnsi="Garamond"/>
                <w:sz w:val="20"/>
                <w:szCs w:val="20"/>
                <w:lang w:val="ro-RO"/>
              </w:rPr>
              <w:t>Użytkownicy muszą mieć możliwość włączania i wybierania żądanych ustawień.</w:t>
            </w:r>
          </w:p>
          <w:p w14:paraId="15428104" w14:textId="66F1281D" w:rsidR="005E3D9C" w:rsidRPr="00224CE4" w:rsidRDefault="005E3D9C" w:rsidP="007E5599">
            <w:pPr>
              <w:rPr>
                <w:rFonts w:ascii="Garamond" w:hAnsi="Garamond"/>
                <w:sz w:val="20"/>
                <w:szCs w:val="20"/>
              </w:rPr>
            </w:pPr>
          </w:p>
        </w:tc>
      </w:tr>
      <w:tr w:rsidR="005E3D9C" w:rsidRPr="00224CE4" w14:paraId="078425CE" w14:textId="77777777" w:rsidTr="00A700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E331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C9E4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zapewniać możliwość integracji obrazów z tomosyntezy piersi bezpośrednio w rozwiązaniu PACS, aby wyeliminować potrzebę stacji roboczej dedykowanej obrazom tomosyntezy (mammografia 3D).</w:t>
            </w:r>
          </w:p>
          <w:p w14:paraId="2F69C3AA" w14:textId="05ECD024" w:rsidR="005E3D9C" w:rsidRPr="00224CE4" w:rsidRDefault="005E3D9C" w:rsidP="007E5599">
            <w:pPr>
              <w:rPr>
                <w:rFonts w:ascii="Garamond" w:hAnsi="Garamond"/>
                <w:sz w:val="20"/>
                <w:szCs w:val="20"/>
              </w:rPr>
            </w:pPr>
          </w:p>
        </w:tc>
      </w:tr>
      <w:tr w:rsidR="005E3D9C" w:rsidRPr="00224CE4" w14:paraId="03B37088" w14:textId="77777777" w:rsidTr="000A540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AB09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9B78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oferować możliwość integracji obrazów z dowolnego sprzętu do obrazowania (przynajmniej USG, MRI i tomosyntezy), a także musi być możliwe wyświetlanie ich obok mammografii 2D.</w:t>
            </w:r>
          </w:p>
          <w:p w14:paraId="3FCBACDD" w14:textId="2D348AB1" w:rsidR="005E3D9C" w:rsidRPr="00224CE4" w:rsidRDefault="005E3D9C" w:rsidP="007E5599">
            <w:pPr>
              <w:rPr>
                <w:rFonts w:ascii="Garamond" w:hAnsi="Garamond"/>
                <w:sz w:val="20"/>
                <w:szCs w:val="20"/>
              </w:rPr>
            </w:pPr>
          </w:p>
        </w:tc>
      </w:tr>
      <w:tr w:rsidR="005E3D9C" w:rsidRPr="00224CE4" w14:paraId="0E596B20" w14:textId="77777777" w:rsidTr="00BF42B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F0C7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1E5D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podstawowe funkcjonalności z zakresu ortopedii, tj. analizę struktury kości, ustawienie stawów, a także podstawowe urządzenia pomiarowe do obrazów 2D (zdjęcia rentgenowskie).</w:t>
            </w:r>
          </w:p>
          <w:p w14:paraId="2F669B1D" w14:textId="76750BB8" w:rsidR="005E3D9C" w:rsidRPr="00224CE4" w:rsidRDefault="005E3D9C" w:rsidP="007E5599">
            <w:pPr>
              <w:rPr>
                <w:rFonts w:ascii="Garamond" w:hAnsi="Garamond"/>
                <w:sz w:val="20"/>
                <w:szCs w:val="20"/>
              </w:rPr>
            </w:pPr>
          </w:p>
        </w:tc>
      </w:tr>
      <w:tr w:rsidR="005F7AF5" w:rsidRPr="00224CE4" w14:paraId="258E27B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76F57F6"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ortopedycznego</w:t>
            </w:r>
          </w:p>
        </w:tc>
      </w:tr>
      <w:tr w:rsidR="005E3D9C" w:rsidRPr="00224CE4" w14:paraId="501787D8" w14:textId="77777777" w:rsidTr="009B5E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996B64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E50F8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ortopedyczny musi być integralną częścią oferowanego rozwiązania PACS.</w:t>
            </w:r>
          </w:p>
          <w:p w14:paraId="3CD875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2104CC1F" w14:textId="6D1FBDF4" w:rsidR="005E3D9C" w:rsidRPr="00224CE4" w:rsidRDefault="005E3D9C" w:rsidP="007E5599">
            <w:pPr>
              <w:rPr>
                <w:rFonts w:ascii="Garamond" w:hAnsi="Garamond"/>
                <w:sz w:val="20"/>
                <w:szCs w:val="20"/>
              </w:rPr>
            </w:pPr>
          </w:p>
        </w:tc>
      </w:tr>
      <w:tr w:rsidR="005E3D9C" w:rsidRPr="00224CE4" w14:paraId="3020791F" w14:textId="77777777" w:rsidTr="00050D6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C3475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56EA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planowania ortopedycznego umożliwiające wizualizację i interakcję z obrazowaniem radiologicznym w celu przeprowadzenia pomiarów i planowania przedoperacyjnego.</w:t>
            </w:r>
          </w:p>
          <w:p w14:paraId="3BC92F18" w14:textId="2597288F" w:rsidR="005E3D9C" w:rsidRPr="00224CE4" w:rsidRDefault="005E3D9C" w:rsidP="007E5599">
            <w:pPr>
              <w:rPr>
                <w:rFonts w:ascii="Garamond" w:hAnsi="Garamond"/>
                <w:sz w:val="20"/>
                <w:szCs w:val="20"/>
              </w:rPr>
            </w:pPr>
          </w:p>
        </w:tc>
      </w:tr>
      <w:tr w:rsidR="005E3D9C" w:rsidRPr="00224CE4" w14:paraId="290805B0" w14:textId="77777777" w:rsidTr="00FE494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D366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E5788E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i przewodniki oprogramowania do pomiarów bioder i kolan, z ilustracjami odpowiednich anatomii.</w:t>
            </w:r>
          </w:p>
          <w:p w14:paraId="2F2C57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Te instrumenty muszą przynajmniej umożliwiać pomiar:</w:t>
            </w:r>
          </w:p>
          <w:p w14:paraId="5322789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Odległość między guzowatością kości piszczelowej a bruzdą bloczkową (TT-TG)</w:t>
            </w:r>
          </w:p>
          <w:p w14:paraId="6C7A099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Konflikt udowo-panewkowy (FAI)</w:t>
            </w:r>
          </w:p>
          <w:p w14:paraId="20CE7E3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Dysplazja stawu biodrowego na obrazach 2D i 3D</w:t>
            </w:r>
          </w:p>
          <w:p w14:paraId="2CCC92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Różnica długości kończyny dolnej na obrazach 2D i 3D</w:t>
            </w:r>
          </w:p>
          <w:p w14:paraId="3F1AD51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Niewspółosiowość kości lub protez</w:t>
            </w:r>
          </w:p>
          <w:p w14:paraId="79AC74B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Środek głowy kości udowej w kontekście kąta szyjki kości udowej lub kąta biodro-kolano-kostka</w:t>
            </w:r>
          </w:p>
          <w:p w14:paraId="7C216AB8" w14:textId="5B423639" w:rsidR="005E3D9C" w:rsidRPr="00224CE4" w:rsidRDefault="005E3D9C" w:rsidP="007E5599">
            <w:pPr>
              <w:rPr>
                <w:rFonts w:ascii="Garamond" w:hAnsi="Garamond"/>
                <w:sz w:val="20"/>
                <w:szCs w:val="20"/>
              </w:rPr>
            </w:pPr>
          </w:p>
        </w:tc>
      </w:tr>
      <w:tr w:rsidR="005E3D9C" w:rsidRPr="00224CE4" w14:paraId="36D25C08" w14:textId="77777777" w:rsidTr="00DE484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3CEF9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4180B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urządzenia do pomiaru dysplazji stawu biodrowego u dzieci, zapewniające dostęp do wskaźnika migracji i wskaźnika panewki stawu biodrowego.</w:t>
            </w:r>
          </w:p>
          <w:p w14:paraId="5FB17B41" w14:textId="7DB348B8" w:rsidR="005E3D9C" w:rsidRPr="00224CE4" w:rsidRDefault="005E3D9C" w:rsidP="007E5599">
            <w:pPr>
              <w:rPr>
                <w:rFonts w:ascii="Garamond" w:hAnsi="Garamond"/>
                <w:sz w:val="20"/>
                <w:szCs w:val="20"/>
              </w:rPr>
            </w:pPr>
          </w:p>
        </w:tc>
      </w:tr>
      <w:tr w:rsidR="005E3D9C" w:rsidRPr="00224CE4" w14:paraId="2A8048E9" w14:textId="77777777" w:rsidTr="005860F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217C9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CA0B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instrumenty do pomiaru kręgosłupa, które pomagają w:</w:t>
            </w:r>
          </w:p>
          <w:p w14:paraId="481685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Umieszczaniu linii ołowianej</w:t>
            </w:r>
          </w:p>
          <w:p w14:paraId="230F5D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Mierzeniu kątów</w:t>
            </w:r>
          </w:p>
          <w:p w14:paraId="1F8D5B0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Równowadze strzałkowej</w:t>
            </w:r>
          </w:p>
          <w:p w14:paraId="0CEB180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Poślizgu kręgów</w:t>
            </w:r>
          </w:p>
          <w:p w14:paraId="3205AC9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Wielokrotnych kątach Cobba</w:t>
            </w:r>
          </w:p>
          <w:p w14:paraId="2F8CD9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Oznaczaniu kręgów</w:t>
            </w:r>
          </w:p>
          <w:p w14:paraId="1F08AA77" w14:textId="079086EB" w:rsidR="005E3D9C" w:rsidRPr="00224CE4" w:rsidRDefault="005E3D9C" w:rsidP="007E5599">
            <w:pPr>
              <w:rPr>
                <w:rFonts w:ascii="Garamond" w:hAnsi="Garamond"/>
                <w:sz w:val="20"/>
                <w:szCs w:val="20"/>
              </w:rPr>
            </w:pPr>
          </w:p>
        </w:tc>
      </w:tr>
      <w:tr w:rsidR="005E3D9C" w:rsidRPr="00224CE4" w14:paraId="5F6DC4D1" w14:textId="77777777" w:rsidTr="005F48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79D6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94563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narzędzia do pomiaru barku, takie jak przechylanie i orientowanie panewki, wykorzystując płaszczyznę łopatki jako punkt odniesienia.</w:t>
            </w:r>
          </w:p>
          <w:p w14:paraId="7B2BEE9C" w14:textId="254F97FB" w:rsidR="005E3D9C" w:rsidRPr="00224CE4" w:rsidRDefault="005E3D9C" w:rsidP="007E5599">
            <w:pPr>
              <w:rPr>
                <w:rFonts w:ascii="Garamond" w:hAnsi="Garamond"/>
                <w:sz w:val="20"/>
                <w:szCs w:val="20"/>
              </w:rPr>
            </w:pPr>
          </w:p>
        </w:tc>
      </w:tr>
      <w:tr w:rsidR="005E3D9C" w:rsidRPr="00224CE4" w14:paraId="311514AB" w14:textId="77777777" w:rsidTr="0097127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24605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CCB1BC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funkcje segmentacji umożliwiające ukrywanie (automatyczne usuwanie z obrazu) struktur anatomicznych, przynajmniej kości ramiennej, aby uzyskać wyraźny obraz panewki w 3D.</w:t>
            </w:r>
          </w:p>
          <w:p w14:paraId="4FA2BC0D" w14:textId="0258D735" w:rsidR="005E3D9C" w:rsidRPr="00224CE4" w:rsidRDefault="005E3D9C" w:rsidP="007E5599">
            <w:pPr>
              <w:rPr>
                <w:rFonts w:ascii="Garamond" w:hAnsi="Garamond"/>
                <w:sz w:val="20"/>
                <w:szCs w:val="20"/>
              </w:rPr>
            </w:pPr>
          </w:p>
        </w:tc>
      </w:tr>
      <w:tr w:rsidR="005E3D9C" w:rsidRPr="00224CE4" w14:paraId="5907DB2E" w14:textId="77777777" w:rsidTr="00E06C4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C6A4B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F87E6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pomiarowe kończyn umożliwiające pomiary co najmniej kąta Meary'ego i kąta piszczelowo-piętowego stopy.</w:t>
            </w:r>
          </w:p>
          <w:p w14:paraId="30C38D13" w14:textId="48C2AB38" w:rsidR="005E3D9C" w:rsidRPr="00224CE4" w:rsidRDefault="005E3D9C" w:rsidP="007E5599">
            <w:pPr>
              <w:rPr>
                <w:rFonts w:ascii="Garamond" w:hAnsi="Garamond"/>
                <w:sz w:val="20"/>
                <w:szCs w:val="20"/>
              </w:rPr>
            </w:pPr>
          </w:p>
        </w:tc>
      </w:tr>
      <w:tr w:rsidR="005E3D9C" w:rsidRPr="00224CE4" w14:paraId="13AFD974" w14:textId="77777777" w:rsidTr="0043704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70664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0CB7E3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być wyposażony w przyrządy do pomiaru skrócenia promieniowego, co najmniej różnicy długości nóg i przesunięcia długości nóg, aby zapewnić szybkie odniesienia prostopadłe.</w:t>
            </w:r>
          </w:p>
          <w:p w14:paraId="6D8B4A57" w14:textId="4D5E68A0" w:rsidR="005E3D9C" w:rsidRPr="00224CE4" w:rsidRDefault="005E3D9C" w:rsidP="007E5599">
            <w:pPr>
              <w:rPr>
                <w:rFonts w:ascii="Garamond" w:hAnsi="Garamond"/>
                <w:sz w:val="20"/>
                <w:szCs w:val="20"/>
              </w:rPr>
            </w:pPr>
          </w:p>
        </w:tc>
      </w:tr>
      <w:tr w:rsidR="005E3D9C" w:rsidRPr="00224CE4" w14:paraId="617AEE4D" w14:textId="77777777" w:rsidTr="00973D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35F5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2B453E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narzędzia z przewodnikami 2D i 3D do modelowania operacji biodra, kolana i barku, a także narzędzia do planowania interwencji kręgosłupa, traumatologii i wszystkich innych procedur w obrębie stawów.</w:t>
            </w:r>
          </w:p>
          <w:p w14:paraId="72DE9EB1" w14:textId="4859216C" w:rsidR="005E3D9C" w:rsidRPr="00224CE4" w:rsidRDefault="005E3D9C" w:rsidP="007E5599">
            <w:pPr>
              <w:rPr>
                <w:rFonts w:ascii="Garamond" w:hAnsi="Garamond"/>
                <w:sz w:val="20"/>
                <w:szCs w:val="20"/>
              </w:rPr>
            </w:pPr>
          </w:p>
        </w:tc>
      </w:tr>
      <w:tr w:rsidR="005E3D9C" w:rsidRPr="00224CE4" w14:paraId="32BFA180" w14:textId="77777777" w:rsidTr="00532F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414DF8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877D51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korzystanie z bazy szablonów głównych producentów implantów ortopedycznych, co najmniej: Zimmer Biomet, DePuy Syntl, Stryker i Medtronic.</w:t>
            </w:r>
          </w:p>
          <w:p w14:paraId="35D7CC26" w14:textId="153B4ACD" w:rsidR="005E3D9C" w:rsidRPr="00224CE4" w:rsidRDefault="005E3D9C" w:rsidP="007E5599">
            <w:pPr>
              <w:rPr>
                <w:rFonts w:ascii="Garamond" w:hAnsi="Garamond"/>
                <w:sz w:val="20"/>
                <w:szCs w:val="20"/>
              </w:rPr>
            </w:pPr>
          </w:p>
        </w:tc>
      </w:tr>
      <w:tr w:rsidR="005E3D9C" w:rsidRPr="00224CE4" w14:paraId="52F5D6EE" w14:textId="77777777" w:rsidTr="00DF038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A3813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2368B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możliwości 3D, które mogą być wykorzystane w planowaniu złożonych przypadków, takich jak urazy wieloodłamowe/rozległe obrażenia. Dokładniej rzecz biorąc, możliwości 3D muszą umożliwiać:</w:t>
            </w:r>
          </w:p>
          <w:p w14:paraId="5C75C9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renderowanie 3D stosu obrazów CT</w:t>
            </w:r>
          </w:p>
          <w:p w14:paraId="2DB14F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pomiary odległości</w:t>
            </w:r>
          </w:p>
          <w:p w14:paraId="063286A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segmentację kości</w:t>
            </w:r>
          </w:p>
          <w:p w14:paraId="5B659C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repozycjonowanie wyrównania kości</w:t>
            </w:r>
          </w:p>
          <w:p w14:paraId="05D3FC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ręczną regulację stosów obrazów w celu szczegółowej oceny przypadków urazów.</w:t>
            </w:r>
          </w:p>
          <w:p w14:paraId="6CC16969" w14:textId="09BD6683" w:rsidR="005E3D9C" w:rsidRPr="00224CE4" w:rsidRDefault="005E3D9C" w:rsidP="007E5599">
            <w:pPr>
              <w:rPr>
                <w:rFonts w:ascii="Garamond" w:hAnsi="Garamond"/>
                <w:sz w:val="20"/>
                <w:szCs w:val="20"/>
              </w:rPr>
            </w:pPr>
          </w:p>
        </w:tc>
      </w:tr>
      <w:tr w:rsidR="005E3D9C" w:rsidRPr="00224CE4" w14:paraId="30757C47" w14:textId="77777777" w:rsidTr="004242F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4356F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3D8CE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wymiany stawów obejmującą narzędzia do dokładnego pomiaru i planowania złożonych przypadków, w tym wymiarów implantów, kątów, odległości i podejścia chirurgicznego.</w:t>
            </w:r>
          </w:p>
          <w:p w14:paraId="5F072724" w14:textId="5086C767" w:rsidR="005E3D9C" w:rsidRPr="00224CE4" w:rsidRDefault="005E3D9C" w:rsidP="007E5599">
            <w:pPr>
              <w:rPr>
                <w:rFonts w:ascii="Garamond" w:hAnsi="Garamond"/>
                <w:sz w:val="20"/>
                <w:szCs w:val="20"/>
              </w:rPr>
            </w:pPr>
          </w:p>
        </w:tc>
      </w:tr>
      <w:tr w:rsidR="005E3D9C" w:rsidRPr="00224CE4" w14:paraId="666F9FA4" w14:textId="77777777" w:rsidTr="0004748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62D6E5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6A4E7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W przypadkach rewizyjnych, w których istniejące implanty mogą kolidować z płaszczyzną 3D, moduł musi mieć możliwość tymczasowego ukrycia implantu metalowego.</w:t>
            </w:r>
          </w:p>
          <w:p w14:paraId="009B71F6" w14:textId="625D7B81" w:rsidR="005E3D9C" w:rsidRPr="00224CE4" w:rsidRDefault="005E3D9C" w:rsidP="007E5599">
            <w:pPr>
              <w:rPr>
                <w:rFonts w:ascii="Garamond" w:hAnsi="Garamond"/>
                <w:sz w:val="20"/>
                <w:szCs w:val="20"/>
              </w:rPr>
            </w:pPr>
          </w:p>
        </w:tc>
      </w:tr>
      <w:tr w:rsidR="005E3D9C" w:rsidRPr="00224CE4" w14:paraId="0DA0CAA0" w14:textId="77777777" w:rsidTr="00C214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C360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E260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umożliwiające segmentację oraz pokazywanie/ukrywanie planów na obrazach 2D i/lub 3D w celu wyraźniejszej wizualizacji interesujących struktur.</w:t>
            </w:r>
          </w:p>
          <w:p w14:paraId="181F8E3F" w14:textId="197A2E3A" w:rsidR="005E3D9C" w:rsidRPr="00224CE4" w:rsidRDefault="005E3D9C" w:rsidP="007E5599">
            <w:pPr>
              <w:rPr>
                <w:rFonts w:ascii="Garamond" w:hAnsi="Garamond"/>
                <w:sz w:val="20"/>
                <w:szCs w:val="20"/>
              </w:rPr>
            </w:pPr>
          </w:p>
        </w:tc>
      </w:tr>
      <w:tr w:rsidR="005E3D9C" w:rsidRPr="00224CE4" w14:paraId="077653BC" w14:textId="77777777" w:rsidTr="002C59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C8A17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9378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funkcjonalność 3D, która pomaga chirurgom skutecznie pozycjonować komponenty płaszczyzny biodrowej w widoku 3D. Ponadto moduł musi mieć instrumenty dedykowane do widoków MPR, które ułatwiają wybór optymalnej pozycji i rozmiaru implantów, a także mierzą rozbieżność długości kończyn, a także ante-wersję i pochylenie panewki.</w:t>
            </w:r>
          </w:p>
          <w:p w14:paraId="3C042E70" w14:textId="439632D4" w:rsidR="005E3D9C" w:rsidRPr="00224CE4" w:rsidRDefault="005E3D9C" w:rsidP="007E5599">
            <w:pPr>
              <w:rPr>
                <w:rFonts w:ascii="Garamond" w:hAnsi="Garamond"/>
                <w:sz w:val="20"/>
                <w:szCs w:val="20"/>
              </w:rPr>
            </w:pPr>
          </w:p>
        </w:tc>
      </w:tr>
      <w:tr w:rsidR="005E3D9C" w:rsidRPr="00224CE4" w14:paraId="082053FA" w14:textId="77777777" w:rsidTr="00D05F7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770CF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1706E4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do kręgosłupa, które pozwolą chirurgom skuteczniej planować przypadki z użyciem śrub mocujących, analizując unikalną anatomię każdego trzonu, aby określić umiejscowienie i rozmiar poszczególnych śrub, od standardowych fuzji po złożoną skoliozę.</w:t>
            </w:r>
          </w:p>
          <w:p w14:paraId="29BB0E4C" w14:textId="48A80D01" w:rsidR="005E3D9C" w:rsidRPr="00224CE4" w:rsidRDefault="005E3D9C" w:rsidP="007E5599">
            <w:pPr>
              <w:rPr>
                <w:rFonts w:ascii="Garamond" w:hAnsi="Garamond"/>
                <w:sz w:val="20"/>
                <w:szCs w:val="20"/>
              </w:rPr>
            </w:pPr>
          </w:p>
        </w:tc>
      </w:tr>
      <w:tr w:rsidR="005E3D9C" w:rsidRPr="00224CE4" w14:paraId="06877ED2" w14:textId="77777777" w:rsidTr="002B01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4253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3EFBC6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również narzędzia, które pomogą umieścić pręt i zmierzyć jego średnicę i długość.</w:t>
            </w:r>
          </w:p>
          <w:p w14:paraId="6291982A" w14:textId="1BCE0F1D" w:rsidR="005E3D9C" w:rsidRPr="00224CE4" w:rsidRDefault="005E3D9C" w:rsidP="007E5599">
            <w:pPr>
              <w:rPr>
                <w:rFonts w:ascii="Garamond" w:hAnsi="Garamond"/>
                <w:sz w:val="20"/>
                <w:szCs w:val="20"/>
              </w:rPr>
            </w:pPr>
          </w:p>
        </w:tc>
      </w:tr>
      <w:tr w:rsidR="005E3D9C" w:rsidRPr="00224CE4" w14:paraId="27AD6355" w14:textId="77777777" w:rsidTr="007D1C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18F6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A45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do planowania urazów miednicy, takie jak fluoroskopia i szablony konturów do umieszczania śrub. Funkcjonalności fluoroskopii muszą umożliwiać zaplanowanie prawidłowego umieszczenia śrub, a szablon konturu może zostać zapisany jako plik STL, aby umożliwić wydrukowanie płytek przed operacją.</w:t>
            </w:r>
          </w:p>
          <w:p w14:paraId="0E2B2169" w14:textId="0D1795A8" w:rsidR="005E3D9C" w:rsidRPr="00224CE4" w:rsidRDefault="005E3D9C" w:rsidP="007E5599">
            <w:pPr>
              <w:rPr>
                <w:rFonts w:ascii="Garamond" w:hAnsi="Garamond"/>
                <w:sz w:val="20"/>
                <w:szCs w:val="20"/>
              </w:rPr>
            </w:pPr>
          </w:p>
        </w:tc>
      </w:tr>
      <w:tr w:rsidR="005E3D9C" w:rsidRPr="00224CE4" w14:paraId="1637DFE2" w14:textId="77777777" w:rsidTr="00F0087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C871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2179E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narzędzia 3D układu mięśniowo-szkieletowego, które umożliwiają tworzenie plików STL do drukowania struktur kostnych w 3D, takich jak złamanie lub złożony przypadek rewizji implantu biodra. Musi również umożliwiać integrację z usługą drukowania oprogramowania innego dostawcy.</w:t>
            </w:r>
          </w:p>
          <w:p w14:paraId="6115A3C0" w14:textId="38AF1303" w:rsidR="005E3D9C" w:rsidRPr="00224CE4" w:rsidRDefault="005E3D9C" w:rsidP="007E5599">
            <w:pPr>
              <w:rPr>
                <w:rFonts w:ascii="Garamond" w:hAnsi="Garamond"/>
                <w:sz w:val="20"/>
                <w:szCs w:val="20"/>
              </w:rPr>
            </w:pPr>
          </w:p>
        </w:tc>
      </w:tr>
      <w:tr w:rsidR="005E3D9C" w:rsidRPr="00224CE4" w14:paraId="22183509" w14:textId="77777777" w:rsidTr="00A96DB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94A07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996DD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opcję czatu, dzięki której lekarze mogą łatwo komunikować się w celu wymiany wiedzy i próśb o poradę. Musi również zapewniać możliwość wysłania linku, za pomocą którego inny klinicysta może automatycznie otworzyć konkretny przypadek.</w:t>
            </w:r>
          </w:p>
          <w:p w14:paraId="378C72AD" w14:textId="7A3E5EE3" w:rsidR="005E3D9C" w:rsidRPr="00224CE4" w:rsidRDefault="005E3D9C" w:rsidP="007E5599">
            <w:pPr>
              <w:rPr>
                <w:rFonts w:ascii="Garamond" w:hAnsi="Garamond"/>
                <w:sz w:val="20"/>
                <w:szCs w:val="20"/>
              </w:rPr>
            </w:pPr>
          </w:p>
        </w:tc>
      </w:tr>
      <w:tr w:rsidR="005E3D9C" w:rsidRPr="00224CE4" w14:paraId="604D7084" w14:textId="77777777" w:rsidTr="00DA63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5B75A1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3AA7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201BA9CA" w14:textId="1A2E2D9E" w:rsidR="005E3D9C" w:rsidRPr="00224CE4" w:rsidRDefault="005E3D9C" w:rsidP="007E5599">
            <w:pPr>
              <w:rPr>
                <w:rFonts w:ascii="Garamond" w:hAnsi="Garamond"/>
                <w:sz w:val="20"/>
                <w:szCs w:val="20"/>
              </w:rPr>
            </w:pPr>
          </w:p>
        </w:tc>
      </w:tr>
      <w:tr w:rsidR="005F7AF5" w:rsidRPr="00224CE4" w14:paraId="267FA963"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5E25265"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kardiologicznego</w:t>
            </w:r>
          </w:p>
        </w:tc>
      </w:tr>
      <w:tr w:rsidR="005E3D9C" w:rsidRPr="00224CE4" w14:paraId="4C7EF64E" w14:textId="77777777" w:rsidTr="004C28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91F36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A9DA05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kardiologiczny musi być integralną częścią oferowanego rozwiązania PACS..</w:t>
            </w:r>
          </w:p>
          <w:p w14:paraId="3A1ED931" w14:textId="2DD7E967" w:rsidR="005E3D9C" w:rsidRPr="00224CE4" w:rsidRDefault="005E3D9C" w:rsidP="007E5599">
            <w:pPr>
              <w:rPr>
                <w:rFonts w:ascii="Garamond" w:hAnsi="Garamond"/>
                <w:sz w:val="20"/>
                <w:szCs w:val="20"/>
              </w:rPr>
            </w:pPr>
          </w:p>
        </w:tc>
      </w:tr>
      <w:tr w:rsidR="005E3D9C" w:rsidRPr="00224CE4" w14:paraId="783E510B" w14:textId="77777777" w:rsidTr="000278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BBEF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B3E16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kardiologicznego musi odbywać się z tego samego pojedynczego interfejsu rozwiązania PACS.</w:t>
            </w:r>
          </w:p>
          <w:p w14:paraId="113D504D" w14:textId="158A3DEF" w:rsidR="005E3D9C" w:rsidRPr="00224CE4" w:rsidRDefault="005E3D9C" w:rsidP="007E5599">
            <w:pPr>
              <w:rPr>
                <w:rFonts w:ascii="Garamond" w:hAnsi="Garamond"/>
                <w:sz w:val="20"/>
                <w:szCs w:val="20"/>
              </w:rPr>
            </w:pPr>
          </w:p>
        </w:tc>
      </w:tr>
      <w:tr w:rsidR="005E3D9C" w:rsidRPr="00224CE4" w14:paraId="60DF0820" w14:textId="77777777" w:rsidTr="00402CF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B8003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F91067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i interakcję/obsługę badań takich jak EKG, USG, koronarografia, MRI i TK.</w:t>
            </w:r>
          </w:p>
          <w:p w14:paraId="26F0043B" w14:textId="3865D49A" w:rsidR="005E3D9C" w:rsidRPr="00224CE4" w:rsidRDefault="005E3D9C" w:rsidP="007E5599">
            <w:pPr>
              <w:rPr>
                <w:rFonts w:ascii="Garamond" w:hAnsi="Garamond"/>
                <w:sz w:val="20"/>
                <w:szCs w:val="20"/>
              </w:rPr>
            </w:pPr>
          </w:p>
        </w:tc>
      </w:tr>
      <w:tr w:rsidR="005E3D9C" w:rsidRPr="00224CE4" w14:paraId="03813435" w14:textId="77777777" w:rsidTr="00427C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747926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9C8BA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przeglądarkę USG umożliwiającą wizualizację serii badań USG z dużą prędkością i bez przerw.</w:t>
            </w:r>
          </w:p>
          <w:p w14:paraId="47D9A44F" w14:textId="577E34EC" w:rsidR="005E3D9C" w:rsidRPr="00224CE4" w:rsidRDefault="005E3D9C" w:rsidP="007E5599">
            <w:pPr>
              <w:rPr>
                <w:rFonts w:ascii="Garamond" w:hAnsi="Garamond"/>
                <w:sz w:val="20"/>
                <w:szCs w:val="20"/>
              </w:rPr>
            </w:pPr>
          </w:p>
        </w:tc>
      </w:tr>
      <w:tr w:rsidR="005E3D9C" w:rsidRPr="00224CE4" w14:paraId="436F9A88" w14:textId="77777777" w:rsidTr="00AB54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C900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257E8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ma umożliwiać automatyczne uzupełnianie wyników w ustrukturyzowanych opisach, obejmujących dane dotyczące co najmniej następujących badań:</w:t>
            </w:r>
          </w:p>
          <w:p w14:paraId="2B7342E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Test wysiłkowy</w:t>
            </w:r>
          </w:p>
          <w:p w14:paraId="7FDB680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Komory i zastawki</w:t>
            </w:r>
          </w:p>
          <w:p w14:paraId="1F33680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Badania naczyniowe</w:t>
            </w:r>
          </w:p>
          <w:p w14:paraId="3213AE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Automatyczne konturowanie i kwantyzacja</w:t>
            </w:r>
          </w:p>
          <w:p w14:paraId="0C4B6508" w14:textId="4B49826B" w:rsidR="005E3D9C" w:rsidRPr="00224CE4" w:rsidRDefault="005E3D9C" w:rsidP="007E5599">
            <w:pPr>
              <w:rPr>
                <w:rFonts w:ascii="Garamond" w:hAnsi="Garamond"/>
                <w:sz w:val="20"/>
                <w:szCs w:val="20"/>
              </w:rPr>
            </w:pPr>
          </w:p>
        </w:tc>
      </w:tr>
      <w:tr w:rsidR="005E3D9C" w:rsidRPr="00224CE4" w14:paraId="54BD9365" w14:textId="77777777" w:rsidTr="00A17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882DD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D0FD28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zaawansowane aplikacje, w tym co najmniej następujące narzędzia:</w:t>
            </w:r>
          </w:p>
          <w:p w14:paraId="730CF08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kwantyfikacje 3D zastawki mitralnej, lewej komory i prawej komory</w:t>
            </w:r>
          </w:p>
          <w:p w14:paraId="67EA01E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globalna i regionalna ocena mechaniki mięśnia sercowego</w:t>
            </w:r>
          </w:p>
          <w:p w14:paraId="63231A87" w14:textId="010F415D" w:rsidR="005E3D9C" w:rsidRPr="00224CE4" w:rsidRDefault="005E3D9C" w:rsidP="007E5599">
            <w:pPr>
              <w:rPr>
                <w:rFonts w:ascii="Garamond" w:hAnsi="Garamond"/>
                <w:sz w:val="20"/>
                <w:szCs w:val="20"/>
              </w:rPr>
            </w:pPr>
          </w:p>
        </w:tc>
      </w:tr>
      <w:tr w:rsidR="005E3D9C" w:rsidRPr="00224CE4" w14:paraId="4A3171C2" w14:textId="77777777" w:rsidTr="005E4E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7CC682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9C6B1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możliwości trójwymiarowe, w tym pomiary odległości, powierzchni, krzywizny i kąta w przypadku takich patologii, jak ubytki przegrody, przedsionków i komór lub umożliwić wykonywanie pomiarów odległości, powierzchni, krzywizny i kąta bez wykorzystania funkcjonalności trójwymiarowych, przy zachowaniu możliwości ich oceny dla wskazanych patologii.</w:t>
            </w:r>
          </w:p>
          <w:p w14:paraId="6080D9D4" w14:textId="12FCD0C9" w:rsidR="005E3D9C" w:rsidRPr="00224CE4" w:rsidRDefault="005E3D9C" w:rsidP="007E5599">
            <w:pPr>
              <w:rPr>
                <w:rFonts w:ascii="Garamond" w:hAnsi="Garamond"/>
                <w:sz w:val="20"/>
                <w:szCs w:val="20"/>
              </w:rPr>
            </w:pPr>
          </w:p>
        </w:tc>
      </w:tr>
      <w:tr w:rsidR="005E3D9C" w:rsidRPr="00224CE4" w14:paraId="4CE3B95F" w14:textId="77777777" w:rsidTr="000060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E5EDD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7DF11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posiadać funkcjonalności mapowania pomiarów i konwersji ich do formatu DICOM SR.</w:t>
            </w:r>
          </w:p>
          <w:p w14:paraId="4F997329" w14:textId="2ED95677" w:rsidR="005E3D9C" w:rsidRPr="00224CE4" w:rsidRDefault="005E3D9C" w:rsidP="007E5599">
            <w:pPr>
              <w:rPr>
                <w:rFonts w:ascii="Garamond" w:hAnsi="Garamond"/>
                <w:sz w:val="20"/>
                <w:szCs w:val="20"/>
              </w:rPr>
            </w:pPr>
          </w:p>
        </w:tc>
      </w:tr>
      <w:tr w:rsidR="005E3D9C" w:rsidRPr="00224CE4" w14:paraId="4951D46F" w14:textId="77777777" w:rsidTr="0005472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4B444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AB796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analizy badań SPECT i PET, umożliwiające ocenę perfuzji serca w dowolnym zdalnym urządzeniu odczytującym oraz rekonstrukcję obrazów z różnego sprzętu obrazowego.</w:t>
            </w:r>
          </w:p>
          <w:p w14:paraId="7AAC915F" w14:textId="58665153" w:rsidR="005E3D9C" w:rsidRPr="00224CE4" w:rsidRDefault="005E3D9C" w:rsidP="007E5599">
            <w:pPr>
              <w:rPr>
                <w:rFonts w:ascii="Garamond" w:hAnsi="Garamond"/>
                <w:sz w:val="20"/>
                <w:szCs w:val="20"/>
              </w:rPr>
            </w:pPr>
          </w:p>
        </w:tc>
      </w:tr>
      <w:tr w:rsidR="005E3D9C" w:rsidRPr="00224CE4" w14:paraId="6C67353B" w14:textId="77777777" w:rsidTr="00F604E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4F87F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89E05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urządzenia do obrazowania SPECT i PET, umożliwiające analizę perfuzji i czynności mięśnia sercowego lub wykonywanie ilościowych analiz planarnych, wszystko w jednym zastosowaniu, a także w obsługę przebiegu badań zapalnych i standardowej wartości wychwytu PET (SUV).</w:t>
            </w:r>
          </w:p>
          <w:p w14:paraId="547A2195" w14:textId="42C5AFEA" w:rsidR="005E3D9C" w:rsidRPr="00224CE4" w:rsidRDefault="005E3D9C" w:rsidP="007E5599">
            <w:pPr>
              <w:rPr>
                <w:rFonts w:ascii="Garamond" w:hAnsi="Garamond"/>
                <w:sz w:val="20"/>
                <w:szCs w:val="20"/>
              </w:rPr>
            </w:pPr>
          </w:p>
        </w:tc>
      </w:tr>
      <w:tr w:rsidR="005E3D9C" w:rsidRPr="00224CE4" w14:paraId="3C730932" w14:textId="77777777" w:rsidTr="00E758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720C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EAA3F4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mieć instrumenty do angiografów, które umożliwiają ich wizualizację poprzez cyfrowe odejmowanie, analizę lewej komory lub pomiar zwężenia tętnic wieńcowych, a także wyświetlanie całej historii pacjenta. W przypadku zdalnego odczytu rozwiązanie może być używane do kwantyfikacji i przeglądania badań Cath. Wizualizacja badań</w:t>
            </w:r>
          </w:p>
          <w:p w14:paraId="544A9B2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angiograficznych może odbywać się bez wykorzystania techniki cyfrowego odejmowania, przy zapewnieniu innych</w:t>
            </w:r>
          </w:p>
          <w:p w14:paraId="1D4112A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narzędzi umożliwiających analizę obrazów.</w:t>
            </w:r>
          </w:p>
          <w:p w14:paraId="6C6366FE" w14:textId="79BC022A" w:rsidR="005E3D9C" w:rsidRPr="00224CE4" w:rsidRDefault="005E3D9C" w:rsidP="007E5599">
            <w:pPr>
              <w:rPr>
                <w:rFonts w:ascii="Garamond" w:hAnsi="Garamond"/>
                <w:sz w:val="20"/>
                <w:szCs w:val="20"/>
              </w:rPr>
            </w:pPr>
          </w:p>
        </w:tc>
      </w:tr>
      <w:tr w:rsidR="005E3D9C" w:rsidRPr="00224CE4" w14:paraId="24D90762" w14:textId="77777777" w:rsidTr="001279A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34A4C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7D4831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posiadać zestaw narzędzi kwantyfikacji, który obejmuje co najmniej następujące funkcjonalności:</w:t>
            </w:r>
          </w:p>
          <w:p w14:paraId="4EB53D1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wieńcowa</w:t>
            </w:r>
          </w:p>
          <w:p w14:paraId="19F5058E"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Ilościowa analiza lewej komory</w:t>
            </w:r>
          </w:p>
          <w:p w14:paraId="038D2A0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Cyfrowa analiza odejmowania</w:t>
            </w:r>
          </w:p>
          <w:p w14:paraId="527D1D47" w14:textId="13137BF5" w:rsidR="005E3D9C" w:rsidRPr="00224CE4" w:rsidRDefault="005E3D9C" w:rsidP="007E5599">
            <w:pPr>
              <w:rPr>
                <w:rFonts w:ascii="Garamond" w:hAnsi="Garamond"/>
                <w:sz w:val="20"/>
                <w:szCs w:val="20"/>
              </w:rPr>
            </w:pPr>
          </w:p>
        </w:tc>
      </w:tr>
      <w:tr w:rsidR="005E3D9C" w:rsidRPr="00224CE4" w14:paraId="5340AE0B" w14:textId="77777777" w:rsidTr="003773F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3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D8D8E3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opcję czatu, dzięki której lekarze mogą łatwo komunikować się w celu dzielenia się wiedzą i proszenia o poradę. Moduł musi zapewniać możliwość wysłania linku, za pomocą którego inny klinicysta może automatycznie otworzyć konkretny przypadek.</w:t>
            </w:r>
          </w:p>
          <w:p w14:paraId="1EB650A6" w14:textId="310D8E3E" w:rsidR="005E3D9C" w:rsidRPr="00224CE4" w:rsidRDefault="005E3D9C" w:rsidP="007E5599">
            <w:pPr>
              <w:rPr>
                <w:rFonts w:ascii="Garamond" w:hAnsi="Garamond"/>
                <w:sz w:val="20"/>
                <w:szCs w:val="20"/>
              </w:rPr>
            </w:pPr>
          </w:p>
        </w:tc>
      </w:tr>
      <w:tr w:rsidR="005F7AF5" w:rsidRPr="00224CE4" w14:paraId="0A6677EE"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61CF9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okulistycznego</w:t>
            </w:r>
          </w:p>
        </w:tc>
      </w:tr>
      <w:tr w:rsidR="005E3D9C" w:rsidRPr="00224CE4" w14:paraId="456D8E04" w14:textId="77777777" w:rsidTr="00C34E3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8139A7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DB8D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być integralną częścią oferowanego rozwiązania PACS.</w:t>
            </w:r>
          </w:p>
          <w:p w14:paraId="2DD0FC58" w14:textId="05A571CB" w:rsidR="005E3D9C" w:rsidRPr="00224CE4" w:rsidRDefault="005E3D9C" w:rsidP="007E5599">
            <w:pPr>
              <w:rPr>
                <w:rFonts w:ascii="Garamond" w:hAnsi="Garamond"/>
                <w:sz w:val="20"/>
                <w:szCs w:val="20"/>
              </w:rPr>
            </w:pPr>
          </w:p>
        </w:tc>
      </w:tr>
      <w:tr w:rsidR="005E3D9C" w:rsidRPr="00224CE4" w14:paraId="15FA7B60" w14:textId="77777777" w:rsidTr="00427F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EE055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0912DC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ortopedycznego musi odbywać się z tego samego pojedynczego interfejsu rozwiązania PACS.</w:t>
            </w:r>
          </w:p>
          <w:p w14:paraId="3E1A6752" w14:textId="021C80FF" w:rsidR="005E3D9C" w:rsidRPr="00224CE4" w:rsidRDefault="005E3D9C" w:rsidP="007E5599">
            <w:pPr>
              <w:rPr>
                <w:rFonts w:ascii="Garamond" w:hAnsi="Garamond"/>
                <w:sz w:val="20"/>
                <w:szCs w:val="20"/>
              </w:rPr>
            </w:pPr>
          </w:p>
        </w:tc>
      </w:tr>
      <w:tr w:rsidR="005E3D9C" w:rsidRPr="00224CE4" w14:paraId="5AD7F0F8" w14:textId="77777777" w:rsidTr="009604E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55BC96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FCB5E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rejestrację zdjęć okulistycznych i ich anatomiczne dopasowanie.</w:t>
            </w:r>
          </w:p>
          <w:p w14:paraId="766D5161" w14:textId="000B3867" w:rsidR="005E3D9C" w:rsidRPr="00224CE4" w:rsidRDefault="005E3D9C" w:rsidP="007E5599">
            <w:pPr>
              <w:rPr>
                <w:rFonts w:ascii="Garamond" w:hAnsi="Garamond"/>
                <w:sz w:val="20"/>
                <w:szCs w:val="20"/>
              </w:rPr>
            </w:pPr>
          </w:p>
        </w:tc>
      </w:tr>
      <w:tr w:rsidR="005E3D9C" w:rsidRPr="00224CE4" w14:paraId="2A2CB230" w14:textId="77777777" w:rsidTr="00B7739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44485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1F99F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przeglądanie tylko kanału czerwonego, zielonego lub niebieskiego obrazu kolorowego.</w:t>
            </w:r>
          </w:p>
          <w:p w14:paraId="70272E6B" w14:textId="509B453F" w:rsidR="005E3D9C" w:rsidRPr="00224CE4" w:rsidRDefault="005E3D9C" w:rsidP="007E5599">
            <w:pPr>
              <w:rPr>
                <w:rFonts w:ascii="Garamond" w:hAnsi="Garamond"/>
                <w:sz w:val="20"/>
                <w:szCs w:val="20"/>
              </w:rPr>
            </w:pPr>
          </w:p>
        </w:tc>
      </w:tr>
      <w:tr w:rsidR="005E3D9C" w:rsidRPr="00224CE4" w14:paraId="58F0B10E" w14:textId="77777777" w:rsidTr="008563E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FBCA3E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4D39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zawierać opcję dla użytkownika końcowego umożliwiającą tworzenie fotomontażu siatkówki, tj. narzędzie łączące wiele zdjęć dna oka różnych, nakładających się obszarów siatkówki w jeden obraz, wykorzystując funkcję nieliniową, aby zapewnić dobry wynik pomimo zakrzywionej powierzchni siatkówki.</w:t>
            </w:r>
          </w:p>
          <w:p w14:paraId="52D88EF2" w14:textId="5D26835B" w:rsidR="005E3D9C" w:rsidRPr="00224CE4" w:rsidRDefault="005E3D9C" w:rsidP="007E5599">
            <w:pPr>
              <w:rPr>
                <w:rFonts w:ascii="Garamond" w:hAnsi="Garamond"/>
                <w:sz w:val="20"/>
                <w:szCs w:val="20"/>
              </w:rPr>
            </w:pPr>
          </w:p>
        </w:tc>
      </w:tr>
      <w:tr w:rsidR="005E3D9C" w:rsidRPr="00224CE4" w14:paraId="7800B20C" w14:textId="77777777" w:rsidTr="00F979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C5497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A6102A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okulistyczny musi umożliwiać układy OD/OS/OU (lewe oko, prawe oko, oboje oczu) w celu łatwego badania każdego oka poprzez automatyczne układy/płaszczyzny widzenia, które organizują obrazy.</w:t>
            </w:r>
          </w:p>
          <w:p w14:paraId="172B6CFC" w14:textId="4281E209" w:rsidR="005E3D9C" w:rsidRPr="00224CE4" w:rsidRDefault="005E3D9C" w:rsidP="007E5599">
            <w:pPr>
              <w:rPr>
                <w:rFonts w:ascii="Garamond" w:hAnsi="Garamond"/>
                <w:sz w:val="20"/>
                <w:szCs w:val="20"/>
              </w:rPr>
            </w:pPr>
          </w:p>
        </w:tc>
      </w:tr>
      <w:tr w:rsidR="005E3D9C" w:rsidRPr="00224CE4" w14:paraId="03A903FB" w14:textId="77777777" w:rsidTr="00C82B6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BB6088"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042A14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być wyposażony w inteligentne narzędzia do interakcji i nawigacji, takie jak możliwość przewijania myszką przez kilka wizyt pacjentów (i, pośrednio, badań).</w:t>
            </w:r>
          </w:p>
          <w:p w14:paraId="6CC95AB0" w14:textId="38C1F4B5" w:rsidR="005E3D9C" w:rsidRPr="00224CE4" w:rsidRDefault="005E3D9C" w:rsidP="007E5599">
            <w:pPr>
              <w:rPr>
                <w:rFonts w:ascii="Garamond" w:hAnsi="Garamond"/>
                <w:sz w:val="20"/>
                <w:szCs w:val="20"/>
              </w:rPr>
            </w:pPr>
          </w:p>
        </w:tc>
      </w:tr>
      <w:tr w:rsidR="005E3D9C" w:rsidRPr="00224CE4" w14:paraId="7C6E79C0" w14:textId="77777777" w:rsidTr="001E717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0A795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4B765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także nadawać się do wykorzystania przy innych typach badań, które również generują pliki PDF, co najmniej w zakresie topografii rogówki, badań biometrycznych, implantów wewnątrzgałkowych (IOL).</w:t>
            </w:r>
          </w:p>
          <w:p w14:paraId="7C0239C0" w14:textId="791F9061" w:rsidR="005E3D9C" w:rsidRPr="00224CE4" w:rsidRDefault="005E3D9C" w:rsidP="007E5599">
            <w:pPr>
              <w:rPr>
                <w:rFonts w:ascii="Garamond" w:hAnsi="Garamond"/>
                <w:sz w:val="20"/>
                <w:szCs w:val="20"/>
              </w:rPr>
            </w:pPr>
          </w:p>
        </w:tc>
      </w:tr>
      <w:tr w:rsidR="005E3D9C" w:rsidRPr="00224CE4" w14:paraId="726E0830" w14:textId="77777777" w:rsidTr="00BD0D4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41B6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E379C2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ten ma umożliwić łatwiejsze badanie skanów tomografii koherentnej optycznej poprzez:</w:t>
            </w:r>
          </w:p>
          <w:p w14:paraId="566E36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Automatyczną identyfikację następujących typów badań – nerwu plamkowego, nerwu wzrokowego lub przedniego odcinka oka – i sugerowanie odpowiednich analiz/skanów przednich w celu porównania</w:t>
            </w:r>
          </w:p>
          <w:p w14:paraId="5D25C8F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Przegląd badań B-skan (ultrasonografia oka), a dokładniej w celu przedstawienia B-skanów w wysokiej jakości, z osiową zmianą rozmiaru warstw siatkówki</w:t>
            </w:r>
          </w:p>
          <w:p w14:paraId="7F6E962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Łatwą nawigację za pomocą myszy i funkcję automatycznej lokalizacji dna oka i linii odniesienia.</w:t>
            </w:r>
          </w:p>
          <w:p w14:paraId="4771C3B6" w14:textId="18765249" w:rsidR="005E3D9C" w:rsidRPr="00224CE4" w:rsidRDefault="005E3D9C" w:rsidP="007E5599">
            <w:pPr>
              <w:rPr>
                <w:rFonts w:ascii="Garamond" w:hAnsi="Garamond"/>
                <w:sz w:val="20"/>
                <w:szCs w:val="20"/>
              </w:rPr>
            </w:pPr>
          </w:p>
        </w:tc>
      </w:tr>
      <w:tr w:rsidR="005E3D9C" w:rsidRPr="00224CE4" w14:paraId="2D60F68C" w14:textId="77777777" w:rsidTr="00D268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3D08EF"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4A55A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umożliwiać wyświetlanie obrazów tomografii okulistycznej DICOM w różnych skalach w pionie i poziomie. Proporcje obrazu powinny być definiowane przez użytkownika końcowego i stosowane automatycznie do wszystkich obrazów tego typu.</w:t>
            </w:r>
          </w:p>
          <w:p w14:paraId="101915AB" w14:textId="5BDB0A20" w:rsidR="005E3D9C" w:rsidRPr="00224CE4" w:rsidRDefault="005E3D9C" w:rsidP="007E5599">
            <w:pPr>
              <w:rPr>
                <w:rFonts w:ascii="Garamond" w:hAnsi="Garamond"/>
                <w:sz w:val="20"/>
                <w:szCs w:val="20"/>
              </w:rPr>
            </w:pPr>
          </w:p>
        </w:tc>
      </w:tr>
      <w:tr w:rsidR="005E3D9C" w:rsidRPr="00224CE4" w14:paraId="7565F81B" w14:textId="77777777" w:rsidTr="00EE57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DF1FE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4F7EB1"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automatycznie wyświetla obrazy tomografii okulistycznej DICOM wraz z wszelkimi odniesionymi obrazami lokalizatora, z grafiką referencyjną udostępnioną przez znacznik DICOM Współrzędne referencyjne w sekwencji lokalizacji klatek okulistycznych.</w:t>
            </w:r>
          </w:p>
          <w:p w14:paraId="12DE4E13" w14:textId="0910F083" w:rsidR="005E3D9C" w:rsidRPr="00224CE4" w:rsidRDefault="005E3D9C" w:rsidP="007E5599">
            <w:pPr>
              <w:rPr>
                <w:rFonts w:ascii="Garamond" w:hAnsi="Garamond"/>
                <w:sz w:val="20"/>
                <w:szCs w:val="20"/>
              </w:rPr>
            </w:pPr>
          </w:p>
        </w:tc>
      </w:tr>
      <w:tr w:rsidR="005E3D9C" w:rsidRPr="00224CE4" w14:paraId="61B94F6A" w14:textId="77777777" w:rsidTr="00AB088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3EC0F6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043139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obsługiwać pomiary powierzchni sferycznej w obrazach okulistycznych w projekcji stereograficznej DICOM Wide Field, zgodnie z opisem w standardzie DICOM.</w:t>
            </w:r>
          </w:p>
          <w:p w14:paraId="0D6B200D" w14:textId="06E5EB8C" w:rsidR="005E3D9C" w:rsidRPr="00224CE4" w:rsidRDefault="005E3D9C" w:rsidP="007E5599">
            <w:pPr>
              <w:rPr>
                <w:rFonts w:ascii="Garamond" w:hAnsi="Garamond"/>
                <w:sz w:val="20"/>
                <w:szCs w:val="20"/>
              </w:rPr>
            </w:pPr>
          </w:p>
        </w:tc>
      </w:tr>
      <w:tr w:rsidR="005E3D9C" w:rsidRPr="00224CE4" w14:paraId="367DAC67" w14:textId="77777777" w:rsidTr="009613D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28744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68D26B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zawierać szereg funkcjonalności dedykowanych fotografowaniu dna oka, w następujący sposób:</w:t>
            </w:r>
          </w:p>
          <w:p w14:paraId="00124F5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Regulacja jasności i kontrastu, podkreślenie/korekcja krawędzi, filtr RGB i korekcja gamma</w:t>
            </w:r>
          </w:p>
          <w:p w14:paraId="597A5375"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Nakładające się zdjęcia dna oka, tj. możliwość ich automatycznego scalania w montaż w celu zapewnienia lepszego przeglądu i upewnienia się, że wszystkie istotne obszary siatkówki zostały objęte</w:t>
            </w:r>
          </w:p>
          <w:p w14:paraId="44E098B4"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pomiarowe, w tym: odległość, pole powierzchni, rozszerzony współczynnik z siatką ETDRS do szybkiej diagnostyki retinopatii i zwyrodnienia plamki żółtej</w:t>
            </w:r>
          </w:p>
          <w:p w14:paraId="774F19C3"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Instrumenty do fotodynamicznego leczenia laserowego</w:t>
            </w:r>
          </w:p>
          <w:p w14:paraId="77902BFC"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 Włączenie krzywizny oka do pomiarów związanych ze zdjęciami szerokokątnymi</w:t>
            </w:r>
          </w:p>
          <w:p w14:paraId="275301ED" w14:textId="67A07EC4" w:rsidR="005E3D9C" w:rsidRPr="00224CE4" w:rsidRDefault="005E3D9C" w:rsidP="007E5599">
            <w:pPr>
              <w:rPr>
                <w:rFonts w:ascii="Garamond" w:hAnsi="Garamond"/>
                <w:sz w:val="20"/>
                <w:szCs w:val="20"/>
              </w:rPr>
            </w:pPr>
            <w:r w:rsidRPr="00224CE4">
              <w:rPr>
                <w:rFonts w:ascii="Garamond" w:hAnsi="Garamond"/>
                <w:sz w:val="20"/>
                <w:szCs w:val="20"/>
              </w:rPr>
              <w:t> </w:t>
            </w:r>
          </w:p>
        </w:tc>
      </w:tr>
      <w:tr w:rsidR="005F7AF5" w:rsidRPr="00224CE4" w14:paraId="0B6B2BB2"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0E4BC257"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mammograficznego</w:t>
            </w:r>
          </w:p>
        </w:tc>
      </w:tr>
      <w:tr w:rsidR="005E3D9C" w:rsidRPr="00224CE4" w14:paraId="749FA5AA" w14:textId="77777777" w:rsidTr="009B6F2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805F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391D7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obrazowania piersi musi być integralną częścią oferowanego rozwiązania PACS.</w:t>
            </w:r>
          </w:p>
          <w:p w14:paraId="0BA5D9C2" w14:textId="2324B13F" w:rsidR="005E3D9C" w:rsidRPr="00224CE4" w:rsidRDefault="005E3D9C" w:rsidP="007E5599">
            <w:pPr>
              <w:rPr>
                <w:rFonts w:ascii="Garamond" w:hAnsi="Garamond"/>
                <w:sz w:val="20"/>
                <w:szCs w:val="20"/>
              </w:rPr>
            </w:pPr>
          </w:p>
        </w:tc>
      </w:tr>
      <w:tr w:rsidR="005E3D9C" w:rsidRPr="00224CE4" w14:paraId="452D48B8" w14:textId="77777777" w:rsidTr="00D339E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A361D2"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F105190"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Dostęp i/lub korzystanie z modułu mammograficznego musi odbywać się z tego samego pojedynczego interfejsu rozwiązania PACS.</w:t>
            </w:r>
          </w:p>
          <w:p w14:paraId="6898B38E" w14:textId="0CAC9F72" w:rsidR="005E3D9C" w:rsidRPr="00224CE4" w:rsidRDefault="005E3D9C" w:rsidP="007E5599">
            <w:pPr>
              <w:rPr>
                <w:rFonts w:ascii="Garamond" w:hAnsi="Garamond"/>
                <w:sz w:val="20"/>
                <w:szCs w:val="20"/>
              </w:rPr>
            </w:pPr>
          </w:p>
        </w:tc>
      </w:tr>
      <w:tr w:rsidR="005E3D9C" w:rsidRPr="00224CE4" w14:paraId="1D1DF28A" w14:textId="77777777" w:rsidTr="00BA5FD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54B978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B012CC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sprawny przebieg badań przesiewowych i diagnostycznych, zachowując jednocześnie neutralność z punktu widzenia producenta sprzętu do obrazowania piersi.</w:t>
            </w:r>
          </w:p>
          <w:p w14:paraId="6A60C2CC" w14:textId="6ABC9F94" w:rsidR="005E3D9C" w:rsidRPr="00224CE4" w:rsidRDefault="005E3D9C" w:rsidP="007E5599">
            <w:pPr>
              <w:rPr>
                <w:rFonts w:ascii="Garamond" w:hAnsi="Garamond"/>
                <w:sz w:val="20"/>
                <w:szCs w:val="20"/>
              </w:rPr>
            </w:pPr>
          </w:p>
        </w:tc>
      </w:tr>
      <w:tr w:rsidR="005E3D9C" w:rsidRPr="00224CE4" w14:paraId="482E3340" w14:textId="77777777" w:rsidTr="00BD29F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EE573A"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CEFDA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wizualizację obrazów pochodzących z różnych urządzeń (wyprodukowanych przez różnych dostawców) z poziomu jednej stacji roboczej i w ramach jednego interfejsu.</w:t>
            </w:r>
          </w:p>
          <w:p w14:paraId="46AF2513" w14:textId="77667DFB" w:rsidR="005E3D9C" w:rsidRPr="00224CE4" w:rsidRDefault="005E3D9C" w:rsidP="007E5599">
            <w:pPr>
              <w:rPr>
                <w:rFonts w:ascii="Garamond" w:hAnsi="Garamond"/>
                <w:sz w:val="20"/>
                <w:szCs w:val="20"/>
              </w:rPr>
            </w:pPr>
          </w:p>
        </w:tc>
      </w:tr>
      <w:tr w:rsidR="005E3D9C" w:rsidRPr="00224CE4" w14:paraId="2626AD8A" w14:textId="77777777" w:rsidTr="009E435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7106E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35CC079"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szybkie wyświetlanie obrazów z dużych zbiorów danych (np. tomosynteza piersi).</w:t>
            </w:r>
          </w:p>
          <w:p w14:paraId="212F1433" w14:textId="270CAA62" w:rsidR="005E3D9C" w:rsidRPr="00224CE4" w:rsidRDefault="005E3D9C" w:rsidP="007E5599">
            <w:pPr>
              <w:rPr>
                <w:rFonts w:ascii="Garamond" w:hAnsi="Garamond"/>
                <w:sz w:val="20"/>
                <w:szCs w:val="20"/>
              </w:rPr>
            </w:pPr>
          </w:p>
        </w:tc>
      </w:tr>
      <w:tr w:rsidR="005E3D9C" w:rsidRPr="00224CE4" w14:paraId="00D25181" w14:textId="77777777" w:rsidTr="004B60B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DC45C6"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F7EC33D"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musi umożliwiać integrację aplikacji sztucznej inteligencji z wspomaganymi komputerowo procesami diagnostycznymi.</w:t>
            </w:r>
          </w:p>
          <w:p w14:paraId="7642EEDB" w14:textId="0D480718" w:rsidR="005E3D9C" w:rsidRPr="00224CE4" w:rsidRDefault="005E3D9C" w:rsidP="007E5599">
            <w:pPr>
              <w:rPr>
                <w:rFonts w:ascii="Garamond" w:hAnsi="Garamond"/>
                <w:sz w:val="20"/>
                <w:szCs w:val="20"/>
              </w:rPr>
            </w:pPr>
          </w:p>
        </w:tc>
      </w:tr>
      <w:tr w:rsidR="005E3D9C" w:rsidRPr="00224CE4" w14:paraId="400CE7F5" w14:textId="77777777" w:rsidTr="00DF6A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8D84C7"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139.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472E6B" w14:textId="77777777" w:rsidR="005E3D9C" w:rsidRPr="00224CE4" w:rsidRDefault="005E3D9C" w:rsidP="007E5599">
            <w:pPr>
              <w:rPr>
                <w:rFonts w:ascii="Garamond" w:hAnsi="Garamond"/>
                <w:sz w:val="20"/>
                <w:szCs w:val="20"/>
                <w:lang w:val="ro-RO"/>
              </w:rPr>
            </w:pPr>
            <w:r w:rsidRPr="00224CE4">
              <w:rPr>
                <w:rFonts w:ascii="Garamond" w:hAnsi="Garamond"/>
                <w:sz w:val="20"/>
                <w:szCs w:val="20"/>
                <w:lang w:val="ro-RO"/>
              </w:rPr>
              <w:t>Moduł powinien mieć funkcję cyfrowego etykietowania obrazów, umożliwiającą łatwe śledzenie i nadawanie regionom zainteresowania odpowiednich nazw, co ułatwi ich identyfikację.</w:t>
            </w:r>
          </w:p>
          <w:p w14:paraId="6B734437" w14:textId="7709F796" w:rsidR="005E3D9C" w:rsidRPr="00224CE4" w:rsidRDefault="005E3D9C" w:rsidP="007E5599">
            <w:pPr>
              <w:rPr>
                <w:rFonts w:ascii="Garamond" w:hAnsi="Garamond"/>
                <w:sz w:val="20"/>
                <w:szCs w:val="20"/>
              </w:rPr>
            </w:pPr>
          </w:p>
        </w:tc>
      </w:tr>
      <w:tr w:rsidR="00A00E2F" w:rsidRPr="00224CE4" w14:paraId="259224B7" w14:textId="77777777" w:rsidTr="001552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2B68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2A817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narzędzia do przeglądania i czytania badań mammograficznych. Funkcje muszą obejmować co najmniej następujące elementy: synchronizacja zwierciadła, ustawienie gęstości piersi, automatyczne wyrównanie obrazu, wyświetlanie CAD, pokrętła powiększające, łatwe przechodzenie do podobnych widoków, systematyczne maskowanie, maskowanie implantu, przeglądanie obrazu w pętli.</w:t>
            </w:r>
          </w:p>
          <w:p w14:paraId="21E69295" w14:textId="57AECEB5" w:rsidR="00A00E2F" w:rsidRPr="00224CE4" w:rsidRDefault="00A00E2F" w:rsidP="007E5599">
            <w:pPr>
              <w:rPr>
                <w:rFonts w:ascii="Garamond" w:hAnsi="Garamond"/>
                <w:sz w:val="20"/>
                <w:szCs w:val="20"/>
              </w:rPr>
            </w:pPr>
          </w:p>
        </w:tc>
      </w:tr>
      <w:tr w:rsidR="00A00E2F" w:rsidRPr="00224CE4" w14:paraId="5ABABAA4" w14:textId="77777777" w:rsidTr="001762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738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55BE2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wieloparametrowe instrumenty rewizyjne do rezonansu magnetycznego/MPMRI w obrazowaniu piersi w jednej aplikacji. Dokładniej rzecz biorąc, moduł musi umożliwiać rewizję zgodnie z kryteriami BI-RADS w ramach PACS, aby wyeliminować potrzebę oddzielnego stanowiska roboczego.</w:t>
            </w:r>
          </w:p>
          <w:p w14:paraId="34C09256" w14:textId="23F5124A" w:rsidR="00A00E2F" w:rsidRPr="00224CE4" w:rsidRDefault="00A00E2F" w:rsidP="007E5599">
            <w:pPr>
              <w:rPr>
                <w:rFonts w:ascii="Garamond" w:hAnsi="Garamond"/>
                <w:sz w:val="20"/>
                <w:szCs w:val="20"/>
              </w:rPr>
            </w:pPr>
          </w:p>
        </w:tc>
      </w:tr>
      <w:tr w:rsidR="00A00E2F" w:rsidRPr="00224CE4" w14:paraId="39704D0D" w14:textId="77777777" w:rsidTr="00197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89717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0ED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co najmniej następujące funkcjonalności: nawigacja 4D, obszar zainteresowania/natychmiastowy ROI, wykres intensywności czasu, projekcja maksymalnej intensywności/3D MIP, mapa 3 i 6 kolorów.</w:t>
            </w:r>
          </w:p>
          <w:p w14:paraId="71BEA296" w14:textId="35F1D3B1" w:rsidR="00A00E2F" w:rsidRPr="00224CE4" w:rsidRDefault="00A00E2F" w:rsidP="007E5599">
            <w:pPr>
              <w:rPr>
                <w:rFonts w:ascii="Garamond" w:hAnsi="Garamond"/>
                <w:sz w:val="20"/>
                <w:szCs w:val="20"/>
              </w:rPr>
            </w:pPr>
          </w:p>
        </w:tc>
      </w:tr>
      <w:tr w:rsidR="00A00E2F" w:rsidRPr="00224CE4" w14:paraId="493E5A7C" w14:textId="77777777" w:rsidTr="00CB21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48CF9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644A5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zawierać narzędzia do przeglądania tomosyntezy piersi. Funkcjonalności dostępne dla zestawu obrazów tomosyntezy muszą obejmować co najmniej następujące elementy:</w:t>
            </w:r>
          </w:p>
          <w:p w14:paraId="5283E56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wskaźnik położenia,</w:t>
            </w:r>
          </w:p>
          <w:p w14:paraId="2904B5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szybką nawigację,</w:t>
            </w:r>
          </w:p>
          <w:p w14:paraId="34A941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cineloop,</w:t>
            </w:r>
          </w:p>
          <w:p w14:paraId="5C50CCA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widok słabego typu,</w:t>
            </w:r>
          </w:p>
          <w:p w14:paraId="22C7BE78"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klatki kluczowe,</w:t>
            </w:r>
          </w:p>
          <w:p w14:paraId="63E2C3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przełączanie między 2D a stosem,</w:t>
            </w:r>
          </w:p>
          <w:p w14:paraId="0D854B7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natychmiastowy zapis,</w:t>
            </w:r>
          </w:p>
          <w:p w14:paraId="4DAD524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nawigacja 2D z syntetycznego na stos,</w:t>
            </w:r>
          </w:p>
          <w:p w14:paraId="0D392D4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wyświetlanie i nawigacja CAD,</w:t>
            </w:r>
          </w:p>
          <w:p w14:paraId="3EF0D10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przechowywanie i wyświetlanie  obrazu projekcji.</w:t>
            </w:r>
          </w:p>
          <w:p w14:paraId="7215CBF5" w14:textId="04E88335" w:rsidR="00A00E2F" w:rsidRPr="00224CE4" w:rsidRDefault="00A00E2F" w:rsidP="007E5599">
            <w:pPr>
              <w:rPr>
                <w:rFonts w:ascii="Garamond" w:hAnsi="Garamond"/>
                <w:sz w:val="20"/>
                <w:szCs w:val="20"/>
              </w:rPr>
            </w:pPr>
          </w:p>
        </w:tc>
      </w:tr>
      <w:tr w:rsidR="00A00E2F" w:rsidRPr="00224CE4" w14:paraId="3AD8740F" w14:textId="77777777" w:rsidTr="0075601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210D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3632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posiadać instrumenty do badania ultrasonografii piersi, które umożliwiają ich wielopłaszczyznową rekonstrukcję (MPR). Dostępne narzędzia powinny obejmować co najmniej następujące funkcjonalności: wielopłaszczyznową rekonstrukcję (koronalną, osiową i strzałkową), wiele układów, automatyczną wizualizację słabego typu rekonstrukcji koronalnej, synchronizację między różnymi płaszczyznami widzenia, odległość od brodawki, adnotacje, pomiary odległości, pomiary objętości, zapisywanie zrzutu ekranu.</w:t>
            </w:r>
          </w:p>
          <w:p w14:paraId="55D72CA4" w14:textId="6785680C" w:rsidR="00A00E2F" w:rsidRPr="00224CE4" w:rsidRDefault="00A00E2F" w:rsidP="007E5599">
            <w:pPr>
              <w:rPr>
                <w:rFonts w:ascii="Garamond" w:hAnsi="Garamond"/>
                <w:sz w:val="20"/>
                <w:szCs w:val="20"/>
              </w:rPr>
            </w:pPr>
          </w:p>
        </w:tc>
      </w:tr>
      <w:tr w:rsidR="00A00E2F" w:rsidRPr="00224CE4" w14:paraId="3F933DC7" w14:textId="77777777" w:rsidTr="008E34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E92D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35B757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generować krzywą kontrastu w czasie dla jednego lub większej liczby określonych obszarów w serii dynamicznej obrazów MRI piersi bez konieczności stosowania dodatkowych instalacji lub aplikacji innych firm.</w:t>
            </w:r>
          </w:p>
          <w:p w14:paraId="5583E273" w14:textId="7DC85499" w:rsidR="00A00E2F" w:rsidRPr="00224CE4" w:rsidRDefault="00A00E2F" w:rsidP="007E5599">
            <w:pPr>
              <w:rPr>
                <w:rFonts w:ascii="Garamond" w:hAnsi="Garamond"/>
                <w:sz w:val="20"/>
                <w:szCs w:val="20"/>
              </w:rPr>
            </w:pPr>
          </w:p>
        </w:tc>
      </w:tr>
      <w:tr w:rsidR="00A00E2F" w:rsidRPr="00224CE4" w14:paraId="3E7D5777" w14:textId="77777777" w:rsidTr="006B4D9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EB5D9A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ED577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mieć opcję czatu, za pomocą której lekarze mogą łatwo komunikować się w celu wymiany wiedzy i próśb o poradę. Moduł musi zapewniać możliwość wysłania linku, za pomocą którego inny klinicysta może automatycznie otworzyć konkretny przypadek.</w:t>
            </w:r>
          </w:p>
          <w:p w14:paraId="3725C182" w14:textId="7733B8DE" w:rsidR="00A00E2F" w:rsidRPr="00224CE4" w:rsidRDefault="00A00E2F" w:rsidP="007E5599">
            <w:pPr>
              <w:rPr>
                <w:rFonts w:ascii="Garamond" w:hAnsi="Garamond"/>
                <w:sz w:val="20"/>
                <w:szCs w:val="20"/>
              </w:rPr>
            </w:pPr>
          </w:p>
        </w:tc>
      </w:tr>
      <w:tr w:rsidR="00A00E2F" w:rsidRPr="00224CE4" w14:paraId="4A0242F5" w14:textId="77777777" w:rsidTr="007F394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9155C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5FA787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p w14:paraId="4F389D95" w14:textId="40F4C270" w:rsidR="00A00E2F" w:rsidRPr="00224CE4" w:rsidRDefault="00A00E2F" w:rsidP="007E5599">
            <w:pPr>
              <w:rPr>
                <w:rFonts w:ascii="Garamond" w:hAnsi="Garamond"/>
                <w:sz w:val="20"/>
                <w:szCs w:val="20"/>
              </w:rPr>
            </w:pPr>
          </w:p>
        </w:tc>
      </w:tr>
      <w:tr w:rsidR="005F7AF5" w:rsidRPr="00224CE4" w14:paraId="5B30FC19"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53CF8513"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zarządzania opisami wraz z integracją z PUI</w:t>
            </w:r>
          </w:p>
        </w:tc>
      </w:tr>
      <w:tr w:rsidR="00A00E2F" w:rsidRPr="00224CE4" w14:paraId="3A9A8798" w14:textId="77777777" w:rsidTr="00B60D3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442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5ED015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dostarczony z kompletem bezterminowych licencji niezbędnych do działania, w tym dla: systemu operacyjnego, systemu bazy danych,  oraz innych modułów</w:t>
            </w:r>
          </w:p>
          <w:p w14:paraId="4E840AAE" w14:textId="60F3377D" w:rsidR="00A00E2F" w:rsidRPr="00224CE4" w:rsidRDefault="00A00E2F" w:rsidP="007E5599">
            <w:pPr>
              <w:rPr>
                <w:rFonts w:ascii="Garamond" w:hAnsi="Garamond"/>
                <w:sz w:val="20"/>
                <w:szCs w:val="20"/>
              </w:rPr>
            </w:pPr>
          </w:p>
        </w:tc>
      </w:tr>
      <w:tr w:rsidR="00A00E2F" w:rsidRPr="00224CE4" w14:paraId="0046833E" w14:textId="77777777" w:rsidTr="00A213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550B43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4CC112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Dostarczony Moduł Zarządzania Opisami  (MZO) i integracji z PUI stanowi rozbudowę oferowanego systemu PACS na potrzeby realizacji poniższych wymogów użytkowych</w:t>
            </w:r>
          </w:p>
          <w:p w14:paraId="730775FE" w14:textId="1648824C" w:rsidR="00A00E2F" w:rsidRPr="00224CE4" w:rsidRDefault="00A00E2F" w:rsidP="007E5599">
            <w:pPr>
              <w:rPr>
                <w:rFonts w:ascii="Garamond" w:hAnsi="Garamond"/>
                <w:sz w:val="20"/>
                <w:szCs w:val="20"/>
              </w:rPr>
            </w:pPr>
          </w:p>
        </w:tc>
      </w:tr>
      <w:tr w:rsidR="00A00E2F" w:rsidRPr="00224CE4" w14:paraId="4BFCD51A" w14:textId="77777777" w:rsidTr="0001066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C259FA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656AD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powinno odbywać się w jednolitym interfejsie lekarza radiologa bez konieczności wywołowania nowego okna przeglądarki i konieczności każdorazowego przełączania pomiędzy oknami.</w:t>
            </w:r>
          </w:p>
          <w:p w14:paraId="34CD8890" w14:textId="5ACEEF65" w:rsidR="00A00E2F" w:rsidRPr="00224CE4" w:rsidRDefault="00A00E2F" w:rsidP="007E5599">
            <w:pPr>
              <w:rPr>
                <w:rFonts w:ascii="Garamond" w:hAnsi="Garamond"/>
                <w:sz w:val="20"/>
                <w:szCs w:val="20"/>
              </w:rPr>
            </w:pPr>
          </w:p>
        </w:tc>
      </w:tr>
      <w:tr w:rsidR="00A00E2F" w:rsidRPr="00224CE4" w14:paraId="639D326B" w14:textId="77777777" w:rsidTr="00C8348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D8829A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0FDDF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Jeżeli lekarz pracuje w innej części głównego okna, bądź na innym monitorze to MZO musi zachowywać aktywność wyświetlania i reagować na zmiany statusów zachodzące w tle.</w:t>
            </w:r>
          </w:p>
          <w:p w14:paraId="077D0E60" w14:textId="748DA44C" w:rsidR="00A00E2F" w:rsidRPr="00224CE4" w:rsidRDefault="00A00E2F" w:rsidP="007E5599">
            <w:pPr>
              <w:rPr>
                <w:rFonts w:ascii="Garamond" w:hAnsi="Garamond"/>
                <w:sz w:val="20"/>
                <w:szCs w:val="20"/>
              </w:rPr>
            </w:pPr>
          </w:p>
        </w:tc>
      </w:tr>
      <w:tr w:rsidR="00A00E2F" w:rsidRPr="00224CE4" w14:paraId="250E92FE" w14:textId="77777777" w:rsidTr="003E2B8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0A42B6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40658F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Wywołanie MZO musi być wyzwalane automatycznym mechanizmem zakończenia opisu badania.  (np. Opis finalny) przy czym dopuszczalne jest wyodrębnienie dodatkowego statusu badania.</w:t>
            </w:r>
          </w:p>
          <w:p w14:paraId="63072B22" w14:textId="526F0A5E" w:rsidR="00A00E2F" w:rsidRPr="00224CE4" w:rsidRDefault="00A00E2F" w:rsidP="007E5599">
            <w:pPr>
              <w:rPr>
                <w:rFonts w:ascii="Garamond" w:hAnsi="Garamond"/>
                <w:sz w:val="20"/>
                <w:szCs w:val="20"/>
              </w:rPr>
            </w:pPr>
          </w:p>
        </w:tc>
      </w:tr>
      <w:tr w:rsidR="00A00E2F" w:rsidRPr="00224CE4" w14:paraId="485CA11F" w14:textId="77777777" w:rsidTr="00F04C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29D35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4C5556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Wybranie „finalnego” statusu badania automatycznie blokuje jego dalszą edycję a wprowadzanie ewentualnych zmian wymaga specjalnych uprawnień administratora. Wszelkie późniejsze zmiany muszą mieć swoje odzwierciedlenie w historii badania i/lub logach zdarzeń.</w:t>
            </w:r>
          </w:p>
          <w:p w14:paraId="3357BF8F" w14:textId="6014A6CD" w:rsidR="00A00E2F" w:rsidRPr="00224CE4" w:rsidRDefault="00A00E2F" w:rsidP="007E5599">
            <w:pPr>
              <w:rPr>
                <w:rFonts w:ascii="Garamond" w:hAnsi="Garamond"/>
                <w:sz w:val="20"/>
                <w:szCs w:val="20"/>
              </w:rPr>
            </w:pPr>
          </w:p>
        </w:tc>
      </w:tr>
      <w:tr w:rsidR="00A00E2F" w:rsidRPr="00224CE4" w14:paraId="4C56B315" w14:textId="77777777" w:rsidTr="008344C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9E09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25391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PACS powinien bezsprzecznie wskazywać, który opis będzie zatwierdzany podpisem i wysyłany na platformę MZO/PUI. Niedopuszczalne jest ponowne wyszukiwanie z badania z listy.</w:t>
            </w:r>
          </w:p>
          <w:p w14:paraId="53E67D03" w14:textId="29E34861" w:rsidR="00A00E2F" w:rsidRPr="00224CE4" w:rsidRDefault="00A00E2F" w:rsidP="007E5599">
            <w:pPr>
              <w:rPr>
                <w:rFonts w:ascii="Garamond" w:hAnsi="Garamond"/>
                <w:sz w:val="20"/>
                <w:szCs w:val="20"/>
              </w:rPr>
            </w:pPr>
          </w:p>
        </w:tc>
      </w:tr>
      <w:tr w:rsidR="00A00E2F" w:rsidRPr="00224CE4" w14:paraId="0DD33BE6" w14:textId="77777777" w:rsidTr="00B94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52102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88E3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Logowanie do interfejsu MZO odbywa się przy użyciu kont/haseł. Zarzadzanie kontami przez lokalnego administratora</w:t>
            </w:r>
          </w:p>
          <w:p w14:paraId="5F319FFB" w14:textId="39913DDF" w:rsidR="00A00E2F" w:rsidRPr="00224CE4" w:rsidRDefault="00A00E2F" w:rsidP="007E5599">
            <w:pPr>
              <w:rPr>
                <w:rFonts w:ascii="Garamond" w:hAnsi="Garamond"/>
                <w:sz w:val="20"/>
                <w:szCs w:val="20"/>
              </w:rPr>
            </w:pPr>
          </w:p>
        </w:tc>
      </w:tr>
      <w:tr w:rsidR="00A00E2F" w:rsidRPr="00224CE4" w14:paraId="2D227101" w14:textId="77777777" w:rsidTr="001F2F0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BADA69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4A36DD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System zintegrowany w standardzie HL7  z systemem HIS działającym u Zamawiającego (firmy </w:t>
            </w:r>
            <w:proofErr w:type="spellStart"/>
            <w:r w:rsidRPr="00224CE4">
              <w:rPr>
                <w:rFonts w:ascii="Garamond" w:hAnsi="Garamond"/>
                <w:sz w:val="20"/>
                <w:szCs w:val="20"/>
              </w:rPr>
              <w:t>Mednow</w:t>
            </w:r>
            <w:proofErr w:type="spellEnd"/>
            <w:r w:rsidRPr="00224CE4">
              <w:rPr>
                <w:rFonts w:ascii="Garamond" w:hAnsi="Garamond"/>
                <w:sz w:val="20"/>
                <w:szCs w:val="20"/>
              </w:rPr>
              <w:t>) w zakresie w jakim umożliwia HIS</w:t>
            </w:r>
          </w:p>
          <w:p w14:paraId="5F99DF90" w14:textId="10032D90" w:rsidR="00A00E2F" w:rsidRPr="00224CE4" w:rsidRDefault="00A00E2F" w:rsidP="007E5599">
            <w:pPr>
              <w:rPr>
                <w:rFonts w:ascii="Garamond" w:hAnsi="Garamond"/>
                <w:sz w:val="20"/>
                <w:szCs w:val="20"/>
              </w:rPr>
            </w:pPr>
          </w:p>
        </w:tc>
      </w:tr>
      <w:tr w:rsidR="00A00E2F" w:rsidRPr="00224CE4" w14:paraId="300CD44C" w14:textId="77777777" w:rsidTr="00E0213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D55F7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E94C3D" w14:textId="77777777" w:rsidR="00A00E2F" w:rsidRPr="00224CE4" w:rsidRDefault="00A00E2F" w:rsidP="007E5599">
            <w:pPr>
              <w:rPr>
                <w:rFonts w:ascii="Garamond" w:hAnsi="Garamond"/>
                <w:sz w:val="20"/>
                <w:szCs w:val="20"/>
              </w:rPr>
            </w:pPr>
            <w:r w:rsidRPr="00224CE4">
              <w:rPr>
                <w:rFonts w:ascii="Garamond" w:hAnsi="Garamond"/>
                <w:sz w:val="20"/>
                <w:szCs w:val="20"/>
              </w:rPr>
              <w:t>System tworzy listy robocze badań do wykonania  i udostępnia je aparatom diagnostycznym (DICOM MWL) na podstawie otrzymanych zleceń HL7 z systemu HIS.</w:t>
            </w:r>
          </w:p>
          <w:p w14:paraId="2817B1CD" w14:textId="2B9E3101" w:rsidR="00A00E2F" w:rsidRPr="00224CE4" w:rsidRDefault="00A00E2F" w:rsidP="007E5599">
            <w:pPr>
              <w:rPr>
                <w:rFonts w:ascii="Garamond" w:hAnsi="Garamond"/>
                <w:sz w:val="20"/>
                <w:szCs w:val="20"/>
              </w:rPr>
            </w:pPr>
          </w:p>
        </w:tc>
      </w:tr>
      <w:tr w:rsidR="00A00E2F" w:rsidRPr="00224CE4" w14:paraId="2F7CBA79" w14:textId="77777777" w:rsidTr="00AC77A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3944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6F6C9BE" w14:textId="77777777" w:rsidR="00A00E2F" w:rsidRPr="00224CE4" w:rsidRDefault="00A00E2F" w:rsidP="007E5599">
            <w:pPr>
              <w:rPr>
                <w:rFonts w:ascii="Garamond" w:hAnsi="Garamond"/>
                <w:sz w:val="20"/>
                <w:szCs w:val="20"/>
              </w:rPr>
            </w:pPr>
            <w:r w:rsidRPr="00224CE4">
              <w:rPr>
                <w:rFonts w:ascii="Garamond" w:hAnsi="Garamond"/>
                <w:sz w:val="20"/>
                <w:szCs w:val="20"/>
              </w:rPr>
              <w:t>Funkcja zatwierdzania / podpisywania opisów badań  podpisem elektronicznym przez radiologa (min. podpis ZUS).</w:t>
            </w:r>
          </w:p>
          <w:p w14:paraId="4C59E395" w14:textId="1B430B60" w:rsidR="00A00E2F" w:rsidRPr="00224CE4" w:rsidRDefault="00A00E2F" w:rsidP="007E5599">
            <w:pPr>
              <w:rPr>
                <w:rFonts w:ascii="Garamond" w:hAnsi="Garamond"/>
                <w:sz w:val="20"/>
                <w:szCs w:val="20"/>
              </w:rPr>
            </w:pPr>
          </w:p>
        </w:tc>
      </w:tr>
      <w:tr w:rsidR="00A00E2F" w:rsidRPr="00224CE4" w14:paraId="201BD0E6" w14:textId="77777777" w:rsidTr="002E202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8AA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16C181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Funkcja podpisywania opisów badań zawykorzystaniem  podpisu ZUS, musi być integralna częścią oferowanego rozwiązania. Zamawiający nie dopuszcza przechodzenia do innych aplikacji celem podpisania dokumentów.</w:t>
            </w:r>
          </w:p>
          <w:p w14:paraId="54C83811" w14:textId="27B69644" w:rsidR="00A00E2F" w:rsidRPr="00224CE4" w:rsidRDefault="00A00E2F" w:rsidP="007E5599">
            <w:pPr>
              <w:rPr>
                <w:rFonts w:ascii="Garamond" w:hAnsi="Garamond"/>
                <w:sz w:val="20"/>
                <w:szCs w:val="20"/>
              </w:rPr>
            </w:pPr>
          </w:p>
        </w:tc>
      </w:tr>
      <w:tr w:rsidR="00A00E2F" w:rsidRPr="00224CE4" w14:paraId="65F7AB21" w14:textId="77777777" w:rsidTr="00267B1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29D08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4DC3D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Jednolity interfejs PACS powinien wyświetlać użytkownikowi informację o istnieniu badań zakończonych, ale nie podpisanych. Informacja taka powinna być aktualizowana automatycznie bez ręcznej konieczności odświeżania przez użytkownika.</w:t>
            </w:r>
          </w:p>
          <w:p w14:paraId="29420CF4" w14:textId="072FD68F" w:rsidR="00A00E2F" w:rsidRPr="00224CE4" w:rsidRDefault="00A00E2F" w:rsidP="007E5599">
            <w:pPr>
              <w:rPr>
                <w:rFonts w:ascii="Garamond" w:hAnsi="Garamond"/>
                <w:sz w:val="20"/>
                <w:szCs w:val="20"/>
              </w:rPr>
            </w:pPr>
          </w:p>
        </w:tc>
      </w:tr>
      <w:tr w:rsidR="00A00E2F" w:rsidRPr="00224CE4" w14:paraId="224DA407" w14:textId="77777777" w:rsidTr="00F5485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96CFD8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FAF619F" w14:textId="77777777" w:rsidR="00A00E2F" w:rsidRPr="00224CE4" w:rsidRDefault="00A00E2F" w:rsidP="007E5599">
            <w:pPr>
              <w:rPr>
                <w:rFonts w:ascii="Garamond" w:hAnsi="Garamond"/>
                <w:sz w:val="20"/>
                <w:szCs w:val="20"/>
              </w:rPr>
            </w:pPr>
            <w:r w:rsidRPr="00224CE4">
              <w:rPr>
                <w:rFonts w:ascii="Garamond" w:hAnsi="Garamond"/>
                <w:sz w:val="20"/>
                <w:szCs w:val="20"/>
              </w:rPr>
              <w:t>Powinna istnieć możliwość takiej konfiguracji aby informacja o badaniach do podpisania wyświetlała się na głównym oknie pracy lekarza radiologa, bez konieczności osobnego wywoływania w celu sprawdzenia.</w:t>
            </w:r>
          </w:p>
          <w:p w14:paraId="3205C46F" w14:textId="780D6924" w:rsidR="00A00E2F" w:rsidRPr="00224CE4" w:rsidRDefault="00A00E2F" w:rsidP="007E5599">
            <w:pPr>
              <w:rPr>
                <w:rFonts w:ascii="Garamond" w:hAnsi="Garamond"/>
                <w:sz w:val="20"/>
                <w:szCs w:val="20"/>
              </w:rPr>
            </w:pPr>
          </w:p>
        </w:tc>
      </w:tr>
      <w:tr w:rsidR="00A00E2F" w:rsidRPr="00224CE4" w14:paraId="427C8D0B" w14:textId="77777777" w:rsidTr="000E064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79A61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52A198F" w14:textId="77777777" w:rsidR="00A00E2F" w:rsidRPr="00224CE4" w:rsidRDefault="00A00E2F" w:rsidP="007E5599">
            <w:pPr>
              <w:rPr>
                <w:rFonts w:ascii="Garamond" w:hAnsi="Garamond"/>
                <w:sz w:val="20"/>
                <w:szCs w:val="20"/>
              </w:rPr>
            </w:pPr>
            <w:r w:rsidRPr="00224CE4">
              <w:rPr>
                <w:rFonts w:ascii="Garamond" w:hAnsi="Garamond"/>
                <w:sz w:val="20"/>
                <w:szCs w:val="20"/>
              </w:rPr>
              <w:t>Funkcja zarzadzania certyfikatami podpisu elektronicznego ZUS dla lekarzy i administratorów (możliwość sprawdzenia ważności certyfikatu, dodawanie / usuwanie certyfikatów)</w:t>
            </w:r>
          </w:p>
          <w:p w14:paraId="3C19BD36" w14:textId="15EDFBCC" w:rsidR="00A00E2F" w:rsidRPr="00224CE4" w:rsidRDefault="00A00E2F" w:rsidP="007E5599">
            <w:pPr>
              <w:rPr>
                <w:rFonts w:ascii="Garamond" w:hAnsi="Garamond"/>
                <w:sz w:val="20"/>
                <w:szCs w:val="20"/>
              </w:rPr>
            </w:pPr>
          </w:p>
        </w:tc>
      </w:tr>
      <w:tr w:rsidR="00A00E2F" w:rsidRPr="00224CE4" w14:paraId="7D2CF703" w14:textId="77777777" w:rsidTr="00BE14A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F3BC35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DA826BE" w14:textId="77777777" w:rsidR="00A00E2F" w:rsidRPr="00224CE4" w:rsidRDefault="00A00E2F" w:rsidP="007E5599">
            <w:pPr>
              <w:rPr>
                <w:rFonts w:ascii="Garamond" w:hAnsi="Garamond"/>
                <w:sz w:val="20"/>
                <w:szCs w:val="20"/>
              </w:rPr>
            </w:pPr>
            <w:r w:rsidRPr="00224CE4">
              <w:rPr>
                <w:rFonts w:ascii="Garamond" w:hAnsi="Garamond"/>
                <w:sz w:val="20"/>
                <w:szCs w:val="20"/>
              </w:rPr>
              <w:t>Zatwierdzone przez lekarza opisy badań, dostępne w formie podpisanego elektronicznie PDF</w:t>
            </w:r>
          </w:p>
          <w:p w14:paraId="68DCE43D" w14:textId="5C61058C" w:rsidR="00A00E2F" w:rsidRPr="00224CE4" w:rsidRDefault="00A00E2F" w:rsidP="007E5599">
            <w:pPr>
              <w:rPr>
                <w:rFonts w:ascii="Garamond" w:hAnsi="Garamond"/>
                <w:sz w:val="20"/>
                <w:szCs w:val="20"/>
              </w:rPr>
            </w:pPr>
          </w:p>
        </w:tc>
      </w:tr>
      <w:tr w:rsidR="00A00E2F" w:rsidRPr="00224CE4" w14:paraId="1B677ACA" w14:textId="77777777" w:rsidTr="004658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0D1BC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E850102" w14:textId="77777777" w:rsidR="00A00E2F" w:rsidRPr="00224CE4" w:rsidRDefault="00A00E2F" w:rsidP="007E5599">
            <w:pPr>
              <w:rPr>
                <w:rFonts w:ascii="Garamond" w:hAnsi="Garamond"/>
                <w:sz w:val="20"/>
                <w:szCs w:val="20"/>
              </w:rPr>
            </w:pPr>
            <w:r w:rsidRPr="00224CE4">
              <w:rPr>
                <w:rFonts w:ascii="Garamond" w:hAnsi="Garamond"/>
                <w:sz w:val="20"/>
                <w:szCs w:val="20"/>
              </w:rPr>
              <w:t>Zatwierdzone i podpisane elektronicznie przez radiologa  opisy badań, przesyłane są poprzez HL7 do systemu HIS</w:t>
            </w:r>
          </w:p>
          <w:p w14:paraId="64C958FB" w14:textId="358434EA" w:rsidR="00A00E2F" w:rsidRPr="00224CE4" w:rsidRDefault="00A00E2F" w:rsidP="007E5599">
            <w:pPr>
              <w:rPr>
                <w:rFonts w:ascii="Garamond" w:hAnsi="Garamond"/>
                <w:sz w:val="20"/>
                <w:szCs w:val="20"/>
              </w:rPr>
            </w:pPr>
          </w:p>
        </w:tc>
      </w:tr>
      <w:tr w:rsidR="00A00E2F" w:rsidRPr="00224CE4" w14:paraId="70FE01CD" w14:textId="77777777" w:rsidTr="00524B9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DE568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C9026B0" w14:textId="77777777" w:rsidR="00A00E2F" w:rsidRPr="00224CE4" w:rsidRDefault="00A00E2F" w:rsidP="007E5599">
            <w:pPr>
              <w:rPr>
                <w:rFonts w:ascii="Garamond" w:hAnsi="Garamond"/>
                <w:sz w:val="20"/>
                <w:szCs w:val="20"/>
              </w:rPr>
            </w:pPr>
            <w:r w:rsidRPr="00224CE4">
              <w:rPr>
                <w:rFonts w:ascii="Garamond" w:hAnsi="Garamond"/>
                <w:sz w:val="20"/>
                <w:szCs w:val="20"/>
              </w:rPr>
              <w:t>Wysyłane do systemu HIS opisy badań umożliwiają ich zaindeksowanie w P1 przez HIS</w:t>
            </w:r>
          </w:p>
          <w:p w14:paraId="21DB3146" w14:textId="3287BA9E" w:rsidR="00A00E2F" w:rsidRPr="00224CE4" w:rsidRDefault="00A00E2F" w:rsidP="007E5599">
            <w:pPr>
              <w:rPr>
                <w:rFonts w:ascii="Garamond" w:hAnsi="Garamond"/>
                <w:sz w:val="20"/>
                <w:szCs w:val="20"/>
              </w:rPr>
            </w:pPr>
          </w:p>
        </w:tc>
      </w:tr>
      <w:tr w:rsidR="00A00E2F" w:rsidRPr="00224CE4" w14:paraId="360A5C12" w14:textId="77777777" w:rsidTr="007A0D6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B97F8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0BC04A"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Podłączenie do centralnego repozytorium danych medycznych w Centrum e-Zdrowia w zakresie AI (PUI), spełniające wszystkie wymagania </w:t>
            </w:r>
            <w:proofErr w:type="spellStart"/>
            <w:r w:rsidRPr="00224CE4">
              <w:rPr>
                <w:rFonts w:ascii="Garamond" w:hAnsi="Garamond"/>
                <w:sz w:val="20"/>
                <w:szCs w:val="20"/>
              </w:rPr>
              <w:t>CeZ</w:t>
            </w:r>
            <w:proofErr w:type="spellEnd"/>
            <w:r w:rsidRPr="00224CE4">
              <w:rPr>
                <w:rFonts w:ascii="Garamond" w:hAnsi="Garamond"/>
                <w:sz w:val="20"/>
                <w:szCs w:val="20"/>
              </w:rPr>
              <w:t xml:space="preserve"> oraz poniższe założenia</w:t>
            </w:r>
          </w:p>
          <w:p w14:paraId="37118439" w14:textId="65C15AC3" w:rsidR="00A00E2F" w:rsidRPr="00224CE4" w:rsidRDefault="00A00E2F" w:rsidP="007E5599">
            <w:pPr>
              <w:rPr>
                <w:rFonts w:ascii="Garamond" w:hAnsi="Garamond"/>
                <w:sz w:val="20"/>
                <w:szCs w:val="20"/>
              </w:rPr>
            </w:pPr>
          </w:p>
        </w:tc>
      </w:tr>
      <w:tr w:rsidR="00A00E2F" w:rsidRPr="00224CE4" w14:paraId="03E7E717" w14:textId="77777777" w:rsidTr="00444C8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67ADE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32CC3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Autoryzacja i uwierzytelnianie (</w:t>
            </w:r>
            <w:proofErr w:type="spellStart"/>
            <w:r w:rsidRPr="00224CE4">
              <w:rPr>
                <w:rFonts w:ascii="Garamond" w:hAnsi="Garamond"/>
                <w:sz w:val="20"/>
                <w:szCs w:val="20"/>
              </w:rPr>
              <w:t>OAuth</w:t>
            </w:r>
            <w:proofErr w:type="spellEnd"/>
            <w:r w:rsidRPr="00224CE4">
              <w:rPr>
                <w:rFonts w:ascii="Garamond" w:hAnsi="Garamond"/>
                <w:sz w:val="20"/>
                <w:szCs w:val="20"/>
              </w:rPr>
              <w:t xml:space="preserve"> 2.0).</w:t>
            </w:r>
          </w:p>
          <w:p w14:paraId="176E776A" w14:textId="0B6AC597" w:rsidR="00A00E2F" w:rsidRPr="00224CE4" w:rsidRDefault="00A00E2F" w:rsidP="007E5599">
            <w:pPr>
              <w:rPr>
                <w:rFonts w:ascii="Garamond" w:hAnsi="Garamond"/>
                <w:sz w:val="20"/>
                <w:szCs w:val="20"/>
              </w:rPr>
            </w:pPr>
          </w:p>
        </w:tc>
      </w:tr>
      <w:tr w:rsidR="00A00E2F" w:rsidRPr="00224CE4" w14:paraId="2D937793" w14:textId="77777777" w:rsidTr="00A34D7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2991F1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E9176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katalogu usług.</w:t>
            </w:r>
          </w:p>
          <w:p w14:paraId="76837E5C" w14:textId="57C65400" w:rsidR="00A00E2F" w:rsidRPr="00224CE4" w:rsidRDefault="00A00E2F" w:rsidP="007E5599">
            <w:pPr>
              <w:rPr>
                <w:rFonts w:ascii="Garamond" w:hAnsi="Garamond"/>
                <w:sz w:val="20"/>
                <w:szCs w:val="20"/>
              </w:rPr>
            </w:pPr>
            <w:r w:rsidRPr="00224CE4">
              <w:rPr>
                <w:rFonts w:ascii="Garamond" w:hAnsi="Garamond"/>
                <w:sz w:val="20"/>
                <w:szCs w:val="20"/>
              </w:rPr>
              <w:t>TAK</w:t>
            </w:r>
          </w:p>
        </w:tc>
      </w:tr>
      <w:tr w:rsidR="00A00E2F" w:rsidRPr="00224CE4" w14:paraId="703935E6" w14:textId="77777777" w:rsidTr="002931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D5F087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67BA3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Przesyłanie zlecenia do AI (metadane + dane binarne). Dane obrazowe przesyłane do PUI pobierane automatycznie z repozytorium  PACS</w:t>
            </w:r>
          </w:p>
          <w:p w14:paraId="2F808348" w14:textId="5D510B5C" w:rsidR="00A00E2F" w:rsidRPr="00224CE4" w:rsidRDefault="00A00E2F" w:rsidP="007E5599">
            <w:pPr>
              <w:rPr>
                <w:rFonts w:ascii="Garamond" w:hAnsi="Garamond"/>
                <w:sz w:val="20"/>
                <w:szCs w:val="20"/>
              </w:rPr>
            </w:pPr>
          </w:p>
        </w:tc>
      </w:tr>
      <w:tr w:rsidR="00A00E2F" w:rsidRPr="00224CE4" w14:paraId="6D6BB1EB" w14:textId="77777777" w:rsidTr="008416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DD5A31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AE371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Monitorowanie statusów przetwarzania zleceń na analizę AI w PUI.</w:t>
            </w:r>
          </w:p>
          <w:p w14:paraId="26FDB093" w14:textId="2BCDA945" w:rsidR="00A00E2F" w:rsidRPr="00224CE4" w:rsidRDefault="00A00E2F" w:rsidP="007E5599">
            <w:pPr>
              <w:rPr>
                <w:rFonts w:ascii="Garamond" w:hAnsi="Garamond"/>
                <w:sz w:val="20"/>
                <w:szCs w:val="20"/>
              </w:rPr>
            </w:pPr>
          </w:p>
        </w:tc>
      </w:tr>
      <w:tr w:rsidR="00A00E2F" w:rsidRPr="00224CE4" w14:paraId="1700F483" w14:textId="77777777" w:rsidTr="0017677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7957F4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F7F6AA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Pobieranie wyników analiz z AI (DICOM z warstwą AI, pliki np. PDF, dane tekstowe).</w:t>
            </w:r>
          </w:p>
          <w:p w14:paraId="1AAA6C14" w14:textId="09CD14E3" w:rsidR="00A00E2F" w:rsidRPr="00224CE4" w:rsidRDefault="00A00E2F" w:rsidP="007E5599">
            <w:pPr>
              <w:rPr>
                <w:rFonts w:ascii="Garamond" w:hAnsi="Garamond"/>
                <w:sz w:val="20"/>
                <w:szCs w:val="20"/>
              </w:rPr>
            </w:pPr>
          </w:p>
        </w:tc>
      </w:tr>
      <w:tr w:rsidR="00A00E2F" w:rsidRPr="00224CE4" w14:paraId="2272A2B3" w14:textId="77777777" w:rsidTr="007261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B116B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8B1C9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ewidencji danych oceny jakości działania modelu AI w ramach konkretnego badania obrazowego oraz wysyłka tej informacji zwrotnej do PUI (feedback API).</w:t>
            </w:r>
          </w:p>
          <w:p w14:paraId="4D46713A" w14:textId="31577D57" w:rsidR="00A00E2F" w:rsidRPr="00224CE4" w:rsidRDefault="00A00E2F" w:rsidP="007E5599">
            <w:pPr>
              <w:rPr>
                <w:rFonts w:ascii="Garamond" w:hAnsi="Garamond"/>
                <w:sz w:val="20"/>
                <w:szCs w:val="20"/>
              </w:rPr>
            </w:pPr>
          </w:p>
        </w:tc>
      </w:tr>
      <w:tr w:rsidR="00A00E2F" w:rsidRPr="00224CE4" w14:paraId="0BE5563E" w14:textId="77777777" w:rsidTr="00C523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2D884B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1F9C85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Komunikacja z platformą  PUI </w:t>
            </w:r>
            <w:proofErr w:type="spellStart"/>
            <w:r w:rsidRPr="00224CE4">
              <w:rPr>
                <w:rFonts w:ascii="Garamond" w:hAnsi="Garamond"/>
                <w:sz w:val="20"/>
                <w:szCs w:val="20"/>
              </w:rPr>
              <w:t>CeZ</w:t>
            </w:r>
            <w:proofErr w:type="spellEnd"/>
            <w:r w:rsidRPr="00224CE4">
              <w:rPr>
                <w:rFonts w:ascii="Garamond" w:hAnsi="Garamond"/>
                <w:sz w:val="20"/>
                <w:szCs w:val="20"/>
              </w:rPr>
              <w:t xml:space="preserve"> – możliwość prezentacji informacji o rodzaju i szczegółach błędu jeśli operacja zlecenia analizy AI lub samej analizy zakończyła się niepowodzeniem.</w:t>
            </w:r>
          </w:p>
          <w:p w14:paraId="5F1A380E" w14:textId="2EBE997A" w:rsidR="00A00E2F" w:rsidRPr="00224CE4" w:rsidRDefault="00A00E2F" w:rsidP="007E5599">
            <w:pPr>
              <w:rPr>
                <w:rFonts w:ascii="Garamond" w:hAnsi="Garamond"/>
                <w:sz w:val="20"/>
                <w:szCs w:val="20"/>
              </w:rPr>
            </w:pPr>
          </w:p>
        </w:tc>
      </w:tr>
      <w:tr w:rsidR="00A00E2F" w:rsidRPr="00224CE4" w14:paraId="120FD54A" w14:textId="77777777" w:rsidTr="002D56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2A44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8AFC0B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Dane opisowe</w:t>
            </w:r>
          </w:p>
          <w:p w14:paraId="0CAADDE8" w14:textId="04F3D57C" w:rsidR="00A00E2F" w:rsidRPr="00224CE4" w:rsidRDefault="00A00E2F" w:rsidP="007E5599">
            <w:pPr>
              <w:rPr>
                <w:rFonts w:ascii="Garamond" w:hAnsi="Garamond"/>
                <w:sz w:val="20"/>
                <w:szCs w:val="20"/>
              </w:rPr>
            </w:pPr>
          </w:p>
        </w:tc>
      </w:tr>
      <w:tr w:rsidR="00A00E2F" w:rsidRPr="00224CE4" w14:paraId="6ACF7D0B" w14:textId="77777777" w:rsidTr="00D55B4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7640B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05181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i prezentacja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Dokumenty np. raporty PDF</w:t>
            </w:r>
          </w:p>
          <w:p w14:paraId="77253E2F" w14:textId="672C0E24" w:rsidR="00A00E2F" w:rsidRPr="00224CE4" w:rsidRDefault="00A00E2F" w:rsidP="007E5599">
            <w:pPr>
              <w:rPr>
                <w:rFonts w:ascii="Garamond" w:hAnsi="Garamond"/>
                <w:sz w:val="20"/>
                <w:szCs w:val="20"/>
              </w:rPr>
            </w:pPr>
          </w:p>
        </w:tc>
      </w:tr>
      <w:tr w:rsidR="00A00E2F" w:rsidRPr="00224CE4" w14:paraId="218A2E92" w14:textId="77777777" w:rsidTr="00EB4B6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4FD057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61F04A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Zapis wyników analiz AI platformy PUI </w:t>
            </w:r>
            <w:proofErr w:type="spellStart"/>
            <w:r w:rsidRPr="00224CE4">
              <w:rPr>
                <w:rFonts w:ascii="Garamond" w:hAnsi="Garamond"/>
                <w:sz w:val="20"/>
                <w:szCs w:val="20"/>
              </w:rPr>
              <w:t>CeZ</w:t>
            </w:r>
            <w:proofErr w:type="spellEnd"/>
            <w:r w:rsidRPr="00224CE4">
              <w:rPr>
                <w:rFonts w:ascii="Garamond" w:hAnsi="Garamond"/>
                <w:sz w:val="20"/>
                <w:szCs w:val="20"/>
              </w:rPr>
              <w:t xml:space="preserve"> – odbiór przetworzonych przez AI obrazów DICOM badania z dodatkowymi adnotacjami – np. z zaznaczonymi obszarami podejrzanymi o zmiany chorobowe (C-STORE). Odebrane z PUI dane obrazowe automatycznie zapisywane są w  PACS. Rozwiązanie powinno również zapewnić podręczny magazyn na wyniki obrazowe analiz AI z konfigurowalnym okresem retencji np. 30 dni.</w:t>
            </w:r>
          </w:p>
          <w:p w14:paraId="3F8D0F21" w14:textId="557DF28B" w:rsidR="00A00E2F" w:rsidRPr="00224CE4" w:rsidRDefault="00A00E2F" w:rsidP="007E5599">
            <w:pPr>
              <w:rPr>
                <w:rFonts w:ascii="Garamond" w:hAnsi="Garamond"/>
                <w:sz w:val="20"/>
                <w:szCs w:val="20"/>
              </w:rPr>
            </w:pPr>
          </w:p>
        </w:tc>
      </w:tr>
      <w:tr w:rsidR="00A00E2F" w:rsidRPr="00224CE4" w14:paraId="19E518BA" w14:textId="77777777" w:rsidTr="00C02F8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958C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43E3DD0" w14:textId="77777777" w:rsidR="00A00E2F" w:rsidRPr="00224CE4" w:rsidRDefault="00A00E2F" w:rsidP="007E5599">
            <w:pPr>
              <w:rPr>
                <w:rFonts w:ascii="Garamond" w:hAnsi="Garamond"/>
                <w:sz w:val="20"/>
                <w:szCs w:val="20"/>
              </w:rPr>
            </w:pPr>
            <w:r w:rsidRPr="00224CE4">
              <w:rPr>
                <w:rFonts w:ascii="Garamond" w:hAnsi="Garamond"/>
                <w:sz w:val="20"/>
                <w:szCs w:val="20"/>
              </w:rPr>
              <w:t>Integracja z platformą PUI Cez  – możliwość wskazania ręcznego przez uprawnionego użytkowania, badania które ma zostać wysłane do analizy AI, oraz możliwość zdefiniowania algorytmu na potrzeby wysyłania automatycznego (np. wszystkie badania klatki piersiowej TK)</w:t>
            </w:r>
          </w:p>
          <w:p w14:paraId="27A256B5" w14:textId="5ACFAC24" w:rsidR="00A00E2F" w:rsidRPr="00224CE4" w:rsidRDefault="00A00E2F" w:rsidP="007E5599">
            <w:pPr>
              <w:rPr>
                <w:rFonts w:ascii="Garamond" w:hAnsi="Garamond"/>
                <w:sz w:val="20"/>
                <w:szCs w:val="20"/>
              </w:rPr>
            </w:pPr>
          </w:p>
        </w:tc>
      </w:tr>
      <w:tr w:rsidR="00A00E2F" w:rsidRPr="00224CE4" w14:paraId="08205F46" w14:textId="77777777" w:rsidTr="005F59B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F249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AF5D20" w14:textId="77777777" w:rsidR="00A00E2F" w:rsidRPr="00224CE4" w:rsidRDefault="00A00E2F" w:rsidP="007E5599">
            <w:pPr>
              <w:rPr>
                <w:rFonts w:ascii="Garamond" w:hAnsi="Garamond"/>
                <w:sz w:val="20"/>
                <w:szCs w:val="20"/>
              </w:rPr>
            </w:pPr>
            <w:r w:rsidRPr="00224CE4">
              <w:rPr>
                <w:rFonts w:ascii="Garamond" w:hAnsi="Garamond"/>
                <w:sz w:val="20"/>
                <w:szCs w:val="20"/>
              </w:rPr>
              <w:t>System PACS powinien umożliwiać automatyczne wyodrębnienie badań na interfejsie użytkownika radiologa z sortowaniem/filtrowaniem badań z dodatkowym wynikiem analizy AI platformy PUI Cez.</w:t>
            </w:r>
          </w:p>
          <w:p w14:paraId="51FA3DC4" w14:textId="61C93E2C" w:rsidR="00A00E2F" w:rsidRPr="00224CE4" w:rsidRDefault="00A00E2F" w:rsidP="007E5599">
            <w:pPr>
              <w:rPr>
                <w:rFonts w:ascii="Garamond" w:hAnsi="Garamond"/>
                <w:sz w:val="20"/>
                <w:szCs w:val="20"/>
              </w:rPr>
            </w:pPr>
          </w:p>
        </w:tc>
      </w:tr>
      <w:tr w:rsidR="00A00E2F" w:rsidRPr="00224CE4" w14:paraId="230921A7" w14:textId="77777777" w:rsidTr="00CE71F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CF3B67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295743" w14:textId="77777777" w:rsidR="00A00E2F" w:rsidRPr="00224CE4" w:rsidRDefault="00A00E2F" w:rsidP="007E5599">
            <w:pPr>
              <w:rPr>
                <w:rFonts w:ascii="Garamond" w:hAnsi="Garamond"/>
                <w:sz w:val="20"/>
                <w:szCs w:val="20"/>
              </w:rPr>
            </w:pPr>
            <w:r w:rsidRPr="00224CE4">
              <w:rPr>
                <w:rFonts w:ascii="Garamond" w:hAnsi="Garamond"/>
                <w:sz w:val="20"/>
                <w:szCs w:val="20"/>
              </w:rPr>
              <w:t>Interfejs umożliwiający wyświetlenie proponowanego przez AI opisu badania wygenerowanego przez PUI, oraz wykorzystanie/uwzględnienie jego treści przy tworzeniu własnego opisu przez radiologa.</w:t>
            </w:r>
          </w:p>
          <w:p w14:paraId="23D7A607" w14:textId="750C9146" w:rsidR="00A00E2F" w:rsidRPr="00224CE4" w:rsidRDefault="00A00E2F" w:rsidP="007E5599">
            <w:pPr>
              <w:rPr>
                <w:rFonts w:ascii="Garamond" w:hAnsi="Garamond"/>
                <w:sz w:val="20"/>
                <w:szCs w:val="20"/>
              </w:rPr>
            </w:pPr>
          </w:p>
        </w:tc>
      </w:tr>
      <w:tr w:rsidR="005F7AF5" w:rsidRPr="00224CE4" w14:paraId="72159F2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05CC59B"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modułu statystycznego</w:t>
            </w:r>
          </w:p>
        </w:tc>
      </w:tr>
      <w:tr w:rsidR="00A00E2F" w:rsidRPr="00224CE4" w14:paraId="5C8B2A6A" w14:textId="77777777" w:rsidTr="00FF424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877E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89B09B"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posiadać zdolność przetwarzania danych min:</w:t>
            </w:r>
          </w:p>
          <w:p w14:paraId="7A49093D" w14:textId="77777777" w:rsidR="00A00E2F" w:rsidRPr="00224CE4" w:rsidRDefault="00A00E2F" w:rsidP="007E5599">
            <w:pPr>
              <w:rPr>
                <w:rFonts w:ascii="Garamond" w:hAnsi="Garamond"/>
                <w:sz w:val="20"/>
                <w:szCs w:val="20"/>
              </w:rPr>
            </w:pPr>
            <w:r w:rsidRPr="00224CE4">
              <w:rPr>
                <w:rFonts w:ascii="Garamond" w:hAnsi="Garamond"/>
                <w:sz w:val="20"/>
                <w:szCs w:val="20"/>
              </w:rPr>
              <w:t>·  Rodzaj zlecenia</w:t>
            </w:r>
          </w:p>
          <w:p w14:paraId="5EF46EAE" w14:textId="77777777" w:rsidR="00A00E2F" w:rsidRPr="00224CE4" w:rsidRDefault="00A00E2F" w:rsidP="007E5599">
            <w:pPr>
              <w:rPr>
                <w:rFonts w:ascii="Garamond" w:hAnsi="Garamond"/>
                <w:sz w:val="20"/>
                <w:szCs w:val="20"/>
              </w:rPr>
            </w:pPr>
            <w:r w:rsidRPr="00224CE4">
              <w:rPr>
                <w:rFonts w:ascii="Garamond" w:hAnsi="Garamond"/>
                <w:sz w:val="20"/>
                <w:szCs w:val="20"/>
              </w:rPr>
              <w:t>· Data skierowania</w:t>
            </w:r>
          </w:p>
          <w:p w14:paraId="6246FD6C" w14:textId="77777777" w:rsidR="00A00E2F" w:rsidRPr="00224CE4" w:rsidRDefault="00A00E2F" w:rsidP="007E5599">
            <w:pPr>
              <w:rPr>
                <w:rFonts w:ascii="Garamond" w:hAnsi="Garamond"/>
                <w:sz w:val="20"/>
                <w:szCs w:val="20"/>
              </w:rPr>
            </w:pPr>
            <w:r w:rsidRPr="00224CE4">
              <w:rPr>
                <w:rFonts w:ascii="Garamond" w:hAnsi="Garamond"/>
                <w:sz w:val="20"/>
                <w:szCs w:val="20"/>
              </w:rPr>
              <w:t>· Tryb wykonania</w:t>
            </w:r>
          </w:p>
          <w:p w14:paraId="58750DDF" w14:textId="77777777" w:rsidR="00A00E2F" w:rsidRPr="00224CE4" w:rsidRDefault="00A00E2F" w:rsidP="007E5599">
            <w:pPr>
              <w:rPr>
                <w:rFonts w:ascii="Garamond" w:hAnsi="Garamond"/>
                <w:sz w:val="20"/>
                <w:szCs w:val="20"/>
              </w:rPr>
            </w:pPr>
            <w:r w:rsidRPr="00224CE4">
              <w:rPr>
                <w:rFonts w:ascii="Garamond" w:hAnsi="Garamond"/>
                <w:sz w:val="20"/>
                <w:szCs w:val="20"/>
              </w:rPr>
              <w:t>· Jednostka kierująca (nazwa, typ, regon)</w:t>
            </w:r>
          </w:p>
          <w:p w14:paraId="1DA20499" w14:textId="77777777" w:rsidR="00A00E2F" w:rsidRPr="00224CE4" w:rsidRDefault="00A00E2F" w:rsidP="007E5599">
            <w:pPr>
              <w:rPr>
                <w:rFonts w:ascii="Garamond" w:hAnsi="Garamond"/>
                <w:sz w:val="20"/>
                <w:szCs w:val="20"/>
              </w:rPr>
            </w:pPr>
            <w:r w:rsidRPr="00224CE4">
              <w:rPr>
                <w:rFonts w:ascii="Garamond" w:hAnsi="Garamond"/>
                <w:sz w:val="20"/>
                <w:szCs w:val="20"/>
              </w:rPr>
              <w:t>· Kod ICD10 rozpoznania</w:t>
            </w:r>
          </w:p>
          <w:p w14:paraId="6B971A3A" w14:textId="77777777" w:rsidR="00A00E2F" w:rsidRPr="00224CE4" w:rsidRDefault="00A00E2F" w:rsidP="007E5599">
            <w:pPr>
              <w:rPr>
                <w:rFonts w:ascii="Garamond" w:hAnsi="Garamond"/>
                <w:sz w:val="20"/>
                <w:szCs w:val="20"/>
              </w:rPr>
            </w:pPr>
            <w:r w:rsidRPr="00224CE4">
              <w:rPr>
                <w:rFonts w:ascii="Garamond" w:hAnsi="Garamond"/>
                <w:sz w:val="20"/>
                <w:szCs w:val="20"/>
              </w:rPr>
              <w:t>· Nazwa rozpoznania</w:t>
            </w:r>
          </w:p>
          <w:p w14:paraId="1ED60933" w14:textId="77777777" w:rsidR="00A00E2F" w:rsidRPr="00224CE4" w:rsidRDefault="00A00E2F" w:rsidP="007E5599">
            <w:pPr>
              <w:rPr>
                <w:rFonts w:ascii="Garamond" w:hAnsi="Garamond"/>
                <w:sz w:val="20"/>
                <w:szCs w:val="20"/>
              </w:rPr>
            </w:pPr>
            <w:r w:rsidRPr="00224CE4">
              <w:rPr>
                <w:rFonts w:ascii="Garamond" w:hAnsi="Garamond"/>
                <w:sz w:val="20"/>
                <w:szCs w:val="20"/>
              </w:rPr>
              <w:t>· Tryb skierowania</w:t>
            </w:r>
          </w:p>
          <w:p w14:paraId="142BB32F" w14:textId="77777777" w:rsidR="00A00E2F" w:rsidRPr="00224CE4" w:rsidRDefault="00A00E2F" w:rsidP="007E5599">
            <w:pPr>
              <w:rPr>
                <w:rFonts w:ascii="Garamond" w:hAnsi="Garamond"/>
                <w:sz w:val="20"/>
                <w:szCs w:val="20"/>
              </w:rPr>
            </w:pPr>
            <w:r w:rsidRPr="00224CE4">
              <w:rPr>
                <w:rFonts w:ascii="Garamond" w:hAnsi="Garamond"/>
                <w:sz w:val="20"/>
                <w:szCs w:val="20"/>
              </w:rPr>
              <w:t>· Imię pacjenta</w:t>
            </w:r>
          </w:p>
          <w:p w14:paraId="6B85DAC1" w14:textId="77777777" w:rsidR="00A00E2F" w:rsidRPr="00224CE4" w:rsidRDefault="00A00E2F" w:rsidP="007E5599">
            <w:pPr>
              <w:rPr>
                <w:rFonts w:ascii="Garamond" w:hAnsi="Garamond"/>
                <w:sz w:val="20"/>
                <w:szCs w:val="20"/>
              </w:rPr>
            </w:pPr>
            <w:r w:rsidRPr="00224CE4">
              <w:rPr>
                <w:rFonts w:ascii="Garamond" w:hAnsi="Garamond"/>
                <w:sz w:val="20"/>
                <w:szCs w:val="20"/>
              </w:rPr>
              <w:t>· Nazwisko pacjenta</w:t>
            </w:r>
          </w:p>
          <w:p w14:paraId="0925FF4D" w14:textId="77777777" w:rsidR="00A00E2F" w:rsidRPr="00224CE4" w:rsidRDefault="00A00E2F" w:rsidP="007E5599">
            <w:pPr>
              <w:rPr>
                <w:rFonts w:ascii="Garamond" w:hAnsi="Garamond"/>
                <w:sz w:val="20"/>
                <w:szCs w:val="20"/>
              </w:rPr>
            </w:pPr>
            <w:r w:rsidRPr="00224CE4">
              <w:rPr>
                <w:rFonts w:ascii="Garamond" w:hAnsi="Garamond"/>
                <w:sz w:val="20"/>
                <w:szCs w:val="20"/>
              </w:rPr>
              <w:t>· Pesel pacjenta</w:t>
            </w:r>
          </w:p>
          <w:p w14:paraId="11BFD0B7" w14:textId="77777777" w:rsidR="00A00E2F" w:rsidRPr="00224CE4" w:rsidRDefault="00A00E2F" w:rsidP="007E5599">
            <w:pPr>
              <w:rPr>
                <w:rFonts w:ascii="Garamond" w:hAnsi="Garamond"/>
                <w:sz w:val="20"/>
                <w:szCs w:val="20"/>
              </w:rPr>
            </w:pPr>
            <w:r w:rsidRPr="00224CE4">
              <w:rPr>
                <w:rFonts w:ascii="Garamond" w:hAnsi="Garamond"/>
                <w:sz w:val="20"/>
                <w:szCs w:val="20"/>
              </w:rPr>
              <w:t>· Data wykonania badania diagnostycznego</w:t>
            </w:r>
          </w:p>
          <w:p w14:paraId="06B6C89D" w14:textId="77777777" w:rsidR="00A00E2F" w:rsidRPr="00224CE4" w:rsidRDefault="00A00E2F" w:rsidP="007E5599">
            <w:pPr>
              <w:rPr>
                <w:rFonts w:ascii="Garamond" w:hAnsi="Garamond"/>
                <w:sz w:val="20"/>
                <w:szCs w:val="20"/>
              </w:rPr>
            </w:pPr>
            <w:r w:rsidRPr="00224CE4">
              <w:rPr>
                <w:rFonts w:ascii="Garamond" w:hAnsi="Garamond"/>
                <w:sz w:val="20"/>
                <w:szCs w:val="20"/>
              </w:rPr>
              <w:t>· Dane lekarza wykonującego wraz z NPWZ</w:t>
            </w:r>
          </w:p>
          <w:p w14:paraId="2D3AD121" w14:textId="77777777" w:rsidR="00A00E2F" w:rsidRPr="00224CE4" w:rsidRDefault="00A00E2F" w:rsidP="007E5599">
            <w:pPr>
              <w:rPr>
                <w:rFonts w:ascii="Garamond" w:hAnsi="Garamond"/>
                <w:sz w:val="20"/>
                <w:szCs w:val="20"/>
              </w:rPr>
            </w:pPr>
            <w:r w:rsidRPr="00224CE4">
              <w:rPr>
                <w:rFonts w:ascii="Garamond" w:hAnsi="Garamond"/>
                <w:sz w:val="20"/>
                <w:szCs w:val="20"/>
              </w:rPr>
              <w:t>· Dane lekarza konsultującego wraz z NPWZ</w:t>
            </w:r>
          </w:p>
          <w:p w14:paraId="4475AB44" w14:textId="77777777" w:rsidR="00A00E2F" w:rsidRPr="00224CE4" w:rsidRDefault="00A00E2F" w:rsidP="007E5599">
            <w:pPr>
              <w:rPr>
                <w:rFonts w:ascii="Garamond" w:hAnsi="Garamond"/>
                <w:sz w:val="20"/>
                <w:szCs w:val="20"/>
              </w:rPr>
            </w:pPr>
            <w:r w:rsidRPr="00224CE4">
              <w:rPr>
                <w:rFonts w:ascii="Garamond" w:hAnsi="Garamond"/>
                <w:sz w:val="20"/>
                <w:szCs w:val="20"/>
              </w:rPr>
              <w:t>· Dane technika wykonującego</w:t>
            </w:r>
          </w:p>
          <w:p w14:paraId="71382618" w14:textId="77777777" w:rsidR="00A00E2F" w:rsidRPr="00224CE4" w:rsidRDefault="00A00E2F" w:rsidP="007E5599">
            <w:pPr>
              <w:rPr>
                <w:rFonts w:ascii="Garamond" w:hAnsi="Garamond"/>
                <w:sz w:val="20"/>
                <w:szCs w:val="20"/>
              </w:rPr>
            </w:pPr>
            <w:r w:rsidRPr="00224CE4">
              <w:rPr>
                <w:rFonts w:ascii="Garamond" w:hAnsi="Garamond"/>
                <w:sz w:val="20"/>
                <w:szCs w:val="20"/>
              </w:rPr>
              <w:t>· Nr badania</w:t>
            </w:r>
          </w:p>
          <w:p w14:paraId="121A511F" w14:textId="77777777" w:rsidR="00A00E2F" w:rsidRPr="00224CE4" w:rsidRDefault="00A00E2F" w:rsidP="007E5599">
            <w:pPr>
              <w:rPr>
                <w:rFonts w:ascii="Garamond" w:hAnsi="Garamond"/>
                <w:sz w:val="20"/>
                <w:szCs w:val="20"/>
              </w:rPr>
            </w:pPr>
            <w:r w:rsidRPr="00224CE4">
              <w:rPr>
                <w:rFonts w:ascii="Garamond" w:hAnsi="Garamond"/>
                <w:sz w:val="20"/>
                <w:szCs w:val="20"/>
              </w:rPr>
              <w:t>· Nazwa pracowni</w:t>
            </w:r>
          </w:p>
          <w:p w14:paraId="16A6C30B" w14:textId="77777777" w:rsidR="00A00E2F" w:rsidRPr="00224CE4" w:rsidRDefault="00A00E2F" w:rsidP="007E5599">
            <w:pPr>
              <w:rPr>
                <w:rFonts w:ascii="Garamond" w:hAnsi="Garamond"/>
                <w:sz w:val="20"/>
                <w:szCs w:val="20"/>
              </w:rPr>
            </w:pPr>
            <w:r w:rsidRPr="00224CE4">
              <w:rPr>
                <w:rFonts w:ascii="Garamond" w:hAnsi="Garamond"/>
                <w:sz w:val="20"/>
                <w:szCs w:val="20"/>
              </w:rPr>
              <w:t>· Data opisu badania</w:t>
            </w:r>
          </w:p>
          <w:p w14:paraId="169539FE" w14:textId="77777777" w:rsidR="00A00E2F" w:rsidRPr="00224CE4" w:rsidRDefault="00A00E2F" w:rsidP="007E5599">
            <w:pPr>
              <w:rPr>
                <w:rFonts w:ascii="Garamond" w:hAnsi="Garamond"/>
                <w:sz w:val="20"/>
                <w:szCs w:val="20"/>
              </w:rPr>
            </w:pPr>
            <w:r w:rsidRPr="00224CE4">
              <w:rPr>
                <w:rFonts w:ascii="Garamond" w:hAnsi="Garamond"/>
                <w:sz w:val="20"/>
                <w:szCs w:val="20"/>
              </w:rPr>
              <w:t>·Dane lekarza opisującego wraz z NPWZ</w:t>
            </w:r>
          </w:p>
          <w:p w14:paraId="71F678F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·Kod ICD9 wykonywanego badania</w:t>
            </w:r>
          </w:p>
          <w:p w14:paraId="7104B470" w14:textId="0E3A19A4" w:rsidR="00A00E2F" w:rsidRPr="00224CE4" w:rsidRDefault="00A00E2F" w:rsidP="007E5599">
            <w:pPr>
              <w:rPr>
                <w:rFonts w:ascii="Garamond" w:hAnsi="Garamond"/>
                <w:sz w:val="20"/>
                <w:szCs w:val="20"/>
              </w:rPr>
            </w:pPr>
          </w:p>
        </w:tc>
      </w:tr>
      <w:tr w:rsidR="00A00E2F" w:rsidRPr="00224CE4" w14:paraId="5E39E2DA" w14:textId="77777777" w:rsidTr="00351B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E71CE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893F9A" w14:textId="77777777" w:rsidR="00A00E2F" w:rsidRPr="00224CE4" w:rsidRDefault="00A00E2F" w:rsidP="007E5599">
            <w:pPr>
              <w:rPr>
                <w:rFonts w:ascii="Garamond" w:hAnsi="Garamond"/>
                <w:sz w:val="20"/>
                <w:szCs w:val="20"/>
              </w:rPr>
            </w:pPr>
            <w:r w:rsidRPr="00224CE4">
              <w:rPr>
                <w:rFonts w:ascii="Garamond" w:hAnsi="Garamond"/>
                <w:sz w:val="20"/>
                <w:szCs w:val="20"/>
              </w:rPr>
              <w:t>Moduł powinien zapewniać proste funkcjonalnie kojarzenie danych oraz ich wizualizację, selekcję i możliwość udostępnienia bezpośrednio z systemu PACS</w:t>
            </w:r>
          </w:p>
          <w:p w14:paraId="47608E24" w14:textId="584A8CC9" w:rsidR="00A00E2F" w:rsidRPr="00224CE4" w:rsidRDefault="00A00E2F" w:rsidP="007E5599">
            <w:pPr>
              <w:rPr>
                <w:rFonts w:ascii="Garamond" w:hAnsi="Garamond"/>
                <w:sz w:val="20"/>
                <w:szCs w:val="20"/>
              </w:rPr>
            </w:pPr>
          </w:p>
        </w:tc>
      </w:tr>
      <w:tr w:rsidR="00A00E2F" w:rsidRPr="00224CE4" w14:paraId="7C8FAD0C" w14:textId="77777777" w:rsidTr="005062C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C0B4F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C030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aktualizować dane pozyskane do celów statystycznych minimum raz dziennie.</w:t>
            </w:r>
          </w:p>
          <w:p w14:paraId="3DF50A0F" w14:textId="1393B32E" w:rsidR="00A00E2F" w:rsidRPr="00224CE4" w:rsidRDefault="00A00E2F" w:rsidP="007E5599">
            <w:pPr>
              <w:rPr>
                <w:rFonts w:ascii="Garamond" w:hAnsi="Garamond"/>
                <w:sz w:val="20"/>
                <w:szCs w:val="20"/>
              </w:rPr>
            </w:pPr>
          </w:p>
        </w:tc>
      </w:tr>
      <w:tr w:rsidR="00A00E2F" w:rsidRPr="00224CE4" w14:paraId="165D085E" w14:textId="77777777" w:rsidTr="00C7156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EEEB02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37A07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Konfiguracja modułu musi zapewniać możliwość wyświetlania wybranych danych w czasie rzeczywistym z możliwie jak najmniejszym opóźnieniem (np. 1 minuta)</w:t>
            </w:r>
          </w:p>
          <w:p w14:paraId="38E72401" w14:textId="56301453" w:rsidR="00A00E2F" w:rsidRPr="00224CE4" w:rsidRDefault="00A00E2F" w:rsidP="007E5599">
            <w:pPr>
              <w:rPr>
                <w:rFonts w:ascii="Garamond" w:hAnsi="Garamond"/>
                <w:sz w:val="20"/>
                <w:szCs w:val="20"/>
              </w:rPr>
            </w:pPr>
          </w:p>
        </w:tc>
      </w:tr>
      <w:tr w:rsidR="00A00E2F" w:rsidRPr="00224CE4" w14:paraId="2C988DEE" w14:textId="77777777" w:rsidTr="00DF237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A16B50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421C6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dowolnie filtrować przechowywane dane wg wybranych kryteriów (min. logiki </w:t>
            </w:r>
            <w:proofErr w:type="spellStart"/>
            <w:r w:rsidRPr="00224CE4">
              <w:rPr>
                <w:rFonts w:ascii="Garamond" w:hAnsi="Garamond"/>
                <w:sz w:val="20"/>
                <w:szCs w:val="20"/>
              </w:rPr>
              <w:t>boolea</w:t>
            </w:r>
            <w:proofErr w:type="spellEnd"/>
            <w:r w:rsidRPr="00224CE4">
              <w:rPr>
                <w:rFonts w:ascii="Garamond" w:hAnsi="Garamond"/>
                <w:sz w:val="20"/>
                <w:szCs w:val="20"/>
              </w:rPr>
              <w:t>, wartości zerowe i niezerowe, od-do, data, wybrana fraza tekstowa) a następnie wizualizować je za pomocą różnych wykresów (wykresy kołowe, tabele dwuwymiarowe, wykresy słupkowe)</w:t>
            </w:r>
          </w:p>
          <w:p w14:paraId="3EADCCDA" w14:textId="61F3C018" w:rsidR="00A00E2F" w:rsidRPr="00224CE4" w:rsidRDefault="00A00E2F" w:rsidP="007E5599">
            <w:pPr>
              <w:rPr>
                <w:rFonts w:ascii="Garamond" w:hAnsi="Garamond"/>
                <w:sz w:val="20"/>
                <w:szCs w:val="20"/>
              </w:rPr>
            </w:pPr>
          </w:p>
        </w:tc>
      </w:tr>
      <w:tr w:rsidR="00A00E2F" w:rsidRPr="00224CE4" w14:paraId="38B9EBFB" w14:textId="77777777" w:rsidTr="008006E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89A8E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F2943DD" w14:textId="77777777" w:rsidR="00A00E2F" w:rsidRPr="00224CE4" w:rsidRDefault="00A00E2F" w:rsidP="007E5599">
            <w:pPr>
              <w:rPr>
                <w:rFonts w:ascii="Garamond" w:hAnsi="Garamond"/>
                <w:sz w:val="20"/>
                <w:szCs w:val="20"/>
              </w:rPr>
            </w:pPr>
            <w:r w:rsidRPr="00224CE4">
              <w:rPr>
                <w:rFonts w:ascii="Garamond" w:hAnsi="Garamond"/>
                <w:sz w:val="20"/>
                <w:szCs w:val="20"/>
              </w:rPr>
              <w:t>Wykresy powinny reagować spójnie na odpowiednie filtrowanie danych jeżeli dotyczą one tego samego kryterium.</w:t>
            </w:r>
          </w:p>
          <w:p w14:paraId="55299EB2" w14:textId="3E521907" w:rsidR="00A00E2F" w:rsidRPr="00224CE4" w:rsidRDefault="00A00E2F" w:rsidP="007E5599">
            <w:pPr>
              <w:rPr>
                <w:rFonts w:ascii="Garamond" w:hAnsi="Garamond"/>
                <w:sz w:val="20"/>
                <w:szCs w:val="20"/>
              </w:rPr>
            </w:pPr>
          </w:p>
        </w:tc>
      </w:tr>
      <w:tr w:rsidR="00A00E2F" w:rsidRPr="00224CE4" w14:paraId="710CD015" w14:textId="77777777" w:rsidTr="005671F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9EC37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93C7DC3"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Wykresy wizualne powinny mieć możliwość zestawiania w </w:t>
            </w:r>
            <w:proofErr w:type="spellStart"/>
            <w:r w:rsidRPr="00224CE4">
              <w:rPr>
                <w:rFonts w:ascii="Garamond" w:hAnsi="Garamond"/>
                <w:sz w:val="20"/>
                <w:szCs w:val="20"/>
              </w:rPr>
              <w:t>dashboardy</w:t>
            </w:r>
            <w:proofErr w:type="spellEnd"/>
            <w:r w:rsidRPr="00224CE4">
              <w:rPr>
                <w:rFonts w:ascii="Garamond" w:hAnsi="Garamond"/>
                <w:sz w:val="20"/>
                <w:szCs w:val="20"/>
              </w:rPr>
              <w:t xml:space="preserve"> z możliwością udostępniania za pomocą linków internetowych, oraz bezpośredniego wywołania gotowego rezultatu w PACS.</w:t>
            </w:r>
          </w:p>
          <w:p w14:paraId="7880676E" w14:textId="7053E470" w:rsidR="00A00E2F" w:rsidRPr="00224CE4" w:rsidRDefault="00A00E2F" w:rsidP="007E5599">
            <w:pPr>
              <w:rPr>
                <w:rFonts w:ascii="Garamond" w:hAnsi="Garamond"/>
                <w:sz w:val="20"/>
                <w:szCs w:val="20"/>
              </w:rPr>
            </w:pPr>
          </w:p>
        </w:tc>
      </w:tr>
      <w:tr w:rsidR="00A00E2F" w:rsidRPr="00224CE4" w14:paraId="37817747" w14:textId="77777777" w:rsidTr="006B0DB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97AFD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C894BF"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musi umożliwiać tworzenie szablonów gotowych do rozbudowy lub bezpośredniego zastosowania w zależności od posiadanych uprawnień.</w:t>
            </w:r>
          </w:p>
          <w:p w14:paraId="7F2E8A6D" w14:textId="415CB1B5" w:rsidR="00A00E2F" w:rsidRPr="00224CE4" w:rsidRDefault="00A00E2F" w:rsidP="007E5599">
            <w:pPr>
              <w:rPr>
                <w:rFonts w:ascii="Garamond" w:hAnsi="Garamond"/>
                <w:sz w:val="20"/>
                <w:szCs w:val="20"/>
              </w:rPr>
            </w:pPr>
          </w:p>
        </w:tc>
      </w:tr>
      <w:tr w:rsidR="00A00E2F" w:rsidRPr="00224CE4" w14:paraId="3049693A" w14:textId="77777777" w:rsidTr="00A52F7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CC9A60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F528AB" w14:textId="77777777" w:rsidR="00A00E2F" w:rsidRPr="00224CE4" w:rsidRDefault="00A00E2F" w:rsidP="007E5599">
            <w:pPr>
              <w:rPr>
                <w:rFonts w:ascii="Garamond" w:hAnsi="Garamond"/>
                <w:sz w:val="20"/>
                <w:szCs w:val="20"/>
              </w:rPr>
            </w:pPr>
            <w:r w:rsidRPr="00224CE4">
              <w:rPr>
                <w:rFonts w:ascii="Garamond" w:hAnsi="Garamond"/>
                <w:sz w:val="20"/>
                <w:szCs w:val="20"/>
              </w:rPr>
              <w:t>Zestawienia wykresów powinny móc być grupowane jako „ulubione”.</w:t>
            </w:r>
          </w:p>
          <w:p w14:paraId="71FA7437" w14:textId="0FA19650" w:rsidR="00A00E2F" w:rsidRPr="00224CE4" w:rsidRDefault="00A00E2F" w:rsidP="007E5599">
            <w:pPr>
              <w:rPr>
                <w:rFonts w:ascii="Garamond" w:hAnsi="Garamond"/>
                <w:sz w:val="20"/>
                <w:szCs w:val="20"/>
              </w:rPr>
            </w:pPr>
          </w:p>
        </w:tc>
      </w:tr>
      <w:tr w:rsidR="00A00E2F" w:rsidRPr="00224CE4" w14:paraId="3C85C717" w14:textId="77777777" w:rsidTr="00344DB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6AA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189.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6418136"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musi umożliwiać analizy w oparciu o dane retrospektywne umożliwiając wychwytywania zaburzenia trendów, zagrożeń i optymalizacji. </w:t>
            </w:r>
            <w:r w:rsidRPr="00224CE4">
              <w:rPr>
                <w:rFonts w:ascii="Garamond" w:hAnsi="Garamond"/>
                <w:sz w:val="20"/>
                <w:szCs w:val="20"/>
              </w:rPr>
              <w:br/>
              <w:t>Przegląd powinien być dostępny minimum dla analizy dziennej, tygodniowej, miesięcznej, rocznej.</w:t>
            </w:r>
          </w:p>
          <w:p w14:paraId="4A79C4F5" w14:textId="534798A5" w:rsidR="00A00E2F" w:rsidRPr="00224CE4" w:rsidRDefault="00A00E2F" w:rsidP="007E5599">
            <w:pPr>
              <w:rPr>
                <w:rFonts w:ascii="Garamond" w:hAnsi="Garamond"/>
                <w:sz w:val="20"/>
                <w:szCs w:val="20"/>
              </w:rPr>
            </w:pPr>
          </w:p>
        </w:tc>
      </w:tr>
      <w:tr w:rsidR="00A00E2F" w:rsidRPr="00224CE4" w14:paraId="2ED4120F" w14:textId="77777777" w:rsidTr="00695B9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333A0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51E000"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Moduł powinien zapewnić eksport wybranych informacji do pliku PDF, </w:t>
            </w:r>
            <w:proofErr w:type="spellStart"/>
            <w:r w:rsidRPr="00224CE4">
              <w:rPr>
                <w:rFonts w:ascii="Garamond" w:hAnsi="Garamond"/>
                <w:sz w:val="20"/>
                <w:szCs w:val="20"/>
              </w:rPr>
              <w:t>csv</w:t>
            </w:r>
            <w:proofErr w:type="spellEnd"/>
            <w:r w:rsidRPr="00224CE4">
              <w:rPr>
                <w:rFonts w:ascii="Garamond" w:hAnsi="Garamond"/>
                <w:sz w:val="20"/>
                <w:szCs w:val="20"/>
              </w:rPr>
              <w:t>, jpg.</w:t>
            </w:r>
          </w:p>
          <w:p w14:paraId="699907FB" w14:textId="2E1EFD21" w:rsidR="00A00E2F" w:rsidRPr="00224CE4" w:rsidRDefault="00A00E2F" w:rsidP="007E5599">
            <w:pPr>
              <w:rPr>
                <w:rFonts w:ascii="Garamond" w:hAnsi="Garamond"/>
                <w:sz w:val="20"/>
                <w:szCs w:val="20"/>
              </w:rPr>
            </w:pPr>
          </w:p>
        </w:tc>
      </w:tr>
      <w:tr w:rsidR="005F7AF5" w:rsidRPr="00224CE4" w14:paraId="6F1F162F"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18C5962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dostępu zdalnego do badań</w:t>
            </w:r>
          </w:p>
        </w:tc>
      </w:tr>
      <w:tr w:rsidR="00A00E2F" w:rsidRPr="00224CE4" w14:paraId="5CA75FD9" w14:textId="77777777" w:rsidTr="007A31D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6A301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96B184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152F8FAB" w14:textId="32576E53" w:rsidR="00A00E2F" w:rsidRPr="00224CE4" w:rsidRDefault="00A00E2F" w:rsidP="007E5599">
            <w:pPr>
              <w:rPr>
                <w:rFonts w:ascii="Garamond" w:hAnsi="Garamond"/>
                <w:sz w:val="20"/>
                <w:szCs w:val="20"/>
              </w:rPr>
            </w:pPr>
          </w:p>
        </w:tc>
      </w:tr>
      <w:tr w:rsidR="00A00E2F" w:rsidRPr="00224CE4" w14:paraId="1FACC01F" w14:textId="77777777" w:rsidTr="00E71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4E1A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49BFC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Bezpieczeństwo dostępu do części dostępowej dla pacjenta lub zewnętrznego konsultanta powinno być poparte certyfikowanymi testami penetracyjnymi.</w:t>
            </w:r>
          </w:p>
          <w:p w14:paraId="43A803F6" w14:textId="33CD0493" w:rsidR="00A00E2F" w:rsidRPr="00224CE4" w:rsidRDefault="00A00E2F" w:rsidP="007E5599">
            <w:pPr>
              <w:rPr>
                <w:rFonts w:ascii="Garamond" w:hAnsi="Garamond"/>
                <w:sz w:val="20"/>
                <w:szCs w:val="20"/>
              </w:rPr>
            </w:pPr>
          </w:p>
        </w:tc>
      </w:tr>
      <w:tr w:rsidR="00A00E2F" w:rsidRPr="00224CE4" w14:paraId="09B2A5BD" w14:textId="77777777" w:rsidTr="00B445E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53313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C14DD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Dostęp do badań dla pacjentów nie może stanowić osobnej, niezależnej przestrzeni do ich gromadzenia.</w:t>
            </w:r>
          </w:p>
          <w:p w14:paraId="7E61D198" w14:textId="066AFBEA" w:rsidR="00A00E2F" w:rsidRPr="00224CE4" w:rsidRDefault="00A00E2F" w:rsidP="007E5599">
            <w:pPr>
              <w:rPr>
                <w:rFonts w:ascii="Garamond" w:hAnsi="Garamond"/>
                <w:sz w:val="20"/>
                <w:szCs w:val="20"/>
              </w:rPr>
            </w:pPr>
          </w:p>
        </w:tc>
      </w:tr>
      <w:tr w:rsidR="00A00E2F" w:rsidRPr="00224CE4" w14:paraId="3A09EAB2" w14:textId="77777777" w:rsidTr="001B3E1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58CFE5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9BD32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musi umożliwiać dostęp do obrazów, sekwencji video, oraz opisów pacjenta.</w:t>
            </w:r>
          </w:p>
          <w:p w14:paraId="45787AC0" w14:textId="4AE698FD" w:rsidR="00A00E2F" w:rsidRPr="00224CE4" w:rsidRDefault="00A00E2F" w:rsidP="007E5599">
            <w:pPr>
              <w:rPr>
                <w:rFonts w:ascii="Garamond" w:hAnsi="Garamond"/>
                <w:sz w:val="20"/>
                <w:szCs w:val="20"/>
              </w:rPr>
            </w:pPr>
          </w:p>
        </w:tc>
      </w:tr>
      <w:tr w:rsidR="00A00E2F" w:rsidRPr="00224CE4" w14:paraId="574266DC" w14:textId="77777777" w:rsidTr="004E726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D8B6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F4EDD4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Uzyskiwanie dostępu do badań musi odbywać sie w sposób bezsprzecznie bezpieczny. Treść dostępowa powinna posiadać min:</w:t>
            </w:r>
          </w:p>
          <w:p w14:paraId="0F8CC08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Zarządzanie czasem udostępniania z możliwością indywidualnego ustawiania,</w:t>
            </w:r>
          </w:p>
          <w:p w14:paraId="25C27760"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generowanie unikalnego klucza bezpieczeństwa,</w:t>
            </w:r>
          </w:p>
          <w:p w14:paraId="7A5254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·generowanie osobistego kodu dostępowego PIN.</w:t>
            </w:r>
          </w:p>
          <w:p w14:paraId="2F2C72F1" w14:textId="4547B453" w:rsidR="00A00E2F" w:rsidRPr="00224CE4" w:rsidRDefault="00A00E2F" w:rsidP="007E5599">
            <w:pPr>
              <w:rPr>
                <w:rFonts w:ascii="Garamond" w:hAnsi="Garamond"/>
                <w:sz w:val="20"/>
                <w:szCs w:val="20"/>
              </w:rPr>
            </w:pPr>
          </w:p>
        </w:tc>
      </w:tr>
      <w:tr w:rsidR="00A00E2F" w:rsidRPr="00224CE4" w14:paraId="2076A2C1" w14:textId="77777777" w:rsidTr="001249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70E1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7D39D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powinien zapewnić gotowy wydruk zawierający unikalny link do portalu pacjenta w zakresie danych niezbędnych do prawidłowego odczytu oraz kod QR pozwalajacy na wywołanie za pomocą urządzeń mobilnych.</w:t>
            </w:r>
          </w:p>
          <w:p w14:paraId="35127747" w14:textId="5D6FE2B2" w:rsidR="00A00E2F" w:rsidRPr="00224CE4" w:rsidRDefault="00A00E2F" w:rsidP="007E5599">
            <w:pPr>
              <w:rPr>
                <w:rFonts w:ascii="Garamond" w:hAnsi="Garamond"/>
                <w:sz w:val="20"/>
                <w:szCs w:val="20"/>
              </w:rPr>
            </w:pPr>
          </w:p>
        </w:tc>
      </w:tr>
      <w:tr w:rsidR="00A00E2F" w:rsidRPr="00224CE4" w14:paraId="6F65FD6F" w14:textId="77777777" w:rsidTr="006C36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24E964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A5CFC8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Okno wydruku powinno pozwalać na podstawowe ustawienia wydruku min:</w:t>
            </w:r>
          </w:p>
          <w:p w14:paraId="4C50441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Wybór drukarki</w:t>
            </w:r>
          </w:p>
          <w:p w14:paraId="3E522FE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Ilość stron</w:t>
            </w:r>
          </w:p>
          <w:p w14:paraId="7203A3A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Położenie</w:t>
            </w:r>
          </w:p>
          <w:p w14:paraId="0E51128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xml:space="preserve">      · Kolor wydruku</w:t>
            </w:r>
          </w:p>
          <w:p w14:paraId="6A022583" w14:textId="194B3207" w:rsidR="00A00E2F" w:rsidRPr="00224CE4" w:rsidRDefault="00A00E2F" w:rsidP="007E5599">
            <w:pPr>
              <w:rPr>
                <w:rFonts w:ascii="Garamond" w:hAnsi="Garamond"/>
                <w:sz w:val="20"/>
                <w:szCs w:val="20"/>
              </w:rPr>
            </w:pPr>
          </w:p>
        </w:tc>
      </w:tr>
      <w:tr w:rsidR="00A00E2F" w:rsidRPr="00224CE4" w14:paraId="2F1642CF" w14:textId="77777777" w:rsidTr="00125E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B88C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018BAD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Czas aktywności linku powinien być dowolnie konfigurowalny względem dostępnych badań pacjenta z dokładnością do dnia.</w:t>
            </w:r>
          </w:p>
          <w:p w14:paraId="784FF927" w14:textId="23DD0536" w:rsidR="00A00E2F" w:rsidRPr="00224CE4" w:rsidRDefault="00A00E2F" w:rsidP="007E5599">
            <w:pPr>
              <w:rPr>
                <w:rFonts w:ascii="Garamond" w:hAnsi="Garamond"/>
                <w:sz w:val="20"/>
                <w:szCs w:val="20"/>
              </w:rPr>
            </w:pPr>
          </w:p>
        </w:tc>
      </w:tr>
      <w:tr w:rsidR="00A00E2F" w:rsidRPr="00224CE4" w14:paraId="38542EE2" w14:textId="77777777" w:rsidTr="004A118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B99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199.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E75E01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Pobieranie udostępnionych danych pacjentowi powinno odbywać się za pomoca bezpiecznego protokołu https</w:t>
            </w:r>
          </w:p>
          <w:p w14:paraId="2E0CB3A3" w14:textId="2F2744A8" w:rsidR="00A00E2F" w:rsidRPr="00224CE4" w:rsidRDefault="00A00E2F" w:rsidP="007E5599">
            <w:pPr>
              <w:rPr>
                <w:rFonts w:ascii="Garamond" w:hAnsi="Garamond"/>
                <w:sz w:val="20"/>
                <w:szCs w:val="20"/>
              </w:rPr>
            </w:pPr>
          </w:p>
        </w:tc>
      </w:tr>
      <w:tr w:rsidR="00A00E2F" w:rsidRPr="00224CE4" w14:paraId="6211C6F6" w14:textId="77777777" w:rsidTr="009F0F1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097769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B5AEB7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powiniem oferować pobieranie badań pacjenta oraz obrazów DICOM z zachowaniem unikalnego dostępu przekazanego tylko i wyłączenie właściwej osobie.</w:t>
            </w:r>
          </w:p>
          <w:p w14:paraId="5BF1B0A0" w14:textId="52C9B007" w:rsidR="00A00E2F" w:rsidRPr="00224CE4" w:rsidRDefault="00A00E2F" w:rsidP="007E5599">
            <w:pPr>
              <w:rPr>
                <w:rFonts w:ascii="Garamond" w:hAnsi="Garamond"/>
                <w:sz w:val="20"/>
                <w:szCs w:val="20"/>
              </w:rPr>
            </w:pPr>
          </w:p>
        </w:tc>
      </w:tr>
      <w:tr w:rsidR="00A00E2F" w:rsidRPr="00224CE4" w14:paraId="0299E5E6" w14:textId="77777777" w:rsidTr="00351E1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0AA73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5035C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Lista dostepnych badań do udostępnienia powinna zawierać informacje o min:</w:t>
            </w:r>
          </w:p>
          <w:p w14:paraId="6CF65FC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i czas badania</w:t>
            </w:r>
          </w:p>
          <w:p w14:paraId="42C6654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Rodzaj badania (modalność)</w:t>
            </w:r>
          </w:p>
          <w:p w14:paraId="502785E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Okolica anatomiczna</w:t>
            </w:r>
          </w:p>
          <w:p w14:paraId="174871C5"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Nr badania</w:t>
            </w:r>
          </w:p>
          <w:p w14:paraId="5141424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accesion number</w:t>
            </w:r>
          </w:p>
          <w:p w14:paraId="423EFBF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skrócona nazwa instytucji wykonującej</w:t>
            </w:r>
          </w:p>
          <w:p w14:paraId="732236B6" w14:textId="2DD9202C" w:rsidR="00A00E2F" w:rsidRPr="00224CE4" w:rsidRDefault="00A00E2F" w:rsidP="007E5599">
            <w:pPr>
              <w:rPr>
                <w:rFonts w:ascii="Garamond" w:hAnsi="Garamond"/>
                <w:sz w:val="20"/>
                <w:szCs w:val="20"/>
              </w:rPr>
            </w:pPr>
          </w:p>
        </w:tc>
      </w:tr>
      <w:tr w:rsidR="00A00E2F" w:rsidRPr="00224CE4" w14:paraId="7A110662" w14:textId="77777777" w:rsidTr="00C4485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154C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66140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Kontekst pacjenta powinien zapewniać łatwą nawigację po profilu pozwalajacą na szybkie wyszukiwanie badania i jego widoczność.</w:t>
            </w:r>
          </w:p>
          <w:p w14:paraId="1CB8D6B1" w14:textId="7AD02547" w:rsidR="00A00E2F" w:rsidRPr="00224CE4" w:rsidRDefault="00A00E2F" w:rsidP="007E5599">
            <w:pPr>
              <w:rPr>
                <w:rFonts w:ascii="Garamond" w:hAnsi="Garamond"/>
                <w:sz w:val="20"/>
                <w:szCs w:val="20"/>
              </w:rPr>
            </w:pPr>
          </w:p>
        </w:tc>
      </w:tr>
      <w:tr w:rsidR="00A00E2F" w:rsidRPr="00224CE4" w14:paraId="5CC40CF4" w14:textId="77777777" w:rsidTr="00025E8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A2EE5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B2F4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wyszukiwarki kontekstowej pozwalajacej dodatkowo na szybkie filtrowanie badań wg wybranych kryteriów w ustawieniach.</w:t>
            </w:r>
          </w:p>
          <w:p w14:paraId="1B0CFFF5" w14:textId="1E331659" w:rsidR="00A00E2F" w:rsidRPr="00224CE4" w:rsidRDefault="00A00E2F" w:rsidP="007E5599">
            <w:pPr>
              <w:rPr>
                <w:rFonts w:ascii="Garamond" w:hAnsi="Garamond"/>
                <w:sz w:val="20"/>
                <w:szCs w:val="20"/>
              </w:rPr>
            </w:pPr>
          </w:p>
        </w:tc>
      </w:tr>
      <w:tr w:rsidR="00A00E2F" w:rsidRPr="00224CE4" w14:paraId="2290EF88" w14:textId="77777777" w:rsidTr="00510C2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831DA4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69C158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Moduł dostępu w konteście pacjenta powinien wyświetlać badania z podziałem na rok wykonania oraz ich szybki podgląd bez konieczności wywoływania nowego okna.</w:t>
            </w:r>
          </w:p>
          <w:p w14:paraId="0449E989" w14:textId="28ED0A0F" w:rsidR="00A00E2F" w:rsidRPr="00224CE4" w:rsidRDefault="00A00E2F" w:rsidP="007E5599">
            <w:pPr>
              <w:rPr>
                <w:rFonts w:ascii="Garamond" w:hAnsi="Garamond"/>
                <w:sz w:val="20"/>
                <w:szCs w:val="20"/>
              </w:rPr>
            </w:pPr>
          </w:p>
        </w:tc>
      </w:tr>
      <w:tr w:rsidR="00A00E2F" w:rsidRPr="00224CE4" w14:paraId="07828D8B" w14:textId="77777777" w:rsidTr="006B2DC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D4208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995C8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widzieć w głównym oknie swoje podstawowe personalne informacje min:</w:t>
            </w:r>
          </w:p>
          <w:p w14:paraId="697EEC39"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Imię i nazwisko</w:t>
            </w:r>
          </w:p>
          <w:p w14:paraId="4539306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Data urodzenia</w:t>
            </w:r>
          </w:p>
          <w:p w14:paraId="3E03D11D"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Obecny wiek</w:t>
            </w:r>
          </w:p>
          <w:p w14:paraId="337A279E"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Płeć</w:t>
            </w:r>
          </w:p>
          <w:p w14:paraId="14C28F3A"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Indywidualny nr pacjenta</w:t>
            </w:r>
          </w:p>
          <w:p w14:paraId="06B5CCE8" w14:textId="28A79DFE" w:rsidR="00A00E2F" w:rsidRPr="00224CE4" w:rsidRDefault="00A00E2F" w:rsidP="007E5599">
            <w:pPr>
              <w:rPr>
                <w:rFonts w:ascii="Garamond" w:hAnsi="Garamond"/>
                <w:sz w:val="20"/>
                <w:szCs w:val="20"/>
              </w:rPr>
            </w:pPr>
          </w:p>
        </w:tc>
      </w:tr>
      <w:tr w:rsidR="00A00E2F" w:rsidRPr="00224CE4" w14:paraId="4A2EA007" w14:textId="77777777" w:rsidTr="00541A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67CB5E2"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80742F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Pacjent powinien mieć dostęp do funkcji dostępnych z poziomu listy widocznych badań min:</w:t>
            </w:r>
          </w:p>
          <w:p w14:paraId="49A234CF"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w przeglądarce klinicystycznej</w:t>
            </w:r>
          </w:p>
          <w:p w14:paraId="6ED0D2EC"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Podgląd metadanych obrazów DICOM</w:t>
            </w:r>
          </w:p>
          <w:p w14:paraId="0081C2B3" w14:textId="77777777" w:rsidR="00A00E2F" w:rsidRPr="00224CE4" w:rsidRDefault="00A00E2F" w:rsidP="007E5599">
            <w:pPr>
              <w:rPr>
                <w:rFonts w:ascii="Garamond" w:hAnsi="Garamond"/>
                <w:sz w:val="20"/>
                <w:szCs w:val="20"/>
              </w:rPr>
            </w:pPr>
            <w:r w:rsidRPr="00224CE4">
              <w:rPr>
                <w:rFonts w:ascii="Garamond" w:hAnsi="Garamond"/>
                <w:sz w:val="20"/>
                <w:szCs w:val="20"/>
                <w:lang w:val="ro-RO"/>
              </w:rPr>
              <w:t xml:space="preserve">      · Pobranie badania</w:t>
            </w:r>
          </w:p>
          <w:p w14:paraId="602A19DA" w14:textId="4164EA1F" w:rsidR="00A00E2F" w:rsidRPr="00224CE4" w:rsidRDefault="00A00E2F" w:rsidP="007E5599">
            <w:pPr>
              <w:rPr>
                <w:rFonts w:ascii="Garamond" w:hAnsi="Garamond"/>
                <w:sz w:val="20"/>
                <w:szCs w:val="20"/>
              </w:rPr>
            </w:pPr>
          </w:p>
        </w:tc>
      </w:tr>
      <w:tr w:rsidR="00A00E2F" w:rsidRPr="00224CE4" w14:paraId="4CF87DBE" w14:textId="77777777" w:rsidTr="0009553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BE129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95FB5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Informacja o pobieraniu badań pacjenta powinna mieć widoczny aktywny pasek postępu z jednoznaczną informacją jaki aktualnie proces w tle jest wykonywany przez system.</w:t>
            </w:r>
          </w:p>
          <w:p w14:paraId="203FDC70" w14:textId="577680BA" w:rsidR="00A00E2F" w:rsidRPr="00224CE4" w:rsidRDefault="00A00E2F" w:rsidP="007E5599">
            <w:pPr>
              <w:rPr>
                <w:rFonts w:ascii="Garamond" w:hAnsi="Garamond"/>
                <w:sz w:val="20"/>
                <w:szCs w:val="20"/>
              </w:rPr>
            </w:pPr>
          </w:p>
        </w:tc>
      </w:tr>
      <w:tr w:rsidR="005F7AF5" w:rsidRPr="00224CE4" w14:paraId="4252785D"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3FCBFAE"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Moduł analizy dawki pacjenta</w:t>
            </w:r>
          </w:p>
        </w:tc>
      </w:tr>
      <w:tr w:rsidR="00A00E2F" w:rsidRPr="00224CE4" w14:paraId="19B91014" w14:textId="77777777" w:rsidTr="00C82A2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0E04EE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4C45EC"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zarejestrowany/zgłoszony w Polsce jako wyrób medyczny w klasie co najmniej II</w:t>
            </w:r>
          </w:p>
          <w:p w14:paraId="152DD109" w14:textId="783534C3" w:rsidR="00A00E2F" w:rsidRPr="00224CE4" w:rsidRDefault="00A00E2F" w:rsidP="007E5599">
            <w:pPr>
              <w:rPr>
                <w:rFonts w:ascii="Garamond" w:hAnsi="Garamond"/>
                <w:sz w:val="20"/>
                <w:szCs w:val="20"/>
              </w:rPr>
            </w:pPr>
          </w:p>
        </w:tc>
      </w:tr>
      <w:tr w:rsidR="00A00E2F" w:rsidRPr="00224CE4" w14:paraId="7925BAFC" w14:textId="77777777" w:rsidTr="008E64F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BAA7F8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209.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652830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System posiadający certyfikat CE (lub deklarację zgodności) oraz zgodność z dyrektywą 2013/59/Euratom (potwierdzone certyfikatem lub oświadczeniem Wykonawcy)</w:t>
            </w:r>
          </w:p>
          <w:p w14:paraId="4371A077" w14:textId="2C360AD6" w:rsidR="00A00E2F" w:rsidRPr="00224CE4" w:rsidRDefault="00A00E2F" w:rsidP="007E5599">
            <w:pPr>
              <w:rPr>
                <w:rFonts w:ascii="Garamond" w:hAnsi="Garamond"/>
                <w:sz w:val="20"/>
                <w:szCs w:val="20"/>
              </w:rPr>
            </w:pPr>
          </w:p>
        </w:tc>
      </w:tr>
      <w:tr w:rsidR="00A00E2F" w:rsidRPr="00224CE4" w14:paraId="55347626" w14:textId="77777777" w:rsidTr="00A371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8359D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80F259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oferowanym systemem PACS</w:t>
            </w:r>
          </w:p>
          <w:p w14:paraId="45EDF749" w14:textId="645AB325" w:rsidR="00A00E2F" w:rsidRPr="00224CE4" w:rsidRDefault="00A00E2F" w:rsidP="007E5599">
            <w:pPr>
              <w:rPr>
                <w:rFonts w:ascii="Garamond" w:hAnsi="Garamond"/>
                <w:sz w:val="20"/>
                <w:szCs w:val="20"/>
              </w:rPr>
            </w:pPr>
          </w:p>
        </w:tc>
      </w:tr>
      <w:tr w:rsidR="00A00E2F" w:rsidRPr="00224CE4" w14:paraId="685BED2B" w14:textId="77777777" w:rsidTr="00F14C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A566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CBC9C01"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Integracja z posiadanym Active Directory</w:t>
            </w:r>
          </w:p>
          <w:p w14:paraId="09D26AE8" w14:textId="06977FEA" w:rsidR="00A00E2F" w:rsidRPr="00224CE4" w:rsidRDefault="00A00E2F" w:rsidP="007E5599">
            <w:pPr>
              <w:rPr>
                <w:rFonts w:ascii="Garamond" w:hAnsi="Garamond"/>
                <w:sz w:val="20"/>
                <w:szCs w:val="20"/>
              </w:rPr>
            </w:pPr>
          </w:p>
        </w:tc>
      </w:tr>
      <w:tr w:rsidR="00A00E2F" w:rsidRPr="00224CE4" w14:paraId="06ACBD54" w14:textId="77777777" w:rsidTr="0070390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9A66EE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75989A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Automatyczne pobieranie danych dozymetrycznych bezpośrednio z systemu PACS posiadanego przez Zamawiającego</w:t>
            </w:r>
          </w:p>
          <w:p w14:paraId="449AEE17" w14:textId="7D12F5F1" w:rsidR="00A00E2F" w:rsidRPr="00224CE4" w:rsidRDefault="00A00E2F" w:rsidP="007E5599">
            <w:pPr>
              <w:rPr>
                <w:rFonts w:ascii="Garamond" w:hAnsi="Garamond"/>
                <w:sz w:val="20"/>
                <w:szCs w:val="20"/>
              </w:rPr>
            </w:pPr>
          </w:p>
        </w:tc>
      </w:tr>
      <w:tr w:rsidR="00A00E2F" w:rsidRPr="00224CE4" w14:paraId="37F0583F" w14:textId="77777777" w:rsidTr="0092011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E7F23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91FB46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Współpraca z urządzeniami diagnostycznymi generującymi promieniowanie jonizujące dostępnymi na rynku – niezależnie od producenta</w:t>
            </w:r>
          </w:p>
          <w:p w14:paraId="75EA489B" w14:textId="5B7218C2" w:rsidR="00A00E2F" w:rsidRPr="00224CE4" w:rsidRDefault="00A00E2F" w:rsidP="007E5599">
            <w:pPr>
              <w:rPr>
                <w:rFonts w:ascii="Garamond" w:hAnsi="Garamond"/>
                <w:sz w:val="20"/>
                <w:szCs w:val="20"/>
              </w:rPr>
            </w:pPr>
          </w:p>
        </w:tc>
      </w:tr>
      <w:tr w:rsidR="00A00E2F" w:rsidRPr="00224CE4" w14:paraId="6C2A59FE" w14:textId="77777777" w:rsidTr="00C81A9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A764CC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37A429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dla minimum 200 tys. badań rocznie lub 10 aparatów, w tym 6 z obsługą badań obrazowych z kontrastem.</w:t>
            </w:r>
          </w:p>
          <w:p w14:paraId="2FDDD468" w14:textId="432CAE35" w:rsidR="00A00E2F" w:rsidRPr="00224CE4" w:rsidRDefault="00A00E2F" w:rsidP="007E5599">
            <w:pPr>
              <w:rPr>
                <w:rFonts w:ascii="Garamond" w:hAnsi="Garamond"/>
                <w:sz w:val="20"/>
                <w:szCs w:val="20"/>
              </w:rPr>
            </w:pPr>
          </w:p>
        </w:tc>
      </w:tr>
      <w:tr w:rsidR="00A00E2F" w:rsidRPr="00224CE4" w14:paraId="6A066146" w14:textId="77777777" w:rsidTr="009905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CB58AA"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A508DA5"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Obsługa i analiza zdjęć odrzuconych.</w:t>
            </w:r>
          </w:p>
          <w:p w14:paraId="5401F44F" w14:textId="2423F807" w:rsidR="00A00E2F" w:rsidRPr="00224CE4" w:rsidRDefault="00A00E2F" w:rsidP="007E5599">
            <w:pPr>
              <w:rPr>
                <w:rFonts w:ascii="Garamond" w:hAnsi="Garamond"/>
                <w:sz w:val="20"/>
                <w:szCs w:val="20"/>
              </w:rPr>
            </w:pPr>
          </w:p>
        </w:tc>
      </w:tr>
      <w:tr w:rsidR="00A00E2F" w:rsidRPr="00224CE4" w14:paraId="3F01FEDC" w14:textId="77777777" w:rsidTr="00FC6D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1CEADD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6115F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integracji z systemem HIS Zamawiającego (Mednow)</w:t>
            </w:r>
          </w:p>
          <w:p w14:paraId="6891DE17" w14:textId="12EEF70B" w:rsidR="00A00E2F" w:rsidRPr="00224CE4" w:rsidRDefault="00A00E2F" w:rsidP="007E5599">
            <w:pPr>
              <w:rPr>
                <w:rFonts w:ascii="Garamond" w:hAnsi="Garamond"/>
                <w:sz w:val="20"/>
                <w:szCs w:val="20"/>
              </w:rPr>
            </w:pPr>
          </w:p>
        </w:tc>
      </w:tr>
      <w:tr w:rsidR="00A00E2F" w:rsidRPr="00224CE4" w14:paraId="3B84107C" w14:textId="77777777" w:rsidTr="00A85A3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A9B03F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5688E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badań obrazowych z wykorzystaniem promieniowania jonizującego (minimalny zakres wymaganych modalności: CT, CR, DX, MG, PT/CT, PT, XA, NM, CT/NM)</w:t>
            </w:r>
          </w:p>
          <w:p w14:paraId="48CB54E1" w14:textId="748813F2" w:rsidR="00A00E2F" w:rsidRPr="00224CE4" w:rsidRDefault="00A00E2F" w:rsidP="007E5599">
            <w:pPr>
              <w:rPr>
                <w:rFonts w:ascii="Garamond" w:hAnsi="Garamond"/>
                <w:sz w:val="20"/>
                <w:szCs w:val="20"/>
              </w:rPr>
            </w:pPr>
          </w:p>
        </w:tc>
      </w:tr>
      <w:tr w:rsidR="00A00E2F" w:rsidRPr="00224CE4" w14:paraId="79EAD961" w14:textId="77777777" w:rsidTr="009424E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79293B"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5154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Analiza danych z modalności niejonizujących (minimaly zakres wymaganych modalności: MR)</w:t>
            </w:r>
          </w:p>
          <w:p w14:paraId="759F436E" w14:textId="23721889" w:rsidR="00A00E2F" w:rsidRPr="00224CE4" w:rsidRDefault="00A00E2F" w:rsidP="007E5599">
            <w:pPr>
              <w:rPr>
                <w:rFonts w:ascii="Garamond" w:hAnsi="Garamond"/>
                <w:sz w:val="20"/>
                <w:szCs w:val="20"/>
              </w:rPr>
            </w:pPr>
          </w:p>
        </w:tc>
      </w:tr>
      <w:tr w:rsidR="00A00E2F" w:rsidRPr="00224CE4" w14:paraId="0FF88C1E" w14:textId="77777777" w:rsidTr="000F7E5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1A2595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219.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5F9B4F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badań radiologicznych możliwość przeprowadzenia zaawansowanej analiza kluczowych parametrów określających dawkę, min:</w:t>
            </w:r>
          </w:p>
          <w:p w14:paraId="379FCCE8"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CTDIvol</w:t>
            </w:r>
          </w:p>
          <w:p w14:paraId="0884B91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CTDIW</w:t>
            </w:r>
          </w:p>
          <w:p w14:paraId="66BCCA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SSDE</w:t>
            </w:r>
          </w:p>
          <w:p w14:paraId="73BAC7B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DLP</w:t>
            </w:r>
          </w:p>
          <w:p w14:paraId="5F8DB35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DAP</w:t>
            </w:r>
          </w:p>
          <w:p w14:paraId="5A26F3F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             AGD</w:t>
            </w:r>
          </w:p>
          <w:p w14:paraId="5F87B6E4"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Dawka wejściowa</w:t>
            </w:r>
          </w:p>
          <w:p w14:paraId="7C31723D" w14:textId="6B240FB7" w:rsidR="00A00E2F" w:rsidRPr="00224CE4" w:rsidRDefault="00A00E2F" w:rsidP="007E5599">
            <w:pPr>
              <w:rPr>
                <w:rFonts w:ascii="Garamond" w:hAnsi="Garamond"/>
                <w:sz w:val="20"/>
                <w:szCs w:val="20"/>
              </w:rPr>
            </w:pPr>
          </w:p>
        </w:tc>
      </w:tr>
      <w:tr w:rsidR="00A00E2F" w:rsidRPr="00224CE4" w14:paraId="19E1ED27" w14:textId="77777777" w:rsidTr="00837CA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241B6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4CD183"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Zaawansowana analiza parametrów dawki w medycynie nuklearnej, pochodząca od stosowanych radiofarmaceutyków: min. emiterów gamma, beta: - z uwzględnieniem podanej aktywności radiofarmaceutyku, - z uwzględnieniem rodzaju izotopu i zastosowanego radiofarmaceutyku, - obliczanie dawek narządowych i skutecznych dla radiofarmaceutyków znakowanych izotopami: Tc-99m, Lu-177, I-131, I-123, F-18, Ga-68, - możliwość rozwijania i aktualizowania listy radiofarmaceutyków (dodawania innych radioizotopów stosowanych/wprowadzanych do praktyki klinicznej).</w:t>
            </w:r>
          </w:p>
          <w:p w14:paraId="1A1B06D6" w14:textId="617BD86A" w:rsidR="00A00E2F" w:rsidRPr="00224CE4" w:rsidRDefault="00A00E2F" w:rsidP="007E5599">
            <w:pPr>
              <w:rPr>
                <w:rFonts w:ascii="Garamond" w:hAnsi="Garamond"/>
                <w:sz w:val="20"/>
                <w:szCs w:val="20"/>
              </w:rPr>
            </w:pPr>
          </w:p>
        </w:tc>
      </w:tr>
      <w:tr w:rsidR="00A00E2F" w:rsidRPr="00224CE4" w14:paraId="61DC146D" w14:textId="77777777" w:rsidTr="00415A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53A77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018E54E"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 przypadku fluoroskopii możliwość obliczania dawki szczytowej dla skóry tworząc wizualną mapę dawki z rozróżnieniem poszczególnych zdarzeń napromienienia</w:t>
            </w:r>
          </w:p>
          <w:p w14:paraId="54C34287" w14:textId="672A3AF0" w:rsidR="00A00E2F" w:rsidRPr="00224CE4" w:rsidRDefault="00A00E2F" w:rsidP="007E5599">
            <w:pPr>
              <w:rPr>
                <w:rFonts w:ascii="Garamond" w:hAnsi="Garamond"/>
                <w:sz w:val="20"/>
                <w:szCs w:val="20"/>
              </w:rPr>
            </w:pPr>
          </w:p>
        </w:tc>
      </w:tr>
      <w:tr w:rsidR="00A00E2F" w:rsidRPr="00224CE4" w14:paraId="7E2F0B61" w14:textId="77777777" w:rsidTr="00DA405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3087C3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897E2D"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Przeliczanie i wyświetlanie poziomu dawki promieniowania jonizującego dla poszczególnych narządów/organów , z uwzględnienie wartości dawki efektywnej oraz wartości skumulowanej.</w:t>
            </w:r>
          </w:p>
          <w:p w14:paraId="76B7A482" w14:textId="5A24009F" w:rsidR="00A00E2F" w:rsidRPr="00224CE4" w:rsidRDefault="00A00E2F" w:rsidP="007E5599">
            <w:pPr>
              <w:rPr>
                <w:rFonts w:ascii="Garamond" w:hAnsi="Garamond"/>
                <w:sz w:val="20"/>
                <w:szCs w:val="20"/>
              </w:rPr>
            </w:pPr>
          </w:p>
        </w:tc>
      </w:tr>
      <w:tr w:rsidR="00A00E2F" w:rsidRPr="00224CE4" w14:paraId="5BA77A5B" w14:textId="77777777" w:rsidTr="00F557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D487B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3F5F6B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Oszacowanie dawki i ryzyka dla zarodka/płodu i kobiety w ciąży</w:t>
            </w:r>
          </w:p>
          <w:p w14:paraId="145D558B" w14:textId="3238C222" w:rsidR="00A00E2F" w:rsidRPr="00224CE4" w:rsidRDefault="00A00E2F" w:rsidP="007E5599">
            <w:pPr>
              <w:rPr>
                <w:rFonts w:ascii="Garamond" w:hAnsi="Garamond"/>
                <w:sz w:val="20"/>
                <w:szCs w:val="20"/>
              </w:rPr>
            </w:pPr>
          </w:p>
        </w:tc>
      </w:tr>
      <w:tr w:rsidR="00A00E2F" w:rsidRPr="00224CE4" w14:paraId="5759A1D1" w14:textId="77777777" w:rsidTr="00802C9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0DCC20"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3FC26BF"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Wbudowana biblioteka modeli umożliwiających kalkulacje i symulacje możliwych zdarzeń z rozróżnieniem dla poszczególnych narządów</w:t>
            </w:r>
          </w:p>
          <w:p w14:paraId="44A05E97" w14:textId="467C5B2F" w:rsidR="00A00E2F" w:rsidRPr="00224CE4" w:rsidRDefault="00A00E2F" w:rsidP="007E5599">
            <w:pPr>
              <w:rPr>
                <w:rFonts w:ascii="Garamond" w:hAnsi="Garamond"/>
                <w:sz w:val="20"/>
                <w:szCs w:val="20"/>
              </w:rPr>
            </w:pPr>
          </w:p>
        </w:tc>
      </w:tr>
      <w:tr w:rsidR="00A00E2F" w:rsidRPr="00224CE4" w14:paraId="7118D30F" w14:textId="77777777" w:rsidTr="002F50B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4A1BC66"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A81BFF9"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Możliwość przeprowadzenia z poziomu systemu, wstępnej analizy badania tomograficznego uwzględniając:</w:t>
            </w:r>
          </w:p>
          <w:p w14:paraId="3EAE8A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położenia pacjenta względem izocentrum aparatu,</w:t>
            </w:r>
          </w:p>
          <w:p w14:paraId="785FC6EF"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modulacji mA</w:t>
            </w:r>
          </w:p>
          <w:p w14:paraId="7F1C05D6" w14:textId="2BC2E2D5" w:rsidR="00A00E2F" w:rsidRPr="00224CE4" w:rsidRDefault="00A00E2F" w:rsidP="007E5599">
            <w:pPr>
              <w:rPr>
                <w:rFonts w:ascii="Garamond" w:hAnsi="Garamond"/>
                <w:sz w:val="20"/>
                <w:szCs w:val="20"/>
              </w:rPr>
            </w:pPr>
          </w:p>
        </w:tc>
      </w:tr>
      <w:tr w:rsidR="00A00E2F" w:rsidRPr="00224CE4" w14:paraId="5B85CE8E" w14:textId="77777777" w:rsidTr="00EB1A4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065CB1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226.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4AF2F4"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o min 4 kategoriach alarmów</w:t>
            </w:r>
          </w:p>
          <w:p w14:paraId="37575BF9"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Zdefiniowanych alarmach i zdarzeniach w oparciu o własne kategorie</w:t>
            </w:r>
          </w:p>
          <w:p w14:paraId="2D70376D" w14:textId="77777777" w:rsidR="00A00E2F" w:rsidRPr="00224CE4" w:rsidRDefault="00A00E2F"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Szacowanym przekroczeniu i wystąpieniu zdarzenia w przyszłości</w:t>
            </w:r>
          </w:p>
          <w:p w14:paraId="54124E47" w14:textId="77777777" w:rsidR="00A00E2F" w:rsidRPr="00224CE4" w:rsidRDefault="00A00E2F" w:rsidP="007E5599">
            <w:pPr>
              <w:rPr>
                <w:rFonts w:ascii="Garamond" w:hAnsi="Garamond"/>
                <w:sz w:val="20"/>
                <w:szCs w:val="20"/>
                <w:lang w:val="ro-RO"/>
              </w:rPr>
            </w:pPr>
            <w:r w:rsidRPr="00224CE4">
              <w:rPr>
                <w:rFonts w:ascii="Garamond" w:hAnsi="Garamond"/>
                <w:sz w:val="20"/>
                <w:szCs w:val="20"/>
                <w:lang w:val="ro-RO"/>
              </w:rPr>
              <w:t>Informowanie użytkownika o zdarzeniach w formie okna pop-up</w:t>
            </w:r>
          </w:p>
          <w:p w14:paraId="2483489F" w14:textId="6E84C72A" w:rsidR="00A00E2F" w:rsidRPr="00224CE4" w:rsidRDefault="00A00E2F" w:rsidP="007E5599">
            <w:pPr>
              <w:rPr>
                <w:rFonts w:ascii="Garamond" w:hAnsi="Garamond"/>
                <w:sz w:val="20"/>
                <w:szCs w:val="20"/>
              </w:rPr>
            </w:pPr>
          </w:p>
        </w:tc>
      </w:tr>
      <w:tr w:rsidR="00A84F1A" w:rsidRPr="00224CE4" w14:paraId="143F3B5F" w14:textId="77777777" w:rsidTr="00077F7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5212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8F2F13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Filtrowanie po zadanych alarmach</w:t>
            </w:r>
          </w:p>
          <w:p w14:paraId="32B992BD" w14:textId="76D98287" w:rsidR="00A84F1A" w:rsidRPr="00224CE4" w:rsidRDefault="00A84F1A" w:rsidP="007E5599">
            <w:pPr>
              <w:rPr>
                <w:rFonts w:ascii="Garamond" w:hAnsi="Garamond"/>
                <w:sz w:val="20"/>
                <w:szCs w:val="20"/>
              </w:rPr>
            </w:pPr>
          </w:p>
        </w:tc>
      </w:tr>
      <w:tr w:rsidR="00A84F1A" w:rsidRPr="00224CE4" w14:paraId="74DE666C" w14:textId="77777777" w:rsidTr="00D414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8D575C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A3AF21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Powiadomienia o alarmach w czasie rzeczywistym oraz w formie dobowego zestawienia</w:t>
            </w:r>
          </w:p>
          <w:p w14:paraId="55B3FC2E" w14:textId="11716105" w:rsidR="00A84F1A" w:rsidRPr="00224CE4" w:rsidRDefault="00A84F1A" w:rsidP="007E5599">
            <w:pPr>
              <w:rPr>
                <w:rFonts w:ascii="Garamond" w:hAnsi="Garamond"/>
                <w:sz w:val="20"/>
                <w:szCs w:val="20"/>
              </w:rPr>
            </w:pPr>
          </w:p>
        </w:tc>
      </w:tr>
      <w:tr w:rsidR="00A84F1A" w:rsidRPr="00224CE4" w14:paraId="01EE5F25" w14:textId="77777777" w:rsidTr="003E312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30C24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229.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80E9D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Statusy alarmów min. zweryfikowany, niezweryfikowany, zakończony</w:t>
            </w:r>
          </w:p>
          <w:p w14:paraId="4833AFDC" w14:textId="45A3A68D" w:rsidR="00A84F1A" w:rsidRPr="00224CE4" w:rsidRDefault="00A84F1A" w:rsidP="007E5599">
            <w:pPr>
              <w:rPr>
                <w:rFonts w:ascii="Garamond" w:hAnsi="Garamond"/>
                <w:sz w:val="20"/>
                <w:szCs w:val="20"/>
              </w:rPr>
            </w:pPr>
          </w:p>
        </w:tc>
      </w:tr>
      <w:tr w:rsidR="00A84F1A" w:rsidRPr="00224CE4" w14:paraId="4113D3FC" w14:textId="77777777" w:rsidTr="00B438C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C4C8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38A24D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Dodawanie i zapisywanie w archiwum komentarzy użytkownika do zweryfikowanych alarmów</w:t>
            </w:r>
          </w:p>
          <w:p w14:paraId="72B26684" w14:textId="32394FBB" w:rsidR="00A84F1A" w:rsidRPr="00224CE4" w:rsidRDefault="00A84F1A" w:rsidP="007E5599">
            <w:pPr>
              <w:rPr>
                <w:rFonts w:ascii="Garamond" w:hAnsi="Garamond"/>
                <w:sz w:val="20"/>
                <w:szCs w:val="20"/>
              </w:rPr>
            </w:pPr>
          </w:p>
        </w:tc>
      </w:tr>
      <w:tr w:rsidR="00A84F1A" w:rsidRPr="00224CE4" w14:paraId="3EDAB27D" w14:textId="77777777" w:rsidTr="000A600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B8321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848651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tzw. Paszportu pacjenta (z podglądem dawki skumulowanej otrzymanej z procedur radiologicznych z możliwością rozróżnienia badań wykonanych w i poza Szpitalem)</w:t>
            </w:r>
          </w:p>
          <w:p w14:paraId="1C107810" w14:textId="5BB490F9" w:rsidR="00A84F1A" w:rsidRPr="00224CE4" w:rsidRDefault="00A84F1A" w:rsidP="007E5599">
            <w:pPr>
              <w:rPr>
                <w:rFonts w:ascii="Garamond" w:hAnsi="Garamond"/>
                <w:sz w:val="20"/>
                <w:szCs w:val="20"/>
              </w:rPr>
            </w:pPr>
          </w:p>
        </w:tc>
      </w:tr>
      <w:tr w:rsidR="00A84F1A" w:rsidRPr="00224CE4" w14:paraId="78B49D03" w14:textId="77777777" w:rsidTr="00CA79D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6FE337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7F54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Zarządzanie kontrastem (z uwzględnieniem kosztów i przeglądu zużycia kontrastu)</w:t>
            </w:r>
          </w:p>
          <w:p w14:paraId="16814805" w14:textId="392A8AB5" w:rsidR="00A84F1A" w:rsidRPr="00224CE4" w:rsidRDefault="00A84F1A" w:rsidP="007E5599">
            <w:pPr>
              <w:rPr>
                <w:rFonts w:ascii="Garamond" w:hAnsi="Garamond"/>
                <w:sz w:val="20"/>
                <w:szCs w:val="20"/>
              </w:rPr>
            </w:pPr>
          </w:p>
        </w:tc>
      </w:tr>
      <w:tr w:rsidR="00A84F1A" w:rsidRPr="00224CE4" w14:paraId="5B11207D" w14:textId="77777777" w:rsidTr="00DB4FC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3F87A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E88720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szybkiego podglądu raportu z otrzymanej dawki z widokiem preferowanym przypisanym do danego użytkownika</w:t>
            </w:r>
          </w:p>
          <w:p w14:paraId="73DC074E" w14:textId="52799B7D" w:rsidR="00A84F1A" w:rsidRPr="00224CE4" w:rsidRDefault="00A84F1A" w:rsidP="007E5599">
            <w:pPr>
              <w:rPr>
                <w:rFonts w:ascii="Garamond" w:hAnsi="Garamond"/>
                <w:sz w:val="20"/>
                <w:szCs w:val="20"/>
              </w:rPr>
            </w:pPr>
          </w:p>
        </w:tc>
      </w:tr>
      <w:tr w:rsidR="00A84F1A" w:rsidRPr="00224CE4" w14:paraId="4AE2C146" w14:textId="77777777" w:rsidTr="00D84E8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183DA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BCFC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Eksport raportu z możliwością jego edycji do pliku (min.: .xlsx, .csv, pdf) i możliwość tworzenia indywidualnych szablonów.</w:t>
            </w:r>
          </w:p>
          <w:p w14:paraId="3C635C8F" w14:textId="1E4EF88F" w:rsidR="00A84F1A" w:rsidRPr="00224CE4" w:rsidRDefault="00A84F1A" w:rsidP="007E5599">
            <w:pPr>
              <w:rPr>
                <w:rFonts w:ascii="Garamond" w:hAnsi="Garamond"/>
                <w:sz w:val="20"/>
                <w:szCs w:val="20"/>
              </w:rPr>
            </w:pPr>
          </w:p>
        </w:tc>
      </w:tr>
      <w:tr w:rsidR="00A84F1A" w:rsidRPr="00224CE4" w14:paraId="00BE3411" w14:textId="77777777" w:rsidTr="00A5700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81D86C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4902E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Weryfikowanie kompletności otrzymanych informacji z systemu zewnętrznego (np. braki w serii itp.)</w:t>
            </w:r>
          </w:p>
          <w:p w14:paraId="7119AAE6" w14:textId="56A239E0" w:rsidR="00A84F1A" w:rsidRPr="00224CE4" w:rsidRDefault="00A84F1A" w:rsidP="007E5599">
            <w:pPr>
              <w:rPr>
                <w:rFonts w:ascii="Garamond" w:hAnsi="Garamond"/>
                <w:sz w:val="20"/>
                <w:szCs w:val="20"/>
              </w:rPr>
            </w:pPr>
          </w:p>
        </w:tc>
      </w:tr>
      <w:tr w:rsidR="00A84F1A" w:rsidRPr="00224CE4" w14:paraId="6B3B69CD" w14:textId="77777777" w:rsidTr="00480D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E0230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137EBE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Zaawansowany monitoring logów wewnętrznych systemu z uwzględnieniem zmian przed i po serwisowaniu aparatu itp.</w:t>
            </w:r>
          </w:p>
          <w:p w14:paraId="1B642064" w14:textId="48D663F2" w:rsidR="00A84F1A" w:rsidRPr="00224CE4" w:rsidRDefault="00A84F1A" w:rsidP="007E5599">
            <w:pPr>
              <w:rPr>
                <w:rFonts w:ascii="Garamond" w:hAnsi="Garamond"/>
                <w:sz w:val="20"/>
                <w:szCs w:val="20"/>
              </w:rPr>
            </w:pPr>
          </w:p>
        </w:tc>
      </w:tr>
      <w:tr w:rsidR="00A84F1A" w:rsidRPr="00224CE4" w14:paraId="63CD1F74" w14:textId="77777777" w:rsidTr="00FA66F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156D6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26CAD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Wyświetlanie historii wszystkich uruchomionych przez użytkownika filtrowań/analiz</w:t>
            </w:r>
          </w:p>
          <w:p w14:paraId="23E6AED0" w14:textId="1B32BC5B" w:rsidR="00A84F1A" w:rsidRPr="00224CE4" w:rsidRDefault="00A84F1A" w:rsidP="007E5599">
            <w:pPr>
              <w:rPr>
                <w:rFonts w:ascii="Garamond" w:hAnsi="Garamond"/>
                <w:sz w:val="20"/>
                <w:szCs w:val="20"/>
              </w:rPr>
            </w:pPr>
          </w:p>
        </w:tc>
      </w:tr>
      <w:tr w:rsidR="00A84F1A" w:rsidRPr="00224CE4" w14:paraId="49740C6B" w14:textId="77777777" w:rsidTr="00B04CD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C805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13D08E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badania, min.:</w:t>
            </w:r>
          </w:p>
          <w:p w14:paraId="6D8C43F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nazwy zleconej/ wykonanej procedury medycznej,</w:t>
            </w:r>
          </w:p>
          <w:p w14:paraId="39191D3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typu badania/ nazwy protokołu badania,</w:t>
            </w:r>
          </w:p>
          <w:p w14:paraId="1382E528"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podanego radioznacznika,</w:t>
            </w:r>
          </w:p>
          <w:p w14:paraId="1F9DF405"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modalności,</w:t>
            </w:r>
          </w:p>
          <w:p w14:paraId="09A7180C"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osoby wykonującej badanie (technik/operator),</w:t>
            </w:r>
          </w:p>
          <w:p w14:paraId="6A52289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zakresu dat,</w:t>
            </w:r>
          </w:p>
          <w:p w14:paraId="6CED58AA"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nazwie protokołu z możliwością wykorzystania kodów RPID zgonnych z nomenklaturą RadLex Playbook,</w:t>
            </w:r>
          </w:p>
          <w:p w14:paraId="686F6A17"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znormalizowanej części ciała,</w:t>
            </w:r>
          </w:p>
          <w:p w14:paraId="3625F63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lekarz kierujący / wykonujący badanie.</w:t>
            </w:r>
          </w:p>
          <w:p w14:paraId="62D967E8" w14:textId="06973CC4" w:rsidR="00A84F1A" w:rsidRPr="00224CE4" w:rsidRDefault="00A84F1A" w:rsidP="007E5599">
            <w:pPr>
              <w:rPr>
                <w:rFonts w:ascii="Garamond" w:hAnsi="Garamond"/>
                <w:sz w:val="20"/>
                <w:szCs w:val="20"/>
              </w:rPr>
            </w:pPr>
          </w:p>
        </w:tc>
      </w:tr>
      <w:tr w:rsidR="00A84F1A" w:rsidRPr="00224CE4" w14:paraId="3A8504BB" w14:textId="77777777" w:rsidTr="00645CF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0D363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239.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D7F77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danych demograficznych pacjenta, min.:</w:t>
            </w:r>
          </w:p>
          <w:p w14:paraId="333DA20B"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wiek,</w:t>
            </w:r>
          </w:p>
          <w:p w14:paraId="5E7E45C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płeć,</w:t>
            </w:r>
          </w:p>
          <w:p w14:paraId="2D46DB1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waga,</w:t>
            </w:r>
          </w:p>
          <w:p w14:paraId="124F393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wzrost,</w:t>
            </w:r>
          </w:p>
          <w:p w14:paraId="60FF4984"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BMI.</w:t>
            </w:r>
          </w:p>
          <w:p w14:paraId="442E2D1A" w14:textId="62DB38E6" w:rsidR="00A84F1A" w:rsidRPr="00224CE4" w:rsidRDefault="00A84F1A" w:rsidP="007E5599">
            <w:pPr>
              <w:rPr>
                <w:rFonts w:ascii="Garamond" w:hAnsi="Garamond"/>
                <w:sz w:val="20"/>
                <w:szCs w:val="20"/>
              </w:rPr>
            </w:pPr>
          </w:p>
        </w:tc>
      </w:tr>
      <w:tr w:rsidR="00A84F1A" w:rsidRPr="00224CE4" w14:paraId="07DE6578" w14:textId="77777777" w:rsidTr="00732FB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133BF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5A330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Kryteria filtrowania wg urządzenia, min.:</w:t>
            </w:r>
          </w:p>
          <w:p w14:paraId="007EF91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Urządzenie / aparat (model, nr seryjny),</w:t>
            </w:r>
          </w:p>
          <w:p w14:paraId="20CE9FF3"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Lokalizacja / pracownia (nazwa instytucji, oddział).</w:t>
            </w:r>
          </w:p>
          <w:p w14:paraId="5452CF0F" w14:textId="5B96DE29" w:rsidR="00A84F1A" w:rsidRPr="00224CE4" w:rsidRDefault="00A84F1A" w:rsidP="007E5599">
            <w:pPr>
              <w:rPr>
                <w:rFonts w:ascii="Garamond" w:hAnsi="Garamond"/>
                <w:sz w:val="20"/>
                <w:szCs w:val="20"/>
              </w:rPr>
            </w:pPr>
          </w:p>
        </w:tc>
      </w:tr>
      <w:tr w:rsidR="00A84F1A" w:rsidRPr="00224CE4" w14:paraId="0395045D" w14:textId="77777777" w:rsidTr="003E135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E7701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5C378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kwerendy z równoczesnym wykorzystaniem/ zestawieniem kryteriów z powyższych trzech punktów.</w:t>
            </w:r>
          </w:p>
          <w:p w14:paraId="43613758" w14:textId="2A77535D" w:rsidR="00A84F1A" w:rsidRPr="00224CE4" w:rsidRDefault="00A84F1A" w:rsidP="007E5599">
            <w:pPr>
              <w:rPr>
                <w:rFonts w:ascii="Garamond" w:hAnsi="Garamond"/>
                <w:sz w:val="20"/>
                <w:szCs w:val="20"/>
              </w:rPr>
            </w:pPr>
          </w:p>
        </w:tc>
      </w:tr>
      <w:tr w:rsidR="00A84F1A" w:rsidRPr="00224CE4" w14:paraId="3F25DB34" w14:textId="77777777" w:rsidTr="007B48D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6D50BA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22B262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Zaplanowane wykonanie/ powtarzanie kwerendy w odpowiednim terminie (np. co 1 miesiąc)</w:t>
            </w:r>
          </w:p>
          <w:p w14:paraId="4387787B" w14:textId="0CD6E3D4" w:rsidR="00A84F1A" w:rsidRPr="00224CE4" w:rsidRDefault="00A84F1A" w:rsidP="007E5599">
            <w:pPr>
              <w:rPr>
                <w:rFonts w:ascii="Garamond" w:hAnsi="Garamond"/>
                <w:sz w:val="20"/>
                <w:szCs w:val="20"/>
              </w:rPr>
            </w:pPr>
          </w:p>
        </w:tc>
      </w:tr>
      <w:tr w:rsidR="00A84F1A" w:rsidRPr="00224CE4" w14:paraId="31098A93" w14:textId="77777777" w:rsidTr="00A956D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572F8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D4623D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Możliwość sortowania uzyskanych wyników/wartości</w:t>
            </w:r>
          </w:p>
          <w:p w14:paraId="78BACAF8" w14:textId="114DB667" w:rsidR="00A84F1A" w:rsidRPr="00224CE4" w:rsidRDefault="00A84F1A" w:rsidP="007E5599">
            <w:pPr>
              <w:rPr>
                <w:rFonts w:ascii="Garamond" w:hAnsi="Garamond"/>
                <w:sz w:val="20"/>
                <w:szCs w:val="20"/>
              </w:rPr>
            </w:pPr>
          </w:p>
        </w:tc>
      </w:tr>
      <w:tr w:rsidR="00A84F1A" w:rsidRPr="00224CE4" w14:paraId="6CB2A483" w14:textId="77777777" w:rsidTr="00C569D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15F44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43335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Linkowanie (przekierowanie) wybranej wartości (np. odstającej) uzyskanej na podstawie kwerendy do indywidualnej analizy danych konkretnego pacjenta</w:t>
            </w:r>
          </w:p>
          <w:p w14:paraId="379F1342" w14:textId="12DDF4AC" w:rsidR="00A84F1A" w:rsidRPr="00224CE4" w:rsidRDefault="00A84F1A" w:rsidP="007E5599">
            <w:pPr>
              <w:rPr>
                <w:rFonts w:ascii="Garamond" w:hAnsi="Garamond"/>
                <w:sz w:val="20"/>
                <w:szCs w:val="20"/>
              </w:rPr>
            </w:pPr>
          </w:p>
        </w:tc>
      </w:tr>
      <w:tr w:rsidR="00A84F1A" w:rsidRPr="00224CE4" w14:paraId="2BD59B46" w14:textId="77777777" w:rsidTr="00E131C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C5E381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F9608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profili użytkownika (zapamiętywanie kryteriów filtrowania)</w:t>
            </w:r>
          </w:p>
          <w:p w14:paraId="1B266AA2" w14:textId="2877C26C" w:rsidR="00A84F1A" w:rsidRPr="00224CE4" w:rsidRDefault="00A84F1A" w:rsidP="007E5599">
            <w:pPr>
              <w:rPr>
                <w:rFonts w:ascii="Garamond" w:hAnsi="Garamond"/>
                <w:sz w:val="20"/>
                <w:szCs w:val="20"/>
              </w:rPr>
            </w:pPr>
          </w:p>
        </w:tc>
      </w:tr>
      <w:tr w:rsidR="00A84F1A" w:rsidRPr="00224CE4" w14:paraId="5B5FAF21" w14:textId="77777777" w:rsidTr="004C7E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CB29EC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C6E80A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Tworzenie raportów porównawczych z różnych lokalizacji / pracowni w jednym widoku</w:t>
            </w:r>
          </w:p>
          <w:p w14:paraId="14A00EAD" w14:textId="308D27B2" w:rsidR="00A84F1A" w:rsidRPr="00224CE4" w:rsidRDefault="00A84F1A" w:rsidP="007E5599">
            <w:pPr>
              <w:rPr>
                <w:rFonts w:ascii="Garamond" w:hAnsi="Garamond"/>
                <w:sz w:val="20"/>
                <w:szCs w:val="20"/>
              </w:rPr>
            </w:pPr>
          </w:p>
        </w:tc>
      </w:tr>
      <w:tr w:rsidR="00A84F1A" w:rsidRPr="00224CE4" w14:paraId="19A6D904" w14:textId="77777777" w:rsidTr="008167D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0CE6C3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DC2AEE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Tworzenia raportów statystycznych, graficznych, interaktywnych z możliwością indywidualnej konfiguracji</w:t>
            </w:r>
          </w:p>
          <w:p w14:paraId="7B62D589" w14:textId="0D9124A6" w:rsidR="00A84F1A" w:rsidRPr="00224CE4" w:rsidRDefault="00A84F1A" w:rsidP="007E5599">
            <w:pPr>
              <w:rPr>
                <w:rFonts w:ascii="Garamond" w:hAnsi="Garamond"/>
                <w:sz w:val="20"/>
                <w:szCs w:val="20"/>
              </w:rPr>
            </w:pPr>
          </w:p>
        </w:tc>
      </w:tr>
      <w:tr w:rsidR="00A84F1A" w:rsidRPr="00224CE4" w14:paraId="583D9897" w14:textId="77777777" w:rsidTr="002939F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E025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52356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Szkolenie   personelu w języku polskim :</w:t>
            </w:r>
          </w:p>
          <w:p w14:paraId="48D8A0EA"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szkolenie z obsługi systemu,</w:t>
            </w:r>
          </w:p>
          <w:p w14:paraId="39A216B0"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 </w:t>
            </w:r>
            <w:r w:rsidRPr="00224CE4">
              <w:rPr>
                <w:rFonts w:ascii="Garamond" w:hAnsi="Garamond"/>
                <w:sz w:val="20"/>
                <w:szCs w:val="20"/>
                <w:lang w:val="ro-RO"/>
              </w:rPr>
              <w:t>analiza danych historycznych,</w:t>
            </w:r>
          </w:p>
          <w:p w14:paraId="1A4D2413"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tworzenie raportów analitycznych,</w:t>
            </w:r>
          </w:p>
          <w:p w14:paraId="34C579E0" w14:textId="77777777" w:rsidR="00A84F1A" w:rsidRPr="00224CE4" w:rsidRDefault="00A84F1A" w:rsidP="007E5599">
            <w:pPr>
              <w:rPr>
                <w:rFonts w:ascii="Garamond" w:hAnsi="Garamond"/>
                <w:sz w:val="20"/>
                <w:szCs w:val="20"/>
              </w:rPr>
            </w:pPr>
            <w:r w:rsidRPr="00224CE4">
              <w:rPr>
                <w:rFonts w:ascii="Garamond" w:hAnsi="Garamond"/>
                <w:sz w:val="20"/>
                <w:szCs w:val="20"/>
              </w:rPr>
              <w:t>•  </w:t>
            </w:r>
            <w:r w:rsidRPr="00224CE4">
              <w:rPr>
                <w:rFonts w:ascii="Garamond" w:hAnsi="Garamond"/>
                <w:sz w:val="20"/>
                <w:szCs w:val="20"/>
                <w:lang w:val="ro-RO"/>
              </w:rPr>
              <w:t>dostęp do platformy treningowej.</w:t>
            </w:r>
          </w:p>
          <w:p w14:paraId="5AFA87EE" w14:textId="7FA1C24A" w:rsidR="00A84F1A" w:rsidRPr="00224CE4" w:rsidRDefault="00A84F1A" w:rsidP="007E5599">
            <w:pPr>
              <w:rPr>
                <w:rFonts w:ascii="Garamond" w:hAnsi="Garamond"/>
                <w:sz w:val="20"/>
                <w:szCs w:val="20"/>
              </w:rPr>
            </w:pPr>
          </w:p>
        </w:tc>
      </w:tr>
      <w:tr w:rsidR="00A84F1A" w:rsidRPr="00224CE4" w14:paraId="487493C3" w14:textId="77777777" w:rsidTr="00C07BE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E13BE9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249.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246FF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Ilość dni szkoleniowych: min. 3 dni</w:t>
            </w:r>
          </w:p>
          <w:p w14:paraId="6D469950" w14:textId="75E25709" w:rsidR="00A84F1A" w:rsidRPr="00224CE4" w:rsidRDefault="00A84F1A" w:rsidP="007E5599">
            <w:pPr>
              <w:rPr>
                <w:rFonts w:ascii="Garamond" w:hAnsi="Garamond"/>
                <w:sz w:val="20"/>
                <w:szCs w:val="20"/>
              </w:rPr>
            </w:pPr>
          </w:p>
        </w:tc>
      </w:tr>
      <w:tr w:rsidR="00A84F1A" w:rsidRPr="00224CE4" w14:paraId="69875F74" w14:textId="77777777" w:rsidTr="000F4A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B5589D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42751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Polska wersja obsługi systemu.</w:t>
            </w:r>
          </w:p>
          <w:p w14:paraId="00B637CD" w14:textId="5011708B" w:rsidR="00A84F1A" w:rsidRPr="00224CE4" w:rsidRDefault="00A84F1A" w:rsidP="007E5599">
            <w:pPr>
              <w:rPr>
                <w:rFonts w:ascii="Garamond" w:hAnsi="Garamond"/>
                <w:sz w:val="20"/>
                <w:szCs w:val="20"/>
              </w:rPr>
            </w:pPr>
          </w:p>
        </w:tc>
      </w:tr>
      <w:tr w:rsidR="00A84F1A" w:rsidRPr="00224CE4" w14:paraId="5C248459" w14:textId="77777777" w:rsidTr="005F0CDD">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965D6E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95A6A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Wsparcie techniczne oraz wszelkie aktualizacje, również w przypadku zmiany prawa uaktualnienie kryteriów do obowiązujących na terenie Polski</w:t>
            </w:r>
          </w:p>
          <w:p w14:paraId="336C4875" w14:textId="063ACAFD" w:rsidR="00A84F1A" w:rsidRPr="00224CE4" w:rsidRDefault="00A84F1A" w:rsidP="007E5599">
            <w:pPr>
              <w:rPr>
                <w:rFonts w:ascii="Garamond" w:hAnsi="Garamond"/>
                <w:sz w:val="20"/>
                <w:szCs w:val="20"/>
              </w:rPr>
            </w:pPr>
          </w:p>
        </w:tc>
      </w:tr>
      <w:tr w:rsidR="005F7AF5" w:rsidRPr="00224CE4" w14:paraId="224F0CB7"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7FF62DFC"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Pozostałe wymagania dla funkcjonalności</w:t>
            </w:r>
          </w:p>
        </w:tc>
      </w:tr>
      <w:tr w:rsidR="00A84F1A" w:rsidRPr="00224CE4" w14:paraId="055B7C26" w14:textId="77777777" w:rsidTr="0054429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A79F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ABC1F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Aby zapewnić wydajność, prędkość przesyłania obrazów medycznych z centralnej bazy danych i wyświetlania ich na stacjach roboczych użytkowników w szpitalu nie może przekraczać 4 sekund (nawet jeśli obraz tomografii komputerowej wielowarstwowej składa się z 1000 sekcji) — przy szybkości sieci 1 Gb/s.</w:t>
            </w:r>
          </w:p>
          <w:p w14:paraId="68544EAF" w14:textId="24D10487" w:rsidR="00A84F1A" w:rsidRPr="00224CE4" w:rsidRDefault="00A84F1A" w:rsidP="007E5599">
            <w:pPr>
              <w:rPr>
                <w:rFonts w:ascii="Garamond" w:hAnsi="Garamond"/>
                <w:sz w:val="20"/>
                <w:szCs w:val="20"/>
              </w:rPr>
            </w:pPr>
          </w:p>
        </w:tc>
      </w:tr>
      <w:tr w:rsidR="00A84F1A" w:rsidRPr="00224CE4" w14:paraId="7AC6C9F3" w14:textId="77777777" w:rsidTr="00551BF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1B678D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78A449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 przypadku każdego przeglądu interfejs PACS musi wyświetlać co najmniej następujące kolumny, zdefiniowane dla każdego użytkownika:</w:t>
            </w:r>
          </w:p>
          <w:p w14:paraId="5E760A2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Imię i nazwisko pacjenta</w:t>
            </w:r>
          </w:p>
          <w:p w14:paraId="716F73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Data badania</w:t>
            </w:r>
          </w:p>
          <w:p w14:paraId="5BACC5F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Identyfikator pacjenta</w:t>
            </w:r>
          </w:p>
          <w:p w14:paraId="0E345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Numer badania</w:t>
            </w:r>
          </w:p>
          <w:p w14:paraId="08425FD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Opis badania</w:t>
            </w:r>
          </w:p>
          <w:p w14:paraId="7562C75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Modalność obrazowania</w:t>
            </w:r>
          </w:p>
          <w:p w14:paraId="69863C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Obecność lub brak zatwierdzonego raportu</w:t>
            </w:r>
          </w:p>
          <w:p w14:paraId="5DCA250D"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Imiona i nazwiska lekarzy (lekarza przepisującego, lekarza prowadzącego, radiologa)</w:t>
            </w:r>
          </w:p>
          <w:p w14:paraId="1F569D8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Centrum radiologii/podmiot, w którym wykonano obraz</w:t>
            </w:r>
          </w:p>
          <w:p w14:paraId="25279689" w14:textId="06444B08" w:rsidR="00A84F1A" w:rsidRPr="00224CE4" w:rsidRDefault="00A84F1A" w:rsidP="007E5599">
            <w:pPr>
              <w:rPr>
                <w:rFonts w:ascii="Garamond" w:hAnsi="Garamond"/>
                <w:sz w:val="20"/>
                <w:szCs w:val="20"/>
              </w:rPr>
            </w:pPr>
          </w:p>
        </w:tc>
      </w:tr>
      <w:tr w:rsidR="00A84F1A" w:rsidRPr="00224CE4" w14:paraId="739250BD" w14:textId="77777777" w:rsidTr="00E3583A">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73E7AB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3B08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Informacje o pacjencie wygenerowane przez system HIS muszą dać się pobrać do oprogramowania PACS za pomocą komunikatów HL7 (min. imię, nazwisko, wiek, numer identyfikacyjny, kod diagnostyczny, numer telefonu, kod serwisowy itp.).</w:t>
            </w:r>
          </w:p>
          <w:p w14:paraId="34DBE94F" w14:textId="3DE9FC99" w:rsidR="00A84F1A" w:rsidRPr="00224CE4" w:rsidRDefault="00A84F1A" w:rsidP="007E5599">
            <w:pPr>
              <w:rPr>
                <w:rFonts w:ascii="Garamond" w:hAnsi="Garamond"/>
                <w:sz w:val="20"/>
                <w:szCs w:val="20"/>
              </w:rPr>
            </w:pPr>
          </w:p>
        </w:tc>
      </w:tr>
      <w:tr w:rsidR="00A84F1A" w:rsidRPr="00224CE4" w14:paraId="6D7A6427" w14:textId="77777777" w:rsidTr="009607A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F30691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F6B29A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jednoczesne odbieranie obrazów z wielu urządzeń i automatyczne sortowanie obrazów.</w:t>
            </w:r>
          </w:p>
          <w:p w14:paraId="75CDA686" w14:textId="7A499933" w:rsidR="00A84F1A" w:rsidRPr="00224CE4" w:rsidRDefault="00A84F1A" w:rsidP="007E5599">
            <w:pPr>
              <w:rPr>
                <w:rFonts w:ascii="Garamond" w:hAnsi="Garamond"/>
                <w:sz w:val="20"/>
                <w:szCs w:val="20"/>
              </w:rPr>
            </w:pPr>
          </w:p>
        </w:tc>
      </w:tr>
      <w:tr w:rsidR="00A84F1A" w:rsidRPr="00224CE4" w14:paraId="01FA39D9" w14:textId="77777777" w:rsidTr="0093180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1279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18E000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wysyłanie i odbieranie wszystkich typów danych z systemów zgodnych ze standardem DICOM 3.0.</w:t>
            </w:r>
          </w:p>
          <w:p w14:paraId="1B3CAE5F" w14:textId="4A83F7CE" w:rsidR="00A84F1A" w:rsidRPr="00224CE4" w:rsidRDefault="00A84F1A" w:rsidP="007E5599">
            <w:pPr>
              <w:rPr>
                <w:rFonts w:ascii="Garamond" w:hAnsi="Garamond"/>
                <w:sz w:val="20"/>
                <w:szCs w:val="20"/>
              </w:rPr>
            </w:pPr>
          </w:p>
        </w:tc>
      </w:tr>
      <w:tr w:rsidR="00A84F1A" w:rsidRPr="00224CE4" w14:paraId="135FA03A" w14:textId="77777777" w:rsidTr="003910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789EA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DD5B1B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obsługiwać funkcjonalności DICOM Modality Worklist, DICOM Modality Performed Procedure Step oraz DICOM Storage Commit.</w:t>
            </w:r>
          </w:p>
          <w:p w14:paraId="38EA6634" w14:textId="0C1774A9" w:rsidR="00A84F1A" w:rsidRPr="00224CE4" w:rsidRDefault="00A84F1A" w:rsidP="007E5599">
            <w:pPr>
              <w:rPr>
                <w:rFonts w:ascii="Garamond" w:hAnsi="Garamond"/>
                <w:sz w:val="20"/>
                <w:szCs w:val="20"/>
              </w:rPr>
            </w:pPr>
          </w:p>
        </w:tc>
      </w:tr>
      <w:tr w:rsidR="00A84F1A" w:rsidRPr="00224CE4" w14:paraId="2FA5323C" w14:textId="77777777" w:rsidTr="00F608F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692818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B361D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musi być zgodny ze standardami DICOM 3.x, HL7 2.x, IHE i ich następcami, aby umożliwić współdziałanie sprzętu wielu dostawców w środowisku sieciowym.</w:t>
            </w:r>
          </w:p>
          <w:p w14:paraId="4A0EAA39" w14:textId="29444FAE" w:rsidR="00A84F1A" w:rsidRPr="00224CE4" w:rsidRDefault="00A84F1A" w:rsidP="007E5599">
            <w:pPr>
              <w:rPr>
                <w:rFonts w:ascii="Garamond" w:hAnsi="Garamond"/>
                <w:sz w:val="20"/>
                <w:szCs w:val="20"/>
              </w:rPr>
            </w:pPr>
          </w:p>
        </w:tc>
      </w:tr>
      <w:tr w:rsidR="00A84F1A" w:rsidRPr="00224CE4" w14:paraId="1CF2F438" w14:textId="77777777" w:rsidTr="00A828F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F85065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259.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B41FE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Obrazy przechowywane w bazie danych rozwiązania PACS muszą być dostępne na wszystkich stacjach roboczych w organizacji/sieci.</w:t>
            </w:r>
          </w:p>
          <w:p w14:paraId="23304DC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Obrazy nie mogą być archiwizowane lokalnie na stacjach roboczych.</w:t>
            </w:r>
          </w:p>
          <w:p w14:paraId="0D4EA3EA" w14:textId="6ED93683" w:rsidR="00A84F1A" w:rsidRPr="00224CE4" w:rsidRDefault="00A84F1A" w:rsidP="007E5599">
            <w:pPr>
              <w:rPr>
                <w:rFonts w:ascii="Garamond" w:hAnsi="Garamond"/>
                <w:sz w:val="20"/>
                <w:szCs w:val="20"/>
              </w:rPr>
            </w:pPr>
          </w:p>
        </w:tc>
      </w:tr>
      <w:tr w:rsidR="00A84F1A" w:rsidRPr="00224CE4" w14:paraId="16867CE1" w14:textId="77777777" w:rsidTr="00ED50A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F8FC2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1182C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zgromadzone obrazy w systemie PACS muszą być dostępne tymczasowo dla pacjentów, lub zewnętrznych konsultantów.</w:t>
            </w:r>
          </w:p>
          <w:p w14:paraId="5070E824" w14:textId="40722D64" w:rsidR="00A84F1A" w:rsidRPr="00224CE4" w:rsidRDefault="00A84F1A" w:rsidP="007E5599">
            <w:pPr>
              <w:rPr>
                <w:rFonts w:ascii="Garamond" w:hAnsi="Garamond"/>
                <w:sz w:val="20"/>
                <w:szCs w:val="20"/>
              </w:rPr>
            </w:pPr>
          </w:p>
        </w:tc>
      </w:tr>
      <w:tr w:rsidR="00A84F1A" w:rsidRPr="00224CE4" w14:paraId="7C2E6B19" w14:textId="77777777" w:rsidTr="009F4D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071885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C48FD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Dostarczone rozwiązanie PACS musi zapewniać zaawansowane metody wyszukiwania. Narzędzie musi umożliwiać stosowanie wielu kryteriów, takich jak: specjalizacja, rodzaj badania, nazwa organu, imię i nazwisko pacjenta, odstęp czasu między akwizycjami obrazu, rodzaj sprzętu, wiek,  itp.</w:t>
            </w:r>
          </w:p>
          <w:p w14:paraId="0720461D" w14:textId="7CF6BB37" w:rsidR="00A84F1A" w:rsidRPr="00224CE4" w:rsidRDefault="00A84F1A" w:rsidP="007E5599">
            <w:pPr>
              <w:rPr>
                <w:rFonts w:ascii="Garamond" w:hAnsi="Garamond"/>
                <w:sz w:val="20"/>
                <w:szCs w:val="20"/>
              </w:rPr>
            </w:pPr>
          </w:p>
        </w:tc>
      </w:tr>
      <w:tr w:rsidR="00A84F1A" w:rsidRPr="00224CE4" w14:paraId="62D56B9A" w14:textId="77777777" w:rsidTr="00B13C2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BCF908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D95B8C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być w stanie utworzyć wiele list zadań na podstawie wstępnie zdefiniowanych kryteriów, takich jak: część ciała, wiek pacjenta, rodzaj sprzętu, przypuszczalna diagnoza itp.</w:t>
            </w:r>
            <w:r w:rsidRPr="00224CE4">
              <w:rPr>
                <w:rFonts w:ascii="Garamond" w:hAnsi="Garamond"/>
                <w:sz w:val="20"/>
                <w:szCs w:val="20"/>
                <w:lang w:val="ro-RO"/>
              </w:rPr>
              <w:br/>
              <w:t>Te listy zadań muszą być aktualizowane dynamicznie i automatycznie, tzn. nowe rekordy, które spełniają wstępnie określone warunki, mogą być dodawane automatycznie.</w:t>
            </w:r>
          </w:p>
          <w:p w14:paraId="067C1F9D" w14:textId="063D1450" w:rsidR="00A84F1A" w:rsidRPr="00224CE4" w:rsidRDefault="00A84F1A" w:rsidP="007E5599">
            <w:pPr>
              <w:rPr>
                <w:rFonts w:ascii="Garamond" w:hAnsi="Garamond"/>
                <w:sz w:val="20"/>
                <w:szCs w:val="20"/>
              </w:rPr>
            </w:pPr>
          </w:p>
        </w:tc>
      </w:tr>
      <w:tr w:rsidR="00A84F1A" w:rsidRPr="00224CE4" w14:paraId="1FBEE4A5" w14:textId="77777777" w:rsidTr="0019207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08DDB2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41ADE7"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tworzenia statycznych list zadań, w których będzie mógł przechowywać i dodawać wybrane przypadki/przeglądy metodą „przeciągnij i upuść”, dzięki czemu będzie mógł utworzyć własne, unikalne archiwum.</w:t>
            </w:r>
          </w:p>
          <w:p w14:paraId="3FD66A75" w14:textId="06306834" w:rsidR="00A84F1A" w:rsidRPr="00224CE4" w:rsidRDefault="00A84F1A" w:rsidP="007E5599">
            <w:pPr>
              <w:rPr>
                <w:rFonts w:ascii="Garamond" w:hAnsi="Garamond"/>
                <w:sz w:val="20"/>
                <w:szCs w:val="20"/>
              </w:rPr>
            </w:pPr>
          </w:p>
        </w:tc>
      </w:tr>
      <w:tr w:rsidR="00A84F1A" w:rsidRPr="00224CE4" w14:paraId="0C757DC8" w14:textId="77777777" w:rsidTr="00195D06">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956551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612673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Opcje menu, przyciski paska narzędzi, pola i skróty w obszarze informacji o pacjencie i badaniu muszą być konfigurowalne przez użytkownika, a rozwiązanie PACS musi umożliwiać korzystanie z profili użytkowników.</w:t>
            </w:r>
          </w:p>
          <w:p w14:paraId="6A925FE3" w14:textId="72612A7B" w:rsidR="00A84F1A" w:rsidRPr="00224CE4" w:rsidRDefault="00A84F1A" w:rsidP="007E5599">
            <w:pPr>
              <w:rPr>
                <w:rFonts w:ascii="Garamond" w:hAnsi="Garamond"/>
                <w:sz w:val="20"/>
                <w:szCs w:val="20"/>
              </w:rPr>
            </w:pPr>
          </w:p>
        </w:tc>
      </w:tr>
      <w:tr w:rsidR="00A84F1A" w:rsidRPr="00224CE4" w14:paraId="024BA2AB" w14:textId="77777777" w:rsidTr="005802A4">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2670DD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A6EA63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Użytkownik musi mieć możliwość uzyskania dostępu do systemu z dowolnej stacji roboczej w organizacji/sieci, używając nazwy użytkownika i hasła, zgodnie z rolą pełnioną w organizacji i ustawieniami odpowiadającymi jego profilowi.</w:t>
            </w:r>
          </w:p>
          <w:p w14:paraId="7DCED198" w14:textId="1E5A0FE9" w:rsidR="00A84F1A" w:rsidRPr="00224CE4" w:rsidRDefault="00A84F1A" w:rsidP="007E5599">
            <w:pPr>
              <w:rPr>
                <w:rFonts w:ascii="Garamond" w:hAnsi="Garamond"/>
                <w:sz w:val="20"/>
                <w:szCs w:val="20"/>
              </w:rPr>
            </w:pPr>
          </w:p>
        </w:tc>
      </w:tr>
      <w:tr w:rsidR="00A84F1A" w:rsidRPr="00224CE4" w14:paraId="68600755" w14:textId="77777777" w:rsidTr="00FF413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AC23B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6B866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Proponowane rozwiązanie PACS musi w ramach oferowanej licencji umożliwiać jednoczesne podłączenie nieograniczonej liczby użytkowników.</w:t>
            </w:r>
          </w:p>
          <w:p w14:paraId="405DC51F" w14:textId="017639A8" w:rsidR="00A84F1A" w:rsidRPr="00224CE4" w:rsidRDefault="00A84F1A" w:rsidP="007E5599">
            <w:pPr>
              <w:rPr>
                <w:rFonts w:ascii="Garamond" w:hAnsi="Garamond"/>
                <w:sz w:val="20"/>
                <w:szCs w:val="20"/>
              </w:rPr>
            </w:pPr>
          </w:p>
        </w:tc>
      </w:tr>
      <w:tr w:rsidR="00A84F1A" w:rsidRPr="00224CE4" w14:paraId="7F0D6105" w14:textId="77777777" w:rsidTr="009075A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706364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A61B5D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Oferent musi zapewnić usługi migracji starych obrazów/archiwów do proponowanego nowego rozwiązania PACS.</w:t>
            </w:r>
          </w:p>
          <w:p w14:paraId="75F97BC0" w14:textId="3E426319" w:rsidR="00A84F1A" w:rsidRPr="00224CE4" w:rsidRDefault="00A84F1A" w:rsidP="007E5599">
            <w:pPr>
              <w:rPr>
                <w:rFonts w:ascii="Garamond" w:hAnsi="Garamond"/>
                <w:sz w:val="20"/>
                <w:szCs w:val="20"/>
              </w:rPr>
            </w:pPr>
          </w:p>
        </w:tc>
      </w:tr>
      <w:tr w:rsidR="005F7AF5" w:rsidRPr="00224CE4" w14:paraId="77A25D7A"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3F4FE8CA"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bezpieczeństwa</w:t>
            </w:r>
          </w:p>
        </w:tc>
      </w:tr>
      <w:tr w:rsidR="00A84F1A" w:rsidRPr="00224CE4" w14:paraId="405366F0" w14:textId="77777777" w:rsidTr="00FD45A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AE9183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77F1901"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Instalacja rozwiązania PACS musi zostać przeprowadzona lokalnie, w ramach infrastruktury dostarczonej przez oferenta opisanej w pozostałej części.</w:t>
            </w:r>
          </w:p>
          <w:p w14:paraId="21652544" w14:textId="50A3BA1D" w:rsidR="00A84F1A" w:rsidRPr="00224CE4" w:rsidRDefault="00A84F1A" w:rsidP="007E5599">
            <w:pPr>
              <w:rPr>
                <w:rFonts w:ascii="Garamond" w:hAnsi="Garamond"/>
                <w:sz w:val="20"/>
                <w:szCs w:val="20"/>
              </w:rPr>
            </w:pPr>
          </w:p>
        </w:tc>
      </w:tr>
      <w:tr w:rsidR="00A84F1A" w:rsidRPr="00224CE4" w14:paraId="36FF896B" w14:textId="77777777" w:rsidTr="000E4E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AA0D8B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269.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116DB95"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zapewniać narzędzia rejestrujące umożliwiające monitorowanie aktywności użytkowników i wydajności systemu, łącznie z rejestrowaniem błędów.</w:t>
            </w:r>
          </w:p>
          <w:p w14:paraId="5B49BDB4" w14:textId="634E8BF7" w:rsidR="00A84F1A" w:rsidRPr="00224CE4" w:rsidRDefault="00A84F1A" w:rsidP="007E5599">
            <w:pPr>
              <w:rPr>
                <w:rFonts w:ascii="Garamond" w:hAnsi="Garamond"/>
                <w:sz w:val="20"/>
                <w:szCs w:val="20"/>
              </w:rPr>
            </w:pPr>
          </w:p>
        </w:tc>
      </w:tr>
      <w:tr w:rsidR="00A84F1A" w:rsidRPr="00224CE4" w14:paraId="18854B3D" w14:textId="77777777" w:rsidTr="00FD1D2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4479E59"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2BE5467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wymuszać dostęp oparty na uwierzytelnianiu i kontrolę dostępu opartą na rolach (RBAC).</w:t>
            </w:r>
          </w:p>
          <w:p w14:paraId="0D5888D0" w14:textId="0454C8F5" w:rsidR="00A84F1A" w:rsidRPr="00224CE4" w:rsidRDefault="00A84F1A" w:rsidP="007E5599">
            <w:pPr>
              <w:rPr>
                <w:rFonts w:ascii="Garamond" w:hAnsi="Garamond"/>
                <w:sz w:val="20"/>
                <w:szCs w:val="20"/>
              </w:rPr>
            </w:pPr>
          </w:p>
        </w:tc>
      </w:tr>
      <w:tr w:rsidR="00A84F1A" w:rsidRPr="00224CE4" w14:paraId="1A14B407" w14:textId="77777777" w:rsidTr="00B20FB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CA4151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00F5BF6"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automatyczne rozłączanie sesji roboczej po okresie bezczynności, który może zostać dostosowany przez użytkownika/administratora.</w:t>
            </w:r>
          </w:p>
          <w:p w14:paraId="0E277087" w14:textId="3A2E0295" w:rsidR="00A84F1A" w:rsidRPr="00224CE4" w:rsidRDefault="00A84F1A" w:rsidP="007E5599">
            <w:pPr>
              <w:rPr>
                <w:rFonts w:ascii="Garamond" w:hAnsi="Garamond"/>
                <w:sz w:val="20"/>
                <w:szCs w:val="20"/>
              </w:rPr>
            </w:pPr>
          </w:p>
        </w:tc>
      </w:tr>
      <w:tr w:rsidR="00A84F1A" w:rsidRPr="00224CE4" w14:paraId="54E76448" w14:textId="77777777" w:rsidTr="00AE08D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74B20E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D73E67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Oferowane rozwiązanie PACS musi umożliwiać zapisanie ostatnich zmian na wypadek przypadkowego rozłączenia w trakcie użytkowania.</w:t>
            </w:r>
          </w:p>
          <w:p w14:paraId="3062AF2F" w14:textId="0E36EE3D" w:rsidR="00A84F1A" w:rsidRPr="00224CE4" w:rsidRDefault="00A84F1A" w:rsidP="007E5599">
            <w:pPr>
              <w:rPr>
                <w:rFonts w:ascii="Garamond" w:hAnsi="Garamond"/>
                <w:sz w:val="20"/>
                <w:szCs w:val="20"/>
              </w:rPr>
            </w:pPr>
          </w:p>
        </w:tc>
      </w:tr>
      <w:tr w:rsidR="005F7AF5" w:rsidRPr="00224CE4" w14:paraId="109F1640" w14:textId="77777777" w:rsidTr="007E5599">
        <w:trPr>
          <w:jc w:val="center"/>
        </w:trPr>
        <w:tc>
          <w:tcPr>
            <w:tcW w:w="8505" w:type="dxa"/>
            <w:gridSpan w:val="2"/>
            <w:tcBorders>
              <w:top w:val="single" w:sz="4" w:space="0" w:color="000000"/>
              <w:left w:val="single" w:sz="4" w:space="0" w:color="000000"/>
              <w:bottom w:val="single" w:sz="4" w:space="0" w:color="000000"/>
              <w:right w:val="single" w:sz="4" w:space="0" w:color="000000"/>
            </w:tcBorders>
            <w:tcMar>
              <w:top w:w="0" w:type="dxa"/>
            </w:tcMar>
          </w:tcPr>
          <w:p w14:paraId="4BFEFF90" w14:textId="77777777" w:rsidR="005F7AF5" w:rsidRPr="00224CE4" w:rsidRDefault="005F7AF5" w:rsidP="007E5599">
            <w:pPr>
              <w:rPr>
                <w:rFonts w:ascii="Garamond" w:hAnsi="Garamond"/>
                <w:sz w:val="20"/>
                <w:szCs w:val="20"/>
                <w:lang w:val="ro-RO"/>
              </w:rPr>
            </w:pPr>
            <w:r w:rsidRPr="00224CE4">
              <w:rPr>
                <w:rFonts w:ascii="Garamond" w:hAnsi="Garamond"/>
                <w:sz w:val="20"/>
                <w:szCs w:val="20"/>
                <w:lang w:val="ro-RO"/>
              </w:rPr>
              <w:t>Wymagania techniczne i licencjonowanie</w:t>
            </w:r>
          </w:p>
        </w:tc>
      </w:tr>
      <w:tr w:rsidR="00A84F1A" w:rsidRPr="00224CE4" w14:paraId="5BE33FBF" w14:textId="77777777" w:rsidTr="00F937B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2254E0C"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AFE0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Licencje oprogramowania rozwiązania PACS nie mogą być ograniczone do określonej liczby użytkowników, skanów i/lub przepływów pracy.</w:t>
            </w:r>
          </w:p>
          <w:p w14:paraId="553135A1" w14:textId="7124A22C" w:rsidR="00A84F1A" w:rsidRPr="00224CE4" w:rsidRDefault="00A84F1A" w:rsidP="007E5599">
            <w:pPr>
              <w:rPr>
                <w:rFonts w:ascii="Garamond" w:hAnsi="Garamond"/>
                <w:sz w:val="20"/>
                <w:szCs w:val="20"/>
              </w:rPr>
            </w:pPr>
          </w:p>
        </w:tc>
      </w:tr>
      <w:tr w:rsidR="00A84F1A" w:rsidRPr="00224CE4" w14:paraId="24F4FD41" w14:textId="77777777" w:rsidTr="00553E8F">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116F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9410B0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Wszystkie funkcjonalności wymagane w niniejszej Specyfikacji muszą być dostępne w ramach licencji oferowanej przez dostawcę.</w:t>
            </w:r>
          </w:p>
          <w:p w14:paraId="0D482D0D" w14:textId="6C1BDF43" w:rsidR="00A84F1A" w:rsidRPr="00224CE4" w:rsidRDefault="00A84F1A" w:rsidP="007E5599">
            <w:pPr>
              <w:rPr>
                <w:rFonts w:ascii="Garamond" w:hAnsi="Garamond"/>
                <w:sz w:val="20"/>
                <w:szCs w:val="20"/>
              </w:rPr>
            </w:pPr>
          </w:p>
        </w:tc>
      </w:tr>
      <w:tr w:rsidR="00A84F1A" w:rsidRPr="00224CE4" w14:paraId="0CE29F66" w14:textId="77777777" w:rsidTr="00F834E2">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5A45C8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F7C2DA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pod względem licencyjnym musi zapewnić obsługę nielimitowanych ilości badań oraz zapewnić płynną pracę dla minimum 200 tyś badań rocznie.</w:t>
            </w:r>
          </w:p>
          <w:p w14:paraId="7A904CE3" w14:textId="3314EF11" w:rsidR="00A84F1A" w:rsidRPr="00224CE4" w:rsidRDefault="00A84F1A" w:rsidP="007E5599">
            <w:pPr>
              <w:rPr>
                <w:rFonts w:ascii="Garamond" w:hAnsi="Garamond"/>
                <w:sz w:val="20"/>
                <w:szCs w:val="20"/>
              </w:rPr>
            </w:pPr>
          </w:p>
        </w:tc>
      </w:tr>
      <w:tr w:rsidR="00A84F1A" w:rsidRPr="00224CE4" w14:paraId="7366586C" w14:textId="77777777" w:rsidTr="002F0941">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6D09B42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FD8D0B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nie powinno limitować ilości użytkowników i zapewnić płynną jednoczesną pracę dla minimum 200 użytkowników.</w:t>
            </w:r>
            <w:r w:rsidRPr="00224CE4">
              <w:rPr>
                <w:rFonts w:ascii="Garamond" w:hAnsi="Garamond"/>
                <w:sz w:val="20"/>
                <w:szCs w:val="20"/>
              </w:rPr>
              <w:t xml:space="preserve"> </w:t>
            </w:r>
            <w:r w:rsidRPr="00224CE4">
              <w:rPr>
                <w:rFonts w:ascii="Garamond" w:hAnsi="Garamond"/>
                <w:sz w:val="20"/>
                <w:szCs w:val="20"/>
                <w:lang w:val="ro-RO"/>
              </w:rPr>
              <w:t>Wskazana liczba użytkowników dotyczy wydajności systemu i możliwości jego jednoczesnego wykorzystania, natomiast nie jest tożsama z liczbą osób przewidzianych do przeszkolenia. Zakres szkoleń zostanie określony odrębnie i nie musi odpowiadać maksymalnej liczbie jednoczesnych użytkowników systemu.</w:t>
            </w:r>
          </w:p>
          <w:p w14:paraId="5CCE5A2D" w14:textId="26E475EB" w:rsidR="00A84F1A" w:rsidRPr="00224CE4" w:rsidRDefault="00A84F1A" w:rsidP="007E5599">
            <w:pPr>
              <w:rPr>
                <w:rFonts w:ascii="Garamond" w:hAnsi="Garamond"/>
                <w:sz w:val="20"/>
                <w:szCs w:val="20"/>
              </w:rPr>
            </w:pPr>
          </w:p>
        </w:tc>
      </w:tr>
      <w:tr w:rsidR="00A84F1A" w:rsidRPr="00224CE4" w14:paraId="2A0F8BAB" w14:textId="77777777" w:rsidTr="00DC272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85B0C8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277.</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6ACB723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powinien zapewnić kompletną migrację wszystkich badań z obecnie używanego systemu PACS/RIS w ilości nie mnieszej niż: 1100 000 badań. O szacowanej pojemności ok. 80 TB.</w:t>
            </w:r>
          </w:p>
          <w:p w14:paraId="481007FF" w14:textId="5F58D6BF" w:rsidR="00A84F1A" w:rsidRPr="00224CE4" w:rsidRDefault="00A84F1A" w:rsidP="007E5599">
            <w:pPr>
              <w:rPr>
                <w:rFonts w:ascii="Garamond" w:hAnsi="Garamond"/>
                <w:sz w:val="20"/>
                <w:szCs w:val="20"/>
              </w:rPr>
            </w:pPr>
          </w:p>
        </w:tc>
      </w:tr>
      <w:tr w:rsidR="00A84F1A" w:rsidRPr="00224CE4" w14:paraId="3E9F57B1" w14:textId="77777777" w:rsidTr="00F8485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16DE44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278.</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063D4F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posiadać pełne wsparcie na okres co najmniej 36 miesięcy. Licencje oprogramowania rozwiązania PACS muszą umożliwiać aktualizację komponentów i wsparcie produkcji 8/5 przez okres co najmniej 36 miesięcy.</w:t>
            </w:r>
          </w:p>
          <w:p w14:paraId="644ED070" w14:textId="0D8013F3" w:rsidR="00A84F1A" w:rsidRPr="00224CE4" w:rsidRDefault="00A84F1A" w:rsidP="007E5599">
            <w:pPr>
              <w:rPr>
                <w:rFonts w:ascii="Garamond" w:hAnsi="Garamond"/>
                <w:sz w:val="20"/>
                <w:szCs w:val="20"/>
              </w:rPr>
            </w:pPr>
          </w:p>
        </w:tc>
      </w:tr>
      <w:tr w:rsidR="00A84F1A" w:rsidRPr="00224CE4" w14:paraId="282E9DDE" w14:textId="77777777" w:rsidTr="002C5439">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1F3F69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279.</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74CD0E4F"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System przez cały okres obowiązywania umowy powinien móc być zawsze w najnowszej dostępnej wersji na rynku przy czym aktualizacja powinna odbywać się nie rzadziej niż raz w roku.</w:t>
            </w:r>
          </w:p>
          <w:p w14:paraId="61A23DED" w14:textId="5FA1C1E5" w:rsidR="00A84F1A" w:rsidRPr="00224CE4" w:rsidRDefault="00A84F1A" w:rsidP="007E5599">
            <w:pPr>
              <w:rPr>
                <w:rFonts w:ascii="Garamond" w:hAnsi="Garamond"/>
                <w:sz w:val="20"/>
                <w:szCs w:val="20"/>
              </w:rPr>
            </w:pPr>
          </w:p>
        </w:tc>
      </w:tr>
      <w:tr w:rsidR="00A84F1A" w:rsidRPr="00224CE4" w14:paraId="6CE31A90" w14:textId="77777777" w:rsidTr="00E06858">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F6B0F4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280.</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D213044"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Rozwiązanie PACS musi umożliwiać rozbudowę pojemności pamięci masowej bez przerywania działalności i bez dodatkowych kosztów licencyjnych dla PACS.</w:t>
            </w:r>
          </w:p>
          <w:p w14:paraId="68DC778C" w14:textId="308ED48B" w:rsidR="00A84F1A" w:rsidRPr="00224CE4" w:rsidRDefault="00A84F1A" w:rsidP="007E5599">
            <w:pPr>
              <w:rPr>
                <w:rFonts w:ascii="Garamond" w:hAnsi="Garamond"/>
                <w:sz w:val="20"/>
                <w:szCs w:val="20"/>
              </w:rPr>
            </w:pPr>
          </w:p>
        </w:tc>
      </w:tr>
      <w:tr w:rsidR="00A84F1A" w:rsidRPr="00224CE4" w14:paraId="0EFB275C" w14:textId="77777777" w:rsidTr="00B20687">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F7EE4F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281.</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31C75250"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Wykonawca zobowiązuje się podłącząć urządzenia medyczne/ węzły DICOM bezpłatnie przez cały okres trwania umowy serwisowej. Bez względu na to, czy wymaga to dodatkowej licencji na podłączenie. Pełne koszty są po stronie Wykonawcy.</w:t>
            </w:r>
          </w:p>
          <w:p w14:paraId="28458B3B" w14:textId="19CC1C1C" w:rsidR="00A84F1A" w:rsidRPr="00224CE4" w:rsidRDefault="00A84F1A" w:rsidP="007E5599">
            <w:pPr>
              <w:rPr>
                <w:rFonts w:ascii="Garamond" w:hAnsi="Garamond"/>
                <w:sz w:val="20"/>
                <w:szCs w:val="20"/>
              </w:rPr>
            </w:pPr>
          </w:p>
        </w:tc>
      </w:tr>
      <w:tr w:rsidR="00A84F1A" w:rsidRPr="00224CE4" w14:paraId="0D275B4D" w14:textId="77777777" w:rsidTr="003F5B3C">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5421AE7E" w14:textId="77777777" w:rsidR="00A84F1A" w:rsidRPr="00224CE4" w:rsidRDefault="00A84F1A" w:rsidP="007E5599">
            <w:pPr>
              <w:rPr>
                <w:rFonts w:ascii="Garamond" w:hAnsi="Garamond"/>
                <w:sz w:val="20"/>
                <w:szCs w:val="20"/>
              </w:rPr>
            </w:pPr>
            <w:r w:rsidRPr="00224CE4">
              <w:rPr>
                <w:rFonts w:ascii="Garamond" w:hAnsi="Garamond"/>
                <w:sz w:val="20"/>
                <w:szCs w:val="20"/>
              </w:rPr>
              <w:t>282.</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45356F88"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Wymogi integracji pomiędzy systemem szpitalnym firmy Mednow a systemem PACS w oparciu o scenariusz przypadków użycia</w:t>
            </w:r>
          </w:p>
          <w:p w14:paraId="2E0487B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generowanie zlecenia</w:t>
            </w:r>
            <w:r w:rsidRPr="00224CE4">
              <w:rPr>
                <w:rFonts w:ascii="Garamond" w:hAnsi="Garamond"/>
                <w:sz w:val="20"/>
                <w:szCs w:val="20"/>
                <w:lang w:val="ro-RO"/>
              </w:rPr>
              <w:br/>
              <w:t>Obiekt: System HIS</w:t>
            </w:r>
          </w:p>
          <w:p w14:paraId="5F4C4CB3" w14:textId="7ED7C3CE" w:rsidR="00A84F1A" w:rsidRPr="00224CE4" w:rsidRDefault="00A84F1A" w:rsidP="007E5599">
            <w:pPr>
              <w:rPr>
                <w:rFonts w:ascii="Garamond" w:hAnsi="Garamond"/>
                <w:sz w:val="20"/>
                <w:szCs w:val="20"/>
              </w:rPr>
            </w:pPr>
            <w:r w:rsidRPr="00224CE4">
              <w:rPr>
                <w:rFonts w:ascii="Garamond" w:hAnsi="Garamond"/>
                <w:sz w:val="20"/>
                <w:szCs w:val="20"/>
              </w:rPr>
              <w:t xml:space="preserve">Skierowanie na badanie diagnostyczne jest wygenerowane w systemie HIS. Źródłem nadania skierowania jest oddział szpitalny, poradnia, bądź stanowisko rejestracji pacjenta. Jedynym miejscem gdzie można obsłużyć skierowanie papierowe jest stanowisko rejestracji dla pacjenta z zewnątrz jeżeli pacjent nie posiada e-skierowania. </w:t>
            </w:r>
            <w:r w:rsidRPr="00224CE4">
              <w:rPr>
                <w:rFonts w:ascii="Garamond" w:hAnsi="Garamond"/>
                <w:sz w:val="20"/>
                <w:szCs w:val="20"/>
              </w:rPr>
              <w:br/>
              <w:t>Poprawnie przyjęte skierowanie zarówno elektronicznie jak i ręcznie skutkuje zapisanie pacjenta na termin badania w terminarzu pracowni, lub aparatu. W nagłym przypadku system dopuszcza pominięcie terminarza i natychmiastowym wygenerowaniem zlecenia do wykonania na aparacie.</w:t>
            </w:r>
            <w:r w:rsidRPr="00224CE4">
              <w:rPr>
                <w:rFonts w:ascii="Garamond" w:hAnsi="Garamond"/>
                <w:sz w:val="20"/>
                <w:szCs w:val="20"/>
              </w:rPr>
              <w:br/>
              <w:t>Zlecenie skutkuje utworzeniem DMWL na aparat, bądź pracownie a następnie przesłanie z pomocą komunikacji HL7 danych ze skierowania do systemu PACS.</w:t>
            </w:r>
          </w:p>
        </w:tc>
      </w:tr>
      <w:tr w:rsidR="00A84F1A" w:rsidRPr="00224CE4" w14:paraId="69270BCA" w14:textId="77777777" w:rsidTr="00A72B1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39E65E82" w14:textId="77777777" w:rsidR="00A84F1A" w:rsidRPr="00224CE4" w:rsidRDefault="00A84F1A" w:rsidP="007E5599">
            <w:pPr>
              <w:rPr>
                <w:rFonts w:ascii="Garamond" w:hAnsi="Garamond"/>
                <w:sz w:val="20"/>
                <w:szCs w:val="20"/>
              </w:rPr>
            </w:pPr>
            <w:r w:rsidRPr="00224CE4">
              <w:rPr>
                <w:rFonts w:ascii="Garamond" w:hAnsi="Garamond"/>
                <w:sz w:val="20"/>
                <w:szCs w:val="20"/>
              </w:rPr>
              <w:t>283.</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150ECF73"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przetwarzanie zlecenia</w:t>
            </w:r>
            <w:r w:rsidRPr="00224CE4">
              <w:rPr>
                <w:rFonts w:ascii="Garamond" w:hAnsi="Garamond"/>
                <w:sz w:val="20"/>
                <w:szCs w:val="20"/>
                <w:lang w:val="ro-RO"/>
              </w:rPr>
              <w:br/>
              <w:t>Obiekt: System PACS z pośrednim udziałem aparatu DICOM</w:t>
            </w:r>
          </w:p>
          <w:p w14:paraId="519B89F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Poprawnie przesłane dane za pomocą DMWL są akceptowane przez Technika na konsoli aparatu, który po wykonaniu zlecenia przesyła obraz badania w standardzie DICOM za pomocą aparatu do systemu PACS. </w:t>
            </w:r>
            <w:r w:rsidRPr="00224CE4">
              <w:rPr>
                <w:rFonts w:ascii="Garamond" w:hAnsi="Garamond"/>
                <w:sz w:val="20"/>
                <w:szCs w:val="20"/>
              </w:rPr>
              <w:br/>
              <w:t>System PACS odbiera jednocześnie za pomocą komunikacji HL7 dane o pacjencie oraz zleceniu i ustalony w procesie integracji nr akcesji unifikujący zlecenie z obrazem.</w:t>
            </w:r>
          </w:p>
          <w:p w14:paraId="5B65BD96" w14:textId="76606BC0" w:rsidR="00A84F1A" w:rsidRPr="00224CE4" w:rsidRDefault="00A84F1A" w:rsidP="007E5599">
            <w:pPr>
              <w:rPr>
                <w:rFonts w:ascii="Garamond" w:hAnsi="Garamond"/>
                <w:sz w:val="20"/>
                <w:szCs w:val="20"/>
              </w:rPr>
            </w:pPr>
          </w:p>
        </w:tc>
      </w:tr>
      <w:tr w:rsidR="00A84F1A" w:rsidRPr="00224CE4" w14:paraId="3786E53B" w14:textId="77777777" w:rsidTr="0041629E">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19FC3E98" w14:textId="77777777" w:rsidR="00A84F1A" w:rsidRPr="00224CE4" w:rsidRDefault="00A84F1A" w:rsidP="007E5599">
            <w:pPr>
              <w:rPr>
                <w:rFonts w:ascii="Garamond" w:hAnsi="Garamond"/>
                <w:sz w:val="20"/>
                <w:szCs w:val="20"/>
              </w:rPr>
            </w:pPr>
            <w:r w:rsidRPr="00224CE4">
              <w:rPr>
                <w:rFonts w:ascii="Garamond" w:hAnsi="Garamond"/>
                <w:sz w:val="20"/>
                <w:szCs w:val="20"/>
              </w:rPr>
              <w:t>284.</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A4A6262"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Rola systemu: dystrybucja danych</w:t>
            </w:r>
            <w:r w:rsidRPr="00224CE4">
              <w:rPr>
                <w:rFonts w:ascii="Garamond" w:hAnsi="Garamond"/>
                <w:sz w:val="20"/>
                <w:szCs w:val="20"/>
                <w:lang w:val="ro-RO"/>
              </w:rPr>
              <w:br/>
              <w:t>Obiekt: System PACS</w:t>
            </w:r>
          </w:p>
          <w:p w14:paraId="62ACF177" w14:textId="77777777" w:rsidR="00A84F1A" w:rsidRPr="00224CE4" w:rsidRDefault="00A84F1A" w:rsidP="007E5599">
            <w:pPr>
              <w:rPr>
                <w:rFonts w:ascii="Garamond" w:hAnsi="Garamond"/>
                <w:sz w:val="20"/>
                <w:szCs w:val="20"/>
              </w:rPr>
            </w:pPr>
            <w:r w:rsidRPr="00224CE4">
              <w:rPr>
                <w:rFonts w:ascii="Garamond" w:hAnsi="Garamond"/>
                <w:sz w:val="20"/>
                <w:szCs w:val="20"/>
              </w:rPr>
              <w:t>System PACS dysponuje gotowością odesłania obrazów DICOM do systemu HIS oraz Portalu Pacjenta. Wykonany opis badania zostaje przesłany zwrotnie do systemu HIS za pomocą komunikacji HL7. System PACS udostępnia badanie do systemu HIS za pomocą wygenerowanego linku do badania umożliwiającym uruchomienie bezpośrednio z systemu HIS z uwzględnieniem dostępu bezpośredniego do wybranego badania.</w:t>
            </w:r>
          </w:p>
          <w:p w14:paraId="1FB844FB"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dalsza dystrybucja danych </w:t>
            </w:r>
            <w:r w:rsidRPr="00224CE4">
              <w:rPr>
                <w:rFonts w:ascii="Garamond" w:hAnsi="Garamond"/>
                <w:sz w:val="20"/>
                <w:szCs w:val="20"/>
                <w:lang w:val="ro-RO"/>
              </w:rPr>
              <w:br/>
              <w:t>Obiekt: System HIS</w:t>
            </w:r>
          </w:p>
          <w:p w14:paraId="223458CF"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Po otrzymaniu kompletu danych zwrotnych o wykonanym badanie tj. opis i obraz system HIS zapewnia dystrybucję na platformę P1 oraz PUI. </w:t>
            </w:r>
            <w:r w:rsidRPr="00224CE4">
              <w:rPr>
                <w:rFonts w:ascii="Garamond" w:hAnsi="Garamond"/>
                <w:sz w:val="20"/>
                <w:szCs w:val="20"/>
              </w:rPr>
              <w:br/>
              <w:t>System HIS zapewnia dystrybucję opisu badania do Portalu Pacjenta oraz odesłania załącznika do systemu PACS celem zapewnienia spójności przechowywania informacji o wykonanym badaniu.</w:t>
            </w:r>
          </w:p>
          <w:p w14:paraId="63EDDEBD" w14:textId="759C0B15" w:rsidR="00A84F1A" w:rsidRPr="00224CE4" w:rsidRDefault="00A84F1A" w:rsidP="007E5599">
            <w:pPr>
              <w:rPr>
                <w:rFonts w:ascii="Garamond" w:hAnsi="Garamond"/>
                <w:sz w:val="20"/>
                <w:szCs w:val="20"/>
              </w:rPr>
            </w:pPr>
          </w:p>
        </w:tc>
      </w:tr>
      <w:tr w:rsidR="00A84F1A" w:rsidRPr="00224CE4" w14:paraId="31CC1D3B" w14:textId="77777777" w:rsidTr="00153655">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4D14E9D7" w14:textId="77777777" w:rsidR="00A84F1A" w:rsidRPr="00224CE4" w:rsidRDefault="00A84F1A" w:rsidP="007E5599">
            <w:pPr>
              <w:rPr>
                <w:rFonts w:ascii="Garamond" w:hAnsi="Garamond"/>
                <w:sz w:val="20"/>
                <w:szCs w:val="20"/>
              </w:rPr>
            </w:pPr>
            <w:r w:rsidRPr="00224CE4">
              <w:rPr>
                <w:rFonts w:ascii="Garamond" w:hAnsi="Garamond"/>
                <w:sz w:val="20"/>
                <w:szCs w:val="20"/>
              </w:rPr>
              <w:t>285.</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0094F62E"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 xml:space="preserve">Rola systemu: awaryjne przetwarzanie zlecenia </w:t>
            </w:r>
            <w:r w:rsidRPr="00224CE4">
              <w:rPr>
                <w:rFonts w:ascii="Garamond" w:hAnsi="Garamond"/>
                <w:sz w:val="20"/>
                <w:szCs w:val="20"/>
                <w:lang w:val="ro-RO"/>
              </w:rPr>
              <w:br/>
              <w:t>Obiekt: System HIS, system PACS</w:t>
            </w:r>
          </w:p>
          <w:p w14:paraId="524FA15E"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W przypadku tymczasowej dysfunkcji, któregokolwiek z systemów oczekuje się że zlecenie wykonania badania może odbyć się z pomocą procedur awaryjnych (papierowych) i dane są przechowywane w aparacie do czasu przywrócenia komunikacji z systemem PACS. </w:t>
            </w:r>
            <w:r w:rsidRPr="00224CE4">
              <w:rPr>
                <w:rFonts w:ascii="Garamond" w:hAnsi="Garamond"/>
                <w:sz w:val="20"/>
                <w:szCs w:val="20"/>
              </w:rPr>
              <w:br/>
              <w:t>Analogicznie uzupełnione ręcznie dane na aparacie powinny być przetworzone przez system PACS i odesłane w dalszych krokach do systemu HIS po przywróceniu komunikacji.</w:t>
            </w:r>
            <w:r w:rsidRPr="00224CE4">
              <w:rPr>
                <w:rFonts w:ascii="Garamond" w:hAnsi="Garamond"/>
                <w:sz w:val="20"/>
                <w:szCs w:val="20"/>
              </w:rPr>
              <w:br/>
              <w:t>Oba systemy powinny zapewnić spójną integrację badania ze zleceniem opisem i obrazem w sposób automatyczny bądź w awaryjnej sytuacji ręczny z zachowaniem bezpieczeństwa ich integracji wykluczając do minimum ryzyko pomyłki.</w:t>
            </w:r>
          </w:p>
          <w:p w14:paraId="0EA02C31" w14:textId="1C57E52A" w:rsidR="00A84F1A" w:rsidRPr="00224CE4" w:rsidRDefault="00A84F1A" w:rsidP="007E5599">
            <w:pPr>
              <w:rPr>
                <w:rFonts w:ascii="Garamond" w:hAnsi="Garamond"/>
                <w:sz w:val="20"/>
                <w:szCs w:val="20"/>
              </w:rPr>
            </w:pPr>
          </w:p>
        </w:tc>
      </w:tr>
      <w:tr w:rsidR="00A84F1A" w:rsidRPr="00224CE4" w14:paraId="7A445993" w14:textId="77777777" w:rsidTr="006A1810">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7E8A3A92" w14:textId="77777777" w:rsidR="00A84F1A" w:rsidRPr="00224CE4" w:rsidRDefault="00A84F1A" w:rsidP="007E5599">
            <w:pPr>
              <w:rPr>
                <w:rFonts w:ascii="Garamond" w:hAnsi="Garamond"/>
                <w:sz w:val="20"/>
                <w:szCs w:val="20"/>
              </w:rPr>
            </w:pPr>
            <w:r w:rsidRPr="00224CE4">
              <w:rPr>
                <w:rFonts w:ascii="Garamond" w:hAnsi="Garamond"/>
                <w:sz w:val="20"/>
                <w:szCs w:val="20"/>
              </w:rPr>
              <w:t>286.</w:t>
            </w:r>
          </w:p>
        </w:tc>
        <w:tc>
          <w:tcPr>
            <w:tcW w:w="7654" w:type="dxa"/>
            <w:tcBorders>
              <w:top w:val="single" w:sz="4" w:space="0" w:color="000000"/>
              <w:left w:val="single" w:sz="4" w:space="0" w:color="000000"/>
              <w:bottom w:val="single" w:sz="4" w:space="0" w:color="000000"/>
              <w:right w:val="single" w:sz="4" w:space="0" w:color="000000"/>
            </w:tcBorders>
            <w:tcMar>
              <w:top w:w="0" w:type="dxa"/>
              <w:left w:w="0" w:type="dxa"/>
            </w:tcMar>
          </w:tcPr>
          <w:p w14:paraId="5F6C7EFA" w14:textId="77777777" w:rsidR="00A84F1A" w:rsidRPr="00224CE4" w:rsidRDefault="00A84F1A" w:rsidP="007E5599">
            <w:pPr>
              <w:rPr>
                <w:rFonts w:ascii="Garamond" w:hAnsi="Garamond"/>
                <w:sz w:val="20"/>
                <w:szCs w:val="20"/>
                <w:lang w:val="ro-RO"/>
              </w:rPr>
            </w:pPr>
            <w:r w:rsidRPr="00224CE4">
              <w:rPr>
                <w:rFonts w:ascii="Garamond" w:hAnsi="Garamond"/>
                <w:sz w:val="20"/>
                <w:szCs w:val="20"/>
                <w:lang w:val="ro-RO"/>
              </w:rPr>
              <w:t>Ze względu na posiadanie przez Zamawiającego aparatu Naeotom Alpha firmy Siemens Zamawiający oczekuje w szczególności:</w:t>
            </w:r>
          </w:p>
          <w:p w14:paraId="60503501" w14:textId="77777777" w:rsidR="00A84F1A" w:rsidRPr="00224CE4" w:rsidRDefault="00A84F1A" w:rsidP="007E5599">
            <w:pPr>
              <w:rPr>
                <w:rFonts w:ascii="Garamond" w:hAnsi="Garamond"/>
                <w:sz w:val="20"/>
                <w:szCs w:val="20"/>
              </w:rPr>
            </w:pPr>
            <w:r w:rsidRPr="00224CE4">
              <w:rPr>
                <w:rFonts w:ascii="Garamond" w:hAnsi="Garamond"/>
                <w:sz w:val="20"/>
                <w:szCs w:val="20"/>
              </w:rPr>
              <w:t>Obsługę przez system PACS przetwarzania widmowego SPP. Dane powinny być przetwarzane bez konieczności korzystania z  systemu Syngo.vi</w:t>
            </w:r>
          </w:p>
          <w:p w14:paraId="000E4EB2"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zapisywania w systemie PACS nowych stosów obrazów z różnymi reprezentacjami widmowymi np. różnymi poziomami </w:t>
            </w:r>
            <w:proofErr w:type="spellStart"/>
            <w:r w:rsidRPr="00224CE4">
              <w:rPr>
                <w:rFonts w:ascii="Garamond" w:hAnsi="Garamond"/>
                <w:sz w:val="20"/>
                <w:szCs w:val="20"/>
              </w:rPr>
              <w:t>keV</w:t>
            </w:r>
            <w:proofErr w:type="spellEnd"/>
            <w:r w:rsidRPr="00224CE4">
              <w:rPr>
                <w:rFonts w:ascii="Garamond" w:hAnsi="Garamond"/>
                <w:sz w:val="20"/>
                <w:szCs w:val="20"/>
              </w:rPr>
              <w:t xml:space="preserve">, </w:t>
            </w:r>
            <w:proofErr w:type="spellStart"/>
            <w:r w:rsidRPr="00224CE4">
              <w:rPr>
                <w:rFonts w:ascii="Garamond" w:hAnsi="Garamond"/>
                <w:sz w:val="20"/>
                <w:szCs w:val="20"/>
              </w:rPr>
              <w:t>virtual</w:t>
            </w:r>
            <w:proofErr w:type="spellEnd"/>
            <w:r w:rsidRPr="00224CE4">
              <w:rPr>
                <w:rFonts w:ascii="Garamond" w:hAnsi="Garamond"/>
                <w:sz w:val="20"/>
                <w:szCs w:val="20"/>
              </w:rPr>
              <w:t xml:space="preserve"> non-</w:t>
            </w:r>
            <w:proofErr w:type="spellStart"/>
            <w:r w:rsidRPr="00224CE4">
              <w:rPr>
                <w:rFonts w:ascii="Garamond" w:hAnsi="Garamond"/>
                <w:sz w:val="20"/>
                <w:szCs w:val="20"/>
              </w:rPr>
              <w:t>contrast</w:t>
            </w:r>
            <w:proofErr w:type="spellEnd"/>
            <w:r w:rsidRPr="00224CE4">
              <w:rPr>
                <w:rFonts w:ascii="Garamond" w:hAnsi="Garamond"/>
                <w:sz w:val="20"/>
                <w:szCs w:val="20"/>
              </w:rPr>
              <w:t>, oraz jodu.</w:t>
            </w:r>
          </w:p>
          <w:p w14:paraId="3FEDA249"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Zdolność do w systemie PACS pomiaru stężenia jodu zarówno w mg/ml oraz jednostkach </w:t>
            </w:r>
            <w:proofErr w:type="spellStart"/>
            <w:r w:rsidRPr="00224CE4">
              <w:rPr>
                <w:rFonts w:ascii="Garamond" w:hAnsi="Garamond"/>
                <w:sz w:val="20"/>
                <w:szCs w:val="20"/>
              </w:rPr>
              <w:t>Hounsfielda</w:t>
            </w:r>
            <w:proofErr w:type="spellEnd"/>
            <w:r w:rsidRPr="00224CE4">
              <w:rPr>
                <w:rFonts w:ascii="Garamond" w:hAnsi="Garamond"/>
                <w:sz w:val="20"/>
                <w:szCs w:val="20"/>
              </w:rPr>
              <w:t xml:space="preserve"> (HU).</w:t>
            </w:r>
          </w:p>
          <w:p w14:paraId="1A779706" w14:textId="77777777" w:rsidR="00A84F1A" w:rsidRPr="00224CE4" w:rsidRDefault="00A84F1A" w:rsidP="007E5599">
            <w:pPr>
              <w:rPr>
                <w:rFonts w:ascii="Garamond" w:hAnsi="Garamond"/>
                <w:sz w:val="20"/>
                <w:szCs w:val="20"/>
              </w:rPr>
            </w:pPr>
            <w:r w:rsidRPr="00224CE4">
              <w:rPr>
                <w:rFonts w:ascii="Garamond" w:hAnsi="Garamond"/>
                <w:sz w:val="20"/>
                <w:szCs w:val="20"/>
              </w:rPr>
              <w:t>Wskazany zapis dotyczy zapewnienia przez system PACS funkcjonalności przetwarzania widmowego SPP bez konieczności korzystania z zewnętrznych systemów</w:t>
            </w:r>
          </w:p>
          <w:p w14:paraId="78E993BF"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postprocessingowych</w:t>
            </w:r>
            <w:proofErr w:type="spellEnd"/>
            <w:r w:rsidRPr="00224CE4">
              <w:rPr>
                <w:rFonts w:ascii="Garamond" w:hAnsi="Garamond"/>
                <w:sz w:val="20"/>
                <w:szCs w:val="20"/>
              </w:rPr>
              <w:t xml:space="preserve">, takich jak </w:t>
            </w:r>
            <w:proofErr w:type="spellStart"/>
            <w:r w:rsidRPr="00224CE4">
              <w:rPr>
                <w:rFonts w:ascii="Garamond" w:hAnsi="Garamond"/>
                <w:sz w:val="20"/>
                <w:szCs w:val="20"/>
              </w:rPr>
              <w:t>Syngo.via</w:t>
            </w:r>
            <w:proofErr w:type="spellEnd"/>
            <w:r w:rsidRPr="00224CE4">
              <w:rPr>
                <w:rFonts w:ascii="Garamond" w:hAnsi="Garamond"/>
                <w:sz w:val="20"/>
                <w:szCs w:val="20"/>
              </w:rPr>
              <w:t>. Zamawiający nie wymaga integracji systemu PACS z systemami</w:t>
            </w:r>
          </w:p>
          <w:p w14:paraId="33D60D09" w14:textId="77777777" w:rsidR="00A84F1A" w:rsidRPr="00224CE4" w:rsidRDefault="00A84F1A" w:rsidP="007E5599">
            <w:pPr>
              <w:rPr>
                <w:rFonts w:ascii="Garamond" w:hAnsi="Garamond"/>
                <w:sz w:val="20"/>
                <w:szCs w:val="20"/>
              </w:rPr>
            </w:pPr>
            <w:proofErr w:type="spellStart"/>
            <w:r w:rsidRPr="00224CE4">
              <w:rPr>
                <w:rFonts w:ascii="Garamond" w:hAnsi="Garamond"/>
                <w:sz w:val="20"/>
                <w:szCs w:val="20"/>
              </w:rPr>
              <w:t>postprocessingowymi</w:t>
            </w:r>
            <w:proofErr w:type="spellEnd"/>
            <w:r w:rsidRPr="00224CE4">
              <w:rPr>
                <w:rFonts w:ascii="Garamond" w:hAnsi="Garamond"/>
                <w:sz w:val="20"/>
                <w:szCs w:val="20"/>
              </w:rPr>
              <w:t xml:space="preserve"> typu </w:t>
            </w:r>
            <w:proofErr w:type="spellStart"/>
            <w:r w:rsidRPr="00224CE4">
              <w:rPr>
                <w:rFonts w:ascii="Garamond" w:hAnsi="Garamond"/>
                <w:sz w:val="20"/>
                <w:szCs w:val="20"/>
              </w:rPr>
              <w:t>Syngo.via</w:t>
            </w:r>
            <w:proofErr w:type="spellEnd"/>
            <w:r w:rsidRPr="00224CE4">
              <w:rPr>
                <w:rFonts w:ascii="Garamond" w:hAnsi="Garamond"/>
                <w:sz w:val="20"/>
                <w:szCs w:val="20"/>
              </w:rPr>
              <w:t>. Zakres zamówienia nie obejmuje również obowiązku integracji z</w:t>
            </w:r>
          </w:p>
          <w:p w14:paraId="69BFB309" w14:textId="35BED57B" w:rsidR="00A84F1A" w:rsidRPr="00224CE4" w:rsidRDefault="00A84F1A" w:rsidP="007E5599">
            <w:pPr>
              <w:rPr>
                <w:rFonts w:ascii="Garamond" w:hAnsi="Garamond"/>
                <w:sz w:val="20"/>
                <w:szCs w:val="20"/>
              </w:rPr>
            </w:pPr>
            <w:r w:rsidRPr="00224CE4">
              <w:rPr>
                <w:rFonts w:ascii="Garamond" w:hAnsi="Garamond"/>
                <w:sz w:val="20"/>
                <w:szCs w:val="20"/>
              </w:rPr>
              <w:t>dodatkowymi aplikacjami serwerowymi tego typu.</w:t>
            </w:r>
          </w:p>
        </w:tc>
      </w:tr>
      <w:tr w:rsidR="00A84F1A" w:rsidRPr="00224CE4" w14:paraId="5F0CDC23" w14:textId="77777777" w:rsidTr="00F6712B">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2B2D5F87" w14:textId="77777777" w:rsidR="00A84F1A" w:rsidRPr="00224CE4" w:rsidRDefault="00A84F1A" w:rsidP="007E5599">
            <w:pPr>
              <w:rPr>
                <w:rFonts w:ascii="Garamond" w:hAnsi="Garamond"/>
                <w:sz w:val="20"/>
                <w:szCs w:val="20"/>
              </w:rPr>
            </w:pPr>
            <w:bookmarkStart w:id="11" w:name="_Hlk225414747"/>
            <w:r w:rsidRPr="00224CE4">
              <w:rPr>
                <w:rFonts w:ascii="Garamond" w:hAnsi="Garamond"/>
                <w:sz w:val="20"/>
                <w:szCs w:val="20"/>
              </w:rPr>
              <w:t>287.</w:t>
            </w:r>
          </w:p>
        </w:tc>
        <w:tc>
          <w:tcPr>
            <w:tcW w:w="7654" w:type="dxa"/>
            <w:tcBorders>
              <w:top w:val="single" w:sz="4" w:space="0" w:color="auto"/>
              <w:left w:val="single" w:sz="4" w:space="0" w:color="auto"/>
              <w:bottom w:val="single" w:sz="4" w:space="0" w:color="auto"/>
              <w:right w:val="single" w:sz="4" w:space="0" w:color="000000"/>
            </w:tcBorders>
            <w:tcMar>
              <w:top w:w="0" w:type="dxa"/>
              <w:left w:w="0" w:type="dxa"/>
            </w:tcMar>
          </w:tcPr>
          <w:p w14:paraId="3199084C" w14:textId="77777777" w:rsidR="00A84F1A" w:rsidRPr="00224CE4" w:rsidRDefault="00A84F1A" w:rsidP="007E5599">
            <w:pPr>
              <w:rPr>
                <w:rFonts w:ascii="Garamond" w:hAnsi="Garamond"/>
                <w:sz w:val="20"/>
                <w:szCs w:val="20"/>
              </w:rPr>
            </w:pPr>
            <w:r w:rsidRPr="00224CE4">
              <w:rPr>
                <w:rFonts w:ascii="Garamond" w:hAnsi="Garamond"/>
                <w:sz w:val="20"/>
                <w:szCs w:val="20"/>
              </w:rPr>
              <w:t>Czas reakcji:</w:t>
            </w:r>
          </w:p>
          <w:p w14:paraId="56E00DFF"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szczególny rodzaj Nieprawidłowości Oprogramowania, która prowadzi do:</w:t>
            </w:r>
          </w:p>
          <w:p w14:paraId="6C85C6ED"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a) czasowego lub trwałego zatrzymania eksploatacji Systemu Informatycznego, </w:t>
            </w:r>
          </w:p>
          <w:p w14:paraId="632D6363" w14:textId="77777777" w:rsidR="00A84F1A" w:rsidRPr="00224CE4" w:rsidRDefault="00A84F1A" w:rsidP="007E5599">
            <w:pPr>
              <w:rPr>
                <w:rFonts w:ascii="Garamond" w:hAnsi="Garamond"/>
                <w:sz w:val="20"/>
                <w:szCs w:val="20"/>
              </w:rPr>
            </w:pPr>
            <w:r w:rsidRPr="00224CE4">
              <w:rPr>
                <w:rFonts w:ascii="Garamond" w:hAnsi="Garamond"/>
                <w:sz w:val="20"/>
                <w:szCs w:val="20"/>
              </w:rPr>
              <w:t>b) wstrzymania wystawienia faktury do rozliczenia z Narodowym Funduszem Zdrowia,</w:t>
            </w:r>
          </w:p>
          <w:p w14:paraId="5F4ABF61" w14:textId="77777777" w:rsidR="00A84F1A" w:rsidRPr="00224CE4" w:rsidRDefault="00A84F1A" w:rsidP="007E5599">
            <w:pPr>
              <w:rPr>
                <w:rFonts w:ascii="Garamond" w:hAnsi="Garamond"/>
                <w:sz w:val="20"/>
                <w:szCs w:val="20"/>
              </w:rPr>
            </w:pPr>
            <w:r w:rsidRPr="00224CE4">
              <w:rPr>
                <w:rFonts w:ascii="Garamond" w:hAnsi="Garamond"/>
                <w:sz w:val="20"/>
                <w:szCs w:val="20"/>
              </w:rPr>
              <w:t xml:space="preserve">c) utraty danych lub naruszenia ich spójności, </w:t>
            </w:r>
          </w:p>
          <w:p w14:paraId="519CD417" w14:textId="77777777" w:rsidR="00A84F1A" w:rsidRPr="00224CE4" w:rsidRDefault="00A84F1A" w:rsidP="007E5599">
            <w:pPr>
              <w:rPr>
                <w:rFonts w:ascii="Garamond" w:hAnsi="Garamond"/>
                <w:sz w:val="20"/>
                <w:szCs w:val="20"/>
              </w:rPr>
            </w:pPr>
            <w:r w:rsidRPr="00224CE4">
              <w:rPr>
                <w:rFonts w:ascii="Garamond" w:hAnsi="Garamond"/>
                <w:sz w:val="20"/>
                <w:szCs w:val="20"/>
              </w:rPr>
              <w:t>w wyniku której niemożliwe jest prowadzenie bieżącej działalności przy użyciu Oprogramowania. Z definicji Awarii krytycznej wyłączone są takie rodzaje Nieprawidłowości, przy wystąpieniu których jest możliwe prowadzenie bieżącej działalności przy użyciu Oprogramowania, jednakże jest to utrudnione; – 2 godziny robocze – zdalny dostęp</w:t>
            </w:r>
          </w:p>
          <w:p w14:paraId="088146C2" w14:textId="77777777" w:rsidR="00A84F1A" w:rsidRPr="00224CE4" w:rsidRDefault="00A84F1A" w:rsidP="007E5599">
            <w:pPr>
              <w:rPr>
                <w:rFonts w:ascii="Garamond" w:hAnsi="Garamond"/>
                <w:sz w:val="20"/>
                <w:szCs w:val="20"/>
              </w:rPr>
            </w:pPr>
            <w:r w:rsidRPr="00224CE4">
              <w:rPr>
                <w:rFonts w:ascii="Garamond" w:hAnsi="Garamond"/>
                <w:sz w:val="20"/>
                <w:szCs w:val="20"/>
              </w:rPr>
              <w:t>Błąd - nieprawidłowości Oprogramowania powstałe po zainstalowaniu Nowego Wydania (Aktualizacji), powodujące problemy z rozliczeniem z Narodowym Funduszem Zdrowia; – 2 Dzień roboczy – zdalny dostęp</w:t>
            </w:r>
          </w:p>
          <w:p w14:paraId="04374FE9" w14:textId="77777777" w:rsidR="00A84F1A" w:rsidRPr="00224CE4" w:rsidRDefault="00A84F1A" w:rsidP="007E5599">
            <w:pPr>
              <w:rPr>
                <w:rFonts w:ascii="Garamond" w:hAnsi="Garamond"/>
                <w:sz w:val="20"/>
                <w:szCs w:val="20"/>
                <w:lang w:val="ro-RO"/>
              </w:rPr>
            </w:pPr>
            <w:r w:rsidRPr="00224CE4">
              <w:rPr>
                <w:rFonts w:ascii="Garamond" w:hAnsi="Garamond"/>
                <w:sz w:val="20"/>
                <w:szCs w:val="20"/>
              </w:rPr>
              <w:t>Utrudnienie - rodzaj Nieprawidłowości Oprogramowania, inny niż Awaria krytyczna, która prowadzi do zakłócenia wykonywania funkcji Systemu Informatycznego lub ograniczenia jego działania; – 5 dni roboczych – zdalny dostęp</w:t>
            </w:r>
          </w:p>
          <w:p w14:paraId="2AB78F9A" w14:textId="4FD0254B" w:rsidR="00A84F1A" w:rsidRPr="00224CE4" w:rsidRDefault="00A84F1A" w:rsidP="007E5599">
            <w:pPr>
              <w:rPr>
                <w:rFonts w:ascii="Garamond" w:hAnsi="Garamond"/>
                <w:sz w:val="20"/>
                <w:szCs w:val="20"/>
              </w:rPr>
            </w:pPr>
          </w:p>
        </w:tc>
      </w:tr>
      <w:tr w:rsidR="00A84F1A" w:rsidRPr="00224CE4" w14:paraId="292F135F" w14:textId="77777777" w:rsidTr="005E1D93">
        <w:trPr>
          <w:jc w:val="center"/>
        </w:trPr>
        <w:tc>
          <w:tcPr>
            <w:tcW w:w="851" w:type="dxa"/>
            <w:tcBorders>
              <w:top w:val="single" w:sz="4" w:space="0" w:color="000000"/>
              <w:left w:val="single" w:sz="4" w:space="0" w:color="000000"/>
              <w:bottom w:val="single" w:sz="4" w:space="0" w:color="000000"/>
              <w:right w:val="single" w:sz="4" w:space="0" w:color="000000"/>
            </w:tcBorders>
            <w:tcMar>
              <w:top w:w="0" w:type="dxa"/>
            </w:tcMar>
          </w:tcPr>
          <w:p w14:paraId="0B6618B7" w14:textId="77777777" w:rsidR="00A84F1A" w:rsidRPr="00224CE4" w:rsidRDefault="00A84F1A" w:rsidP="007E5599">
            <w:pPr>
              <w:rPr>
                <w:rFonts w:ascii="Garamond" w:hAnsi="Garamond"/>
                <w:sz w:val="20"/>
                <w:szCs w:val="20"/>
              </w:rPr>
            </w:pPr>
            <w:r w:rsidRPr="00224CE4">
              <w:rPr>
                <w:rFonts w:ascii="Garamond" w:hAnsi="Garamond"/>
                <w:sz w:val="20"/>
                <w:szCs w:val="20"/>
              </w:rPr>
              <w:t>288.</w:t>
            </w:r>
          </w:p>
        </w:tc>
        <w:tc>
          <w:tcPr>
            <w:tcW w:w="7654" w:type="dxa"/>
            <w:tcBorders>
              <w:top w:val="single" w:sz="4" w:space="0" w:color="auto"/>
              <w:left w:val="single" w:sz="4" w:space="0" w:color="000000"/>
              <w:bottom w:val="single" w:sz="4" w:space="0" w:color="000000"/>
              <w:right w:val="single" w:sz="4" w:space="0" w:color="000000"/>
            </w:tcBorders>
            <w:tcMar>
              <w:top w:w="0" w:type="dxa"/>
              <w:left w:w="0" w:type="dxa"/>
            </w:tcMar>
          </w:tcPr>
          <w:p w14:paraId="305D48EE" w14:textId="77777777" w:rsidR="00A84F1A" w:rsidRPr="00224CE4" w:rsidRDefault="00A84F1A" w:rsidP="007E5599">
            <w:pPr>
              <w:rPr>
                <w:rFonts w:ascii="Garamond" w:hAnsi="Garamond"/>
                <w:sz w:val="20"/>
                <w:szCs w:val="20"/>
              </w:rPr>
            </w:pPr>
            <w:r w:rsidRPr="00224CE4">
              <w:rPr>
                <w:rFonts w:ascii="Garamond" w:hAnsi="Garamond"/>
                <w:sz w:val="20"/>
                <w:szCs w:val="20"/>
              </w:rPr>
              <w:t>Czas poprawy błędów:</w:t>
            </w:r>
          </w:p>
          <w:p w14:paraId="05C3AA5B" w14:textId="77777777" w:rsidR="00A84F1A" w:rsidRPr="00224CE4" w:rsidRDefault="00A84F1A" w:rsidP="007E5599">
            <w:pPr>
              <w:rPr>
                <w:rFonts w:ascii="Garamond" w:hAnsi="Garamond"/>
                <w:sz w:val="20"/>
                <w:szCs w:val="20"/>
              </w:rPr>
            </w:pPr>
            <w:r w:rsidRPr="00224CE4">
              <w:rPr>
                <w:rFonts w:ascii="Garamond" w:hAnsi="Garamond"/>
                <w:sz w:val="20"/>
                <w:szCs w:val="20"/>
              </w:rPr>
              <w:t>Awaria krytyczna – 1 Dzień roboczy – zdalny dostęp</w:t>
            </w:r>
          </w:p>
          <w:p w14:paraId="3E6B1B02" w14:textId="77777777" w:rsidR="00A84F1A" w:rsidRPr="00224CE4" w:rsidRDefault="00A84F1A" w:rsidP="007E5599">
            <w:pPr>
              <w:rPr>
                <w:rFonts w:ascii="Garamond" w:hAnsi="Garamond"/>
                <w:sz w:val="20"/>
                <w:szCs w:val="20"/>
              </w:rPr>
            </w:pPr>
            <w:r w:rsidRPr="00224CE4">
              <w:rPr>
                <w:rFonts w:ascii="Garamond" w:hAnsi="Garamond"/>
                <w:sz w:val="20"/>
                <w:szCs w:val="20"/>
              </w:rPr>
              <w:t>Błąd – 10 dni roboczych – zdalny dostęp</w:t>
            </w:r>
          </w:p>
          <w:p w14:paraId="1B529BD6" w14:textId="77777777" w:rsidR="00A84F1A" w:rsidRPr="00224CE4" w:rsidRDefault="00A84F1A" w:rsidP="007E5599">
            <w:pPr>
              <w:rPr>
                <w:rFonts w:ascii="Garamond" w:hAnsi="Garamond"/>
                <w:sz w:val="20"/>
                <w:szCs w:val="20"/>
                <w:lang w:val="ro-RO"/>
              </w:rPr>
            </w:pPr>
            <w:r w:rsidRPr="00224CE4">
              <w:rPr>
                <w:rFonts w:ascii="Garamond" w:hAnsi="Garamond"/>
                <w:sz w:val="20"/>
                <w:szCs w:val="20"/>
              </w:rPr>
              <w:t>Utrudnienie – 30 dni roboczych – zdalny dostęp</w:t>
            </w:r>
          </w:p>
          <w:p w14:paraId="0710C3AA" w14:textId="54015DC2" w:rsidR="00A84F1A" w:rsidRPr="00224CE4" w:rsidRDefault="00A84F1A" w:rsidP="007E5599">
            <w:pPr>
              <w:rPr>
                <w:rFonts w:ascii="Garamond" w:hAnsi="Garamond"/>
                <w:sz w:val="20"/>
                <w:szCs w:val="20"/>
              </w:rPr>
            </w:pPr>
          </w:p>
        </w:tc>
      </w:tr>
      <w:bookmarkEnd w:id="11"/>
    </w:tbl>
    <w:p w14:paraId="0E06E959" w14:textId="77777777" w:rsidR="005F7AF5" w:rsidRPr="00224CE4" w:rsidRDefault="005F7AF5" w:rsidP="005F7AF5">
      <w:pPr>
        <w:spacing w:line="360" w:lineRule="auto"/>
        <w:rPr>
          <w:rFonts w:ascii="Garamond" w:hAnsi="Garamond"/>
          <w:sz w:val="20"/>
          <w:szCs w:val="20"/>
        </w:rPr>
      </w:pPr>
    </w:p>
    <w:p w14:paraId="3A32B9E6" w14:textId="77777777" w:rsidR="005F7AF5" w:rsidRDefault="005F7AF5" w:rsidP="005F7AF5">
      <w:pPr>
        <w:spacing w:line="360" w:lineRule="auto"/>
        <w:rPr>
          <w:rFonts w:ascii="Garamond" w:hAnsi="Garamond"/>
          <w:sz w:val="20"/>
          <w:szCs w:val="20"/>
        </w:rPr>
      </w:pPr>
    </w:p>
    <w:p w14:paraId="34FE38B9" w14:textId="77777777" w:rsidR="00A84F1A" w:rsidRPr="00224CE4" w:rsidRDefault="00A84F1A" w:rsidP="005F7AF5">
      <w:pPr>
        <w:spacing w:line="360" w:lineRule="auto"/>
        <w:rPr>
          <w:rFonts w:ascii="Garamond" w:hAnsi="Garamond"/>
          <w:sz w:val="20"/>
          <w:szCs w:val="20"/>
        </w:rPr>
      </w:pPr>
    </w:p>
    <w:p w14:paraId="379A5E02" w14:textId="706714B0" w:rsidR="005F7AF5" w:rsidRDefault="005F7AF5" w:rsidP="005F7AF5">
      <w:pPr>
        <w:spacing w:line="360" w:lineRule="auto"/>
        <w:rPr>
          <w:rFonts w:ascii="Garamond" w:hAnsi="Garamond"/>
          <w:sz w:val="20"/>
          <w:szCs w:val="20"/>
        </w:rPr>
      </w:pP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224CE4">
        <w:rPr>
          <w:rFonts w:ascii="Garamond" w:hAnsi="Garamond"/>
          <w:sz w:val="20"/>
          <w:szCs w:val="20"/>
        </w:rPr>
        <w:tab/>
      </w:r>
      <w:r w:rsidRPr="00AD6A49">
        <w:rPr>
          <w:rFonts w:ascii="Garamond" w:hAnsi="Garamond"/>
          <w:b/>
          <w:bCs/>
          <w:sz w:val="20"/>
          <w:szCs w:val="20"/>
        </w:rPr>
        <w:t xml:space="preserve">Zał. nr </w:t>
      </w:r>
      <w:r w:rsidR="00A84F1A">
        <w:rPr>
          <w:rFonts w:ascii="Garamond" w:hAnsi="Garamond"/>
          <w:b/>
          <w:bCs/>
          <w:sz w:val="20"/>
          <w:szCs w:val="20"/>
        </w:rPr>
        <w:t xml:space="preserve">1 - </w:t>
      </w:r>
      <w:r w:rsidRPr="00224CE4">
        <w:rPr>
          <w:rFonts w:ascii="Garamond" w:hAnsi="Garamond"/>
          <w:sz w:val="20"/>
          <w:szCs w:val="20"/>
        </w:rPr>
        <w:t xml:space="preserve">Specyfikacja </w:t>
      </w:r>
    </w:p>
    <w:p w14:paraId="1841602B" w14:textId="64DDEB6E" w:rsidR="00A84F1A" w:rsidRPr="00A84F1A" w:rsidRDefault="00A84F1A" w:rsidP="005F7AF5">
      <w:pPr>
        <w:spacing w:line="360" w:lineRule="auto"/>
        <w:rPr>
          <w:rFonts w:ascii="Garamond" w:hAnsi="Garamond"/>
          <w:b/>
          <w:bCs/>
          <w:sz w:val="20"/>
          <w:szCs w:val="20"/>
        </w:rPr>
      </w:pPr>
      <w:r w:rsidRPr="00A84F1A">
        <w:rPr>
          <w:rFonts w:ascii="Garamond" w:hAnsi="Garamond"/>
          <w:b/>
          <w:bCs/>
          <w:sz w:val="20"/>
          <w:szCs w:val="20"/>
        </w:rPr>
        <w:t>Pakiet nr 2</w:t>
      </w:r>
    </w:p>
    <w:p w14:paraId="381536B0" w14:textId="77777777" w:rsidR="005F7AF5" w:rsidRPr="00224CE4" w:rsidRDefault="005F7AF5" w:rsidP="005F7AF5">
      <w:pPr>
        <w:spacing w:line="360" w:lineRule="auto"/>
        <w:rPr>
          <w:rFonts w:ascii="Garamond" w:hAnsi="Garamond"/>
          <w:sz w:val="20"/>
          <w:szCs w:val="20"/>
        </w:rPr>
      </w:pPr>
    </w:p>
    <w:p w14:paraId="20DFCE1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i dostawa sprzętu infrastruktury sieciowej na potrzeby 5 Wojskowego Szpitala Klinicznego z SPZOZ w Krakowie w ramach Krajowego Planu Odbudowy</w:t>
      </w:r>
    </w:p>
    <w:p w14:paraId="44F2EFA6"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1.</w:t>
      </w:r>
      <w:r w:rsidRPr="00224CE4">
        <w:rPr>
          <w:rFonts w:ascii="Garamond" w:hAnsi="Garamond"/>
          <w:b/>
          <w:bCs/>
          <w:sz w:val="20"/>
          <w:szCs w:val="20"/>
        </w:rPr>
        <w:tab/>
        <w:t>Gwarancja</w:t>
      </w:r>
    </w:p>
    <w:p w14:paraId="36E0873A" w14:textId="77777777" w:rsidR="005F7AF5" w:rsidRPr="00224CE4" w:rsidRDefault="005F7AF5" w:rsidP="005F7AF5">
      <w:pPr>
        <w:spacing w:line="360" w:lineRule="auto"/>
        <w:jc w:val="both"/>
        <w:rPr>
          <w:rFonts w:ascii="Garamond" w:hAnsi="Garamond"/>
          <w:sz w:val="20"/>
          <w:szCs w:val="20"/>
        </w:rPr>
      </w:pPr>
      <w:r w:rsidRPr="00AD6A49">
        <w:rPr>
          <w:rFonts w:ascii="Garamond" w:hAnsi="Garamond"/>
          <w:b/>
          <w:bCs/>
          <w:sz w:val="20"/>
          <w:szCs w:val="20"/>
        </w:rPr>
        <w:t>1.1</w:t>
      </w:r>
      <w:r>
        <w:rPr>
          <w:rFonts w:ascii="Garamond" w:hAnsi="Garamond"/>
          <w:sz w:val="20"/>
          <w:szCs w:val="20"/>
        </w:rPr>
        <w:t xml:space="preserve">. </w:t>
      </w:r>
      <w:r w:rsidRPr="00224CE4">
        <w:rPr>
          <w:rFonts w:ascii="Garamond" w:hAnsi="Garamond"/>
          <w:sz w:val="20"/>
          <w:szCs w:val="20"/>
        </w:rPr>
        <w:t xml:space="preserve">Zamawiający wymaga minimum 36 gwarancji na oprogramowanie oraz urządzeń, realizowanej w miejscu instalacji sprzętu, z czasem reakcji do następnego dnia roboczego od przyjęcia zgłoszenia, możliwość zgłaszania awarii poprzez linię telefoniczną Wykonawcy lub autoryzowanej firmy serwisującej. </w:t>
      </w:r>
    </w:p>
    <w:p w14:paraId="5EB08054"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Okres gwarancji liczony będzie od daty sporządzenia protokołu zdawczo-odbiorczego przedmiotu zamówienia. Urządzenia muszą być fabrycznie nowe i nieużywane wcześniej w żadnych projektach,  nieużywane przed dniem dostarczenia z wyłączeniem używania niezbędnego dla przeprowadzenia testu ich poprawnej pracy. Urządzenia muszą pochodzić z autoryzowanego kanału dystrybucji producenta przeznaczonego na teren Unii Europejskiej, a korzystanie przez Zamawiającego z dostarczonego produktu nie może stanowić naruszenia majątkowych praw autorskich osób trzecich. Zamawiający wymaga dostarczenia wraz z urządzeniami oświadczenia przedstawiciela producenta potwierdzającego ważność uprawnień gwarancyjnych na terenie kraju sprzedaży.</w:t>
      </w:r>
    </w:p>
    <w:p w14:paraId="34380290"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Wszystkie rozwiązania dostarczone w ramach zadania muszą posiadać deklarację zgodności CE lub równoważną oraz wszystkie inne wymagane przepisami certyfikaty niezbędne do działania w placówce Zamawiającego.</w:t>
      </w:r>
    </w:p>
    <w:p w14:paraId="63C7254D" w14:textId="77777777" w:rsidR="005F7AF5" w:rsidRPr="00224CE4" w:rsidRDefault="005F7AF5" w:rsidP="005F7AF5">
      <w:pPr>
        <w:spacing w:line="360" w:lineRule="auto"/>
        <w:rPr>
          <w:rFonts w:ascii="Garamond" w:hAnsi="Garamond"/>
          <w:sz w:val="20"/>
          <w:szCs w:val="20"/>
        </w:rPr>
      </w:pPr>
    </w:p>
    <w:p w14:paraId="69EEF6C1"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2.</w:t>
      </w:r>
      <w:r w:rsidRPr="00224CE4">
        <w:rPr>
          <w:rFonts w:ascii="Garamond" w:hAnsi="Garamond"/>
          <w:b/>
          <w:bCs/>
          <w:sz w:val="20"/>
          <w:szCs w:val="20"/>
        </w:rPr>
        <w:tab/>
        <w:t>Założenia ogólne</w:t>
      </w:r>
    </w:p>
    <w:p w14:paraId="0F7D26A7" w14:textId="77777777" w:rsidR="005F7AF5" w:rsidRPr="00224CE4" w:rsidRDefault="005F7AF5" w:rsidP="005F7AF5">
      <w:pPr>
        <w:spacing w:line="360" w:lineRule="auto"/>
        <w:jc w:val="both"/>
        <w:rPr>
          <w:rFonts w:ascii="Garamond" w:hAnsi="Garamond"/>
          <w:sz w:val="20"/>
          <w:szCs w:val="20"/>
        </w:rPr>
      </w:pPr>
      <w:r w:rsidRPr="00224CE4">
        <w:rPr>
          <w:rFonts w:ascii="Garamond" w:hAnsi="Garamond"/>
          <w:sz w:val="20"/>
          <w:szCs w:val="20"/>
        </w:rPr>
        <w:t>Budowana w ramach projektu infrastruktura techniczna ma stanowić niezależne środowisko. Ważnym element środowiska powinno być zapewnienie maksymalnej odporności na awarię poprzez eliminacje pojedynczych punktów awarii i zapewnienie dostępności świadczonych usług nawet w przypadku braku dostępności do jednej z serwerowni DC1 lub DC2 oraz awarii któregoś z kluczowych elementów infrastruktury informatycznej w szczególności:</w:t>
      </w:r>
    </w:p>
    <w:p w14:paraId="4F4094A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Awaria macierzy dyskowej.</w:t>
      </w:r>
    </w:p>
    <w:p w14:paraId="7B93CF8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t>
      </w:r>
      <w:r w:rsidRPr="00224CE4">
        <w:rPr>
          <w:rFonts w:ascii="Garamond" w:hAnsi="Garamond"/>
          <w:sz w:val="20"/>
          <w:szCs w:val="20"/>
        </w:rPr>
        <w:tab/>
        <w:t>Awarii serwera.</w:t>
      </w:r>
    </w:p>
    <w:p w14:paraId="708CD6AA" w14:textId="77777777" w:rsidR="005F7AF5" w:rsidRPr="00224CE4" w:rsidRDefault="005F7AF5" w:rsidP="005F7AF5">
      <w:pPr>
        <w:spacing w:line="360" w:lineRule="auto"/>
        <w:rPr>
          <w:rFonts w:ascii="Garamond" w:hAnsi="Garamond"/>
          <w:sz w:val="20"/>
          <w:szCs w:val="20"/>
        </w:rPr>
      </w:pPr>
    </w:p>
    <w:p w14:paraId="66141E2F"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3.</w:t>
      </w:r>
      <w:r w:rsidRPr="00224CE4">
        <w:rPr>
          <w:rFonts w:ascii="Garamond" w:hAnsi="Garamond"/>
          <w:b/>
          <w:bCs/>
          <w:sz w:val="20"/>
          <w:szCs w:val="20"/>
        </w:rPr>
        <w:tab/>
        <w:t>System przetwarzania i przechowywania danych.</w:t>
      </w:r>
    </w:p>
    <w:p w14:paraId="2CD6D69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 ramach tego zadania wymaga dostawy urządzeń do rozbudowy infrastruktury serwerowej, macierzy dyskowych, sieci SAN dla wdrażanych projektów informatycznych.</w:t>
      </w:r>
    </w:p>
    <w:p w14:paraId="48F3B081"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3.1</w:t>
      </w:r>
      <w:r w:rsidRPr="00224CE4">
        <w:rPr>
          <w:rFonts w:ascii="Garamond" w:hAnsi="Garamond"/>
          <w:b/>
          <w:bCs/>
          <w:sz w:val="20"/>
          <w:szCs w:val="20"/>
        </w:rPr>
        <w:tab/>
        <w:t>Zapewnienie przestrzeni dyskowej</w:t>
      </w:r>
    </w:p>
    <w:p w14:paraId="47C7278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zapewnienia odpowiedniej przestrzeni dyskowej Zamawiający wymaga dostawy dwóch macierzy dyskowych o następującej konfiguracji:</w:t>
      </w:r>
    </w:p>
    <w:p w14:paraId="3E44E1CD" w14:textId="77777777" w:rsidR="005F7AF5" w:rsidRPr="00224CE4" w:rsidRDefault="005F7AF5" w:rsidP="005F7AF5">
      <w:pPr>
        <w:spacing w:line="360" w:lineRule="auto"/>
        <w:rPr>
          <w:rFonts w:ascii="Garamond" w:hAnsi="Garamond"/>
          <w:sz w:val="20"/>
          <w:szCs w:val="20"/>
        </w:rPr>
      </w:pPr>
    </w:p>
    <w:tbl>
      <w:tblPr>
        <w:tblW w:w="9776" w:type="dxa"/>
        <w:tblLayout w:type="fixed"/>
        <w:tblCellMar>
          <w:left w:w="10" w:type="dxa"/>
          <w:right w:w="10" w:type="dxa"/>
        </w:tblCellMar>
        <w:tblLook w:val="0000" w:firstRow="0" w:lastRow="0" w:firstColumn="0" w:lastColumn="0" w:noHBand="0" w:noVBand="0"/>
      </w:tblPr>
      <w:tblGrid>
        <w:gridCol w:w="2547"/>
        <w:gridCol w:w="7229"/>
      </w:tblGrid>
      <w:tr w:rsidR="005F7AF5" w:rsidRPr="00224CE4" w14:paraId="75E21157" w14:textId="77777777" w:rsidTr="007E5599">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3975B4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Parametr lub warunek</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0966D0C" w14:textId="77777777" w:rsidR="005F7AF5" w:rsidRPr="00224CE4" w:rsidRDefault="005F7AF5" w:rsidP="007E5599">
            <w:pPr>
              <w:jc w:val="center"/>
              <w:rPr>
                <w:rFonts w:ascii="Garamond" w:hAnsi="Garamond"/>
                <w:b/>
                <w:bCs/>
                <w:sz w:val="20"/>
                <w:szCs w:val="20"/>
                <w:lang w:eastAsia="ar-SA"/>
              </w:rPr>
            </w:pPr>
            <w:r w:rsidRPr="00224CE4">
              <w:rPr>
                <w:rFonts w:ascii="Garamond" w:hAnsi="Garamond"/>
                <w:b/>
                <w:bCs/>
                <w:sz w:val="20"/>
                <w:szCs w:val="20"/>
                <w:lang w:eastAsia="ar-SA"/>
              </w:rPr>
              <w:t>Minimalne wymagania</w:t>
            </w:r>
          </w:p>
        </w:tc>
      </w:tr>
      <w:tr w:rsidR="005F7AF5" w:rsidRPr="00224CE4" w14:paraId="7D97535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285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Definicja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8ADF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Przez macierz dyskową Zamawiający rozumie zestaw dysków twardych kontrolowanych przez dedykowane kontrolery macierzowe (bez dodatkowych urządzeń pośrednich, serwerów wirtualizujących itp.) </w:t>
            </w:r>
          </w:p>
        </w:tc>
      </w:tr>
      <w:tr w:rsidR="005F7AF5" w:rsidRPr="00224CE4" w14:paraId="26CFD9C2"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4423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Typ obudowy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DE2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instalowana w standardowej szafie RACK 19”.</w:t>
            </w:r>
          </w:p>
          <w:p w14:paraId="3CFF8E6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 obudowie podstawowej o wysokości co najwyżej 2U musi zawierać co najmniej dwa kontrolery macierzowe pracujące w trybie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w:t>
            </w:r>
          </w:p>
          <w:p w14:paraId="3306CC1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instalację w kontrolerach macierzowych kombinacji nośników dyskowych w technologii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dwóch rodzajów równocześnie: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i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w:t>
            </w:r>
          </w:p>
        </w:tc>
      </w:tr>
      <w:tr w:rsidR="005F7AF5" w:rsidRPr="00224CE4" w14:paraId="4146350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1ADB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Architektura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0F3F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Urządzenie musi składać się z pojedynczej macierzy dyskowej zarządzanej z jednego interfejsu GUI, CLI. W przypadku rozbudowy do czterech i więcej kontrolerów za pojedynczą macierz uznaje się rozwiązanie, w którym wszystkie kontrolery są wbudowane wewnętrznie w ramach jednej obudowy lub połączone poprzez przełączniki SAN, jednak rozwiązanie takie musi zagwarantować zarządzanie z jednego interfejsu GUI, CLI wszystkimi kontrolerami dyskowymi.</w:t>
            </w:r>
          </w:p>
          <w:p w14:paraId="252CC3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Kontrolery macierzowe muszą wykorzystywać wyłącznie protokół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do komunikacji z dyskami umieszczonymi w macierzy. Zamawiający nie dopuszcza stosowania protokołu SAS do komunikacji nośników dyskowych z kontrolerem. Zamawiający dopuszcza stosowanie protokołu SAS 12 </w:t>
            </w:r>
            <w:proofErr w:type="spellStart"/>
            <w:r w:rsidRPr="00224CE4">
              <w:rPr>
                <w:rFonts w:ascii="Garamond" w:hAnsi="Garamond"/>
                <w:sz w:val="20"/>
                <w:szCs w:val="20"/>
                <w:lang w:eastAsia="ar-SA"/>
              </w:rPr>
              <w:t>Gb</w:t>
            </w:r>
            <w:proofErr w:type="spellEnd"/>
            <w:r w:rsidRPr="00224CE4">
              <w:rPr>
                <w:rFonts w:ascii="Garamond" w:hAnsi="Garamond"/>
                <w:sz w:val="20"/>
                <w:szCs w:val="20"/>
                <w:lang w:eastAsia="ar-SA"/>
              </w:rPr>
              <w:t xml:space="preserve"> jedynie do komunikacji z półkami dyskowymi podłączonymi do kontrolerów.</w:t>
            </w:r>
          </w:p>
        </w:tc>
      </w:tr>
      <w:tr w:rsidR="005F7AF5" w:rsidRPr="00224CE4" w14:paraId="01163C7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E65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Wydajność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B67CD" w14:textId="5D48DE0C"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Proponowana macierz musi zapewnić wydajność min. </w:t>
            </w:r>
            <w:r w:rsidRPr="00100142">
              <w:rPr>
                <w:rFonts w:ascii="Garamond" w:hAnsi="Garamond"/>
                <w:strike/>
                <w:color w:val="EE0000"/>
                <w:sz w:val="20"/>
                <w:szCs w:val="20"/>
                <w:lang w:eastAsia="ar-SA"/>
              </w:rPr>
              <w:t>280 000</w:t>
            </w:r>
            <w:r w:rsidR="00100142">
              <w:rPr>
                <w:rFonts w:ascii="Garamond" w:hAnsi="Garamond"/>
                <w:strike/>
                <w:color w:val="EE0000"/>
                <w:sz w:val="20"/>
                <w:szCs w:val="20"/>
                <w:lang w:eastAsia="ar-SA"/>
              </w:rPr>
              <w:t> </w:t>
            </w:r>
            <w:r w:rsidR="00100142" w:rsidRPr="00100142">
              <w:rPr>
                <w:rFonts w:ascii="Garamond" w:hAnsi="Garamond"/>
                <w:color w:val="EE0000"/>
                <w:sz w:val="20"/>
                <w:szCs w:val="20"/>
                <w:lang w:eastAsia="ar-SA"/>
              </w:rPr>
              <w:t xml:space="preserve">260 000 </w:t>
            </w:r>
            <w:r w:rsidRPr="00224CE4">
              <w:rPr>
                <w:rFonts w:ascii="Garamond" w:hAnsi="Garamond"/>
                <w:sz w:val="20"/>
                <w:szCs w:val="20"/>
                <w:lang w:eastAsia="ar-SA"/>
              </w:rPr>
              <w:t xml:space="preserve">IOPS z czasami odpowiedzi dla zapisów oraz odczytów poniżej 1ms przy założeniu wyłączonej kompresji dla następującego scenariusza. Odczyt 70%, zapis 30%, rozmiar bloku 16 </w:t>
            </w:r>
            <w:proofErr w:type="spellStart"/>
            <w:r w:rsidRPr="00224CE4">
              <w:rPr>
                <w:rFonts w:ascii="Garamond" w:hAnsi="Garamond"/>
                <w:sz w:val="20"/>
                <w:szCs w:val="20"/>
                <w:lang w:eastAsia="ar-SA"/>
              </w:rPr>
              <w:t>KiB</w:t>
            </w:r>
            <w:proofErr w:type="spellEnd"/>
            <w:r w:rsidRPr="00224CE4">
              <w:rPr>
                <w:rFonts w:ascii="Garamond" w:hAnsi="Garamond"/>
                <w:sz w:val="20"/>
                <w:szCs w:val="20"/>
                <w:lang w:eastAsia="ar-SA"/>
              </w:rPr>
              <w:t>, 100% ruchu losowego, 10% ruchu sekwencyjnego, 70 % trafień w cache dla odczytów, 0% trafień w cache dla zapisów. Jednocześnie utylizacja żadnego kluczowego komponentu macierzy (w tym kontrolerów) nie może przekroczyć 70%.</w:t>
            </w:r>
          </w:p>
          <w:p w14:paraId="4F3A0D1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Zamawiający wymaga udostępnienia na wezwanie kalkulacji wydajności wraz z wykresami z konfiguratora producenta macierzy. </w:t>
            </w:r>
          </w:p>
        </w:tc>
      </w:tr>
      <w:tr w:rsidR="005F7AF5" w:rsidRPr="00224CE4" w14:paraId="6C564C7F"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C7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Pojemność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BC8F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Całkowita pojemność RAW macierzy musi wynosić min. 300 TB.</w:t>
            </w:r>
          </w:p>
          <w:p w14:paraId="6C28DB5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Niedopuszczalne jest użycie dysków </w:t>
            </w:r>
            <w:proofErr w:type="spellStart"/>
            <w:r w:rsidRPr="00224CE4">
              <w:rPr>
                <w:rFonts w:ascii="Garamond" w:hAnsi="Garamond"/>
                <w:sz w:val="20"/>
                <w:szCs w:val="20"/>
                <w:lang w:eastAsia="ar-SA"/>
              </w:rPr>
              <w:t>cMLC</w:t>
            </w:r>
            <w:proofErr w:type="spellEnd"/>
            <w:r w:rsidRPr="00224CE4">
              <w:rPr>
                <w:rFonts w:ascii="Garamond" w:hAnsi="Garamond"/>
                <w:sz w:val="20"/>
                <w:szCs w:val="20"/>
                <w:lang w:eastAsia="ar-SA"/>
              </w:rPr>
              <w:t xml:space="preserve"> (Consumer MLC).</w:t>
            </w:r>
          </w:p>
          <w:p w14:paraId="7673299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Zastosowane dyski:</w:t>
            </w:r>
          </w:p>
          <w:p w14:paraId="3B104EDE" w14:textId="77777777" w:rsidR="005F7AF5" w:rsidRPr="00224CE4" w:rsidRDefault="005F7AF5" w:rsidP="005F7596">
            <w:pPr>
              <w:pStyle w:val="Akapitzlist"/>
              <w:numPr>
                <w:ilvl w:val="1"/>
                <w:numId w:val="141"/>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Min. 12 dysków SSD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lub modułów Flash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rozmiar nośnika nie może być większy niż 27TB.</w:t>
            </w:r>
          </w:p>
          <w:p w14:paraId="7BAE649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obsługiwać min. 400 dysków. </w:t>
            </w:r>
          </w:p>
        </w:tc>
      </w:tr>
      <w:tr w:rsidR="005F7AF5" w:rsidRPr="00224CE4" w14:paraId="07247826"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19B5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Kontrolery</w:t>
            </w:r>
          </w:p>
          <w:p w14:paraId="2F717ED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0D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zbudowana z minimum dwóch kontrolerów pracujących w trybie </w:t>
            </w:r>
            <w:proofErr w:type="spellStart"/>
            <w:r w:rsidRPr="00224CE4">
              <w:rPr>
                <w:rFonts w:ascii="Garamond" w:hAnsi="Garamond"/>
                <w:sz w:val="20"/>
                <w:szCs w:val="20"/>
                <w:lang w:eastAsia="ar-SA"/>
              </w:rPr>
              <w:t>activeactive</w:t>
            </w:r>
            <w:proofErr w:type="spellEnd"/>
            <w:r w:rsidRPr="00224CE4">
              <w:rPr>
                <w:rFonts w:ascii="Garamond" w:hAnsi="Garamond"/>
                <w:sz w:val="20"/>
                <w:szCs w:val="20"/>
                <w:lang w:eastAsia="ar-SA"/>
              </w:rPr>
              <w:t xml:space="preserve"> lub </w:t>
            </w:r>
            <w:proofErr w:type="spellStart"/>
            <w:r w:rsidRPr="00224CE4">
              <w:rPr>
                <w:rFonts w:ascii="Garamond" w:hAnsi="Garamond"/>
                <w:sz w:val="20"/>
                <w:szCs w:val="20"/>
                <w:lang w:eastAsia="ar-SA"/>
              </w:rPr>
              <w:t>dualactive</w:t>
            </w:r>
            <w:proofErr w:type="spellEnd"/>
            <w:r w:rsidRPr="00224CE4">
              <w:rPr>
                <w:rFonts w:ascii="Garamond" w:hAnsi="Garamond"/>
                <w:sz w:val="20"/>
                <w:szCs w:val="20"/>
                <w:lang w:eastAsia="ar-SA"/>
              </w:rPr>
              <w:t>.</w:t>
            </w:r>
          </w:p>
          <w:p w14:paraId="658F3A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podniesienie wydajności i niezawodności poprzez rozbudowę do minimum czterech kontrolerów macierzowych</w:t>
            </w:r>
          </w:p>
          <w:p w14:paraId="42D1D6A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rozbudowę pamięci cache do 1TB w ramach klastra macierzy zarządzanego z jednego interfejsu GUI, CLI.</w:t>
            </w:r>
          </w:p>
        </w:tc>
      </w:tr>
      <w:tr w:rsidR="005F7AF5" w:rsidRPr="00224CE4" w14:paraId="3A3F7C53"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F51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Pamięć cache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532E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zbudowana z dwóch kontrolerów musi być wyposażona w minimum 256GB pamięci podręcznej cache per kontroler. Zamawiający nie dopuszcza możliwości zastosowania dysków SSD lub kart pamięci/modułów Flash jako rozszerzenia pamięci cache.</w:t>
            </w:r>
          </w:p>
        </w:tc>
      </w:tr>
      <w:tr w:rsidR="005F7AF5" w:rsidRPr="00224CE4" w14:paraId="3CE85F7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147E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Interfejsy i</w:t>
            </w:r>
          </w:p>
          <w:p w14:paraId="50805B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protokoły</w:t>
            </w:r>
          </w:p>
          <w:p w14:paraId="6739D3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komunikacji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73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w chwili dostawy musi posiadać 8 portów FC min. 32Gb/s, </w:t>
            </w:r>
          </w:p>
          <w:p w14:paraId="71368BB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Minimum 4 portów 10/25Gb/s, Ethernet obsługujących protokół </w:t>
            </w:r>
            <w:proofErr w:type="spellStart"/>
            <w:r w:rsidRPr="00224CE4">
              <w:rPr>
                <w:rFonts w:ascii="Garamond" w:hAnsi="Garamond"/>
                <w:sz w:val="20"/>
                <w:szCs w:val="20"/>
                <w:lang w:eastAsia="ar-SA"/>
              </w:rPr>
              <w:t>iSCSI</w:t>
            </w:r>
            <w:proofErr w:type="spellEnd"/>
            <w:r w:rsidRPr="00224CE4">
              <w:rPr>
                <w:rFonts w:ascii="Garamond" w:hAnsi="Garamond"/>
                <w:sz w:val="20"/>
                <w:szCs w:val="20"/>
                <w:lang w:eastAsia="ar-SA"/>
              </w:rPr>
              <w:t>.</w:t>
            </w:r>
          </w:p>
          <w:p w14:paraId="5499F6B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Porty FC muszą obsługiwać protokół </w:t>
            </w:r>
            <w:proofErr w:type="spellStart"/>
            <w:r w:rsidRPr="00224CE4">
              <w:rPr>
                <w:rFonts w:ascii="Garamond" w:hAnsi="Garamond"/>
                <w:sz w:val="20"/>
                <w:szCs w:val="20"/>
                <w:lang w:eastAsia="ar-SA"/>
              </w:rPr>
              <w:t>NVMeoF</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over</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Fabrics</w:t>
            </w:r>
            <w:proofErr w:type="spellEnd"/>
            <w:r w:rsidRPr="00224CE4">
              <w:rPr>
                <w:rFonts w:ascii="Garamond" w:hAnsi="Garamond"/>
                <w:sz w:val="20"/>
                <w:szCs w:val="20"/>
                <w:lang w:eastAsia="ar-SA"/>
              </w:rPr>
              <w:t>)</w:t>
            </w:r>
          </w:p>
          <w:p w14:paraId="319BB12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niezbędną ilość kabli komunikacyjnych FC zgodną z ilością portów FC.</w:t>
            </w:r>
          </w:p>
        </w:tc>
      </w:tr>
      <w:tr w:rsidR="005F7AF5" w:rsidRPr="00224CE4" w14:paraId="1F780E9B"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3A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Bezpieczeństwo</w:t>
            </w:r>
          </w:p>
          <w:p w14:paraId="1FBC9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FB9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poziomy: RAID1, RAID5 i RAID6 (dystrybuowane) i zapewniać zabezpieczenie przed awarią dwóch dysków jednocześnie w ramach jednej grupy </w:t>
            </w:r>
            <w:proofErr w:type="spellStart"/>
            <w:r w:rsidRPr="00224CE4">
              <w:rPr>
                <w:rFonts w:ascii="Garamond" w:hAnsi="Garamond"/>
                <w:sz w:val="20"/>
                <w:szCs w:val="20"/>
                <w:lang w:eastAsia="ar-SA"/>
              </w:rPr>
              <w:t>raid</w:t>
            </w:r>
            <w:proofErr w:type="spellEnd"/>
            <w:r w:rsidRPr="00224CE4">
              <w:rPr>
                <w:rFonts w:ascii="Garamond" w:hAnsi="Garamond"/>
                <w:sz w:val="20"/>
                <w:szCs w:val="20"/>
                <w:lang w:eastAsia="ar-SA"/>
              </w:rPr>
              <w:t>.</w:t>
            </w:r>
          </w:p>
          <w:p w14:paraId="1530093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Dyski/przestrzeń zapasowa (</w:t>
            </w:r>
            <w:proofErr w:type="spellStart"/>
            <w:r w:rsidRPr="00224CE4">
              <w:rPr>
                <w:rFonts w:ascii="Garamond" w:hAnsi="Garamond"/>
                <w:sz w:val="20"/>
                <w:szCs w:val="20"/>
                <w:lang w:eastAsia="ar-SA"/>
              </w:rPr>
              <w:t>hotspare</w:t>
            </w:r>
            <w:proofErr w:type="spellEnd"/>
            <w:r w:rsidRPr="00224CE4">
              <w:rPr>
                <w:rFonts w:ascii="Garamond" w:hAnsi="Garamond"/>
                <w:sz w:val="20"/>
                <w:szCs w:val="20"/>
                <w:lang w:eastAsia="ar-SA"/>
              </w:rPr>
              <w:t>) muszą zostać skonfigurowane/ dostarczone w ilości/pojemności zgodnej z udokumentowanymi rekomendacjami producenta oferowanej macierzy.</w:t>
            </w:r>
          </w:p>
          <w:p w14:paraId="6EDEDE7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wbudowane sprzętowo na nośnikach dyskowych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xml:space="preserve"> szyfrowanie AES256. Administrator musi mieć możliwość decyzji o aktywowaniu szyfrowania.</w:t>
            </w:r>
          </w:p>
          <w:p w14:paraId="770896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szyfrowania danych, uniemożliwiając odczyt danych z usuniętych z macierzy dysków/modułów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xml:space="preserve">. </w:t>
            </w:r>
          </w:p>
        </w:tc>
      </w:tr>
      <w:tr w:rsidR="005F7AF5" w:rsidRPr="00224CE4" w14:paraId="626204F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51A9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Funkcje</w:t>
            </w:r>
          </w:p>
          <w:p w14:paraId="1968E06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niezawodnościowe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4A97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Brak pojedynczego punktu awarii. Wszystkie krytyczne komponenty macierzy takie jak adaptery HBA, kontrolery dyskowe, pamięć, zasilacze i wentylatory muszą być zaprojektowane nadmiarowo: tak, aby awaria pojedynczego elementu nie wpływała na ciągłość dostępu do danych całego systemu. Komponenty te muszą być wymienialne w trakcie pracy macierzy.</w:t>
            </w:r>
          </w:p>
          <w:p w14:paraId="0195942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cechować wsparcie dla zasilania z dwóch niezależnych źródeł prądu jednofazowego o napięciu 100-240V i częstotliwości 50-60Hz poprzez nadmiarowe zasilacze typu </w:t>
            </w:r>
            <w:proofErr w:type="spellStart"/>
            <w:r w:rsidRPr="00224CE4">
              <w:rPr>
                <w:rFonts w:ascii="Garamond" w:hAnsi="Garamond"/>
                <w:sz w:val="20"/>
                <w:szCs w:val="20"/>
                <w:lang w:eastAsia="ar-SA"/>
              </w:rPr>
              <w:t>HotSwap</w:t>
            </w:r>
            <w:proofErr w:type="spellEnd"/>
            <w:r w:rsidRPr="00224CE4">
              <w:rPr>
                <w:rFonts w:ascii="Garamond" w:hAnsi="Garamond"/>
                <w:sz w:val="20"/>
                <w:szCs w:val="20"/>
                <w:lang w:eastAsia="ar-SA"/>
              </w:rPr>
              <w:t>. Macierz musi być wyposażona w baterie obsługujące zanik zasilania.</w:t>
            </w:r>
          </w:p>
        </w:tc>
      </w:tr>
      <w:tr w:rsidR="005F7AF5" w:rsidRPr="00224CE4" w14:paraId="2CCCBE41"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585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F14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Zarządzanie macierzą (tzn. zarządzanie co najmniej wszystkimi: portami We/Wy, woluminami, dyskami, nośnikami dyskowymi </w:t>
            </w:r>
            <w:proofErr w:type="spellStart"/>
            <w:r w:rsidRPr="00224CE4">
              <w:rPr>
                <w:rFonts w:ascii="Garamond" w:hAnsi="Garamond"/>
                <w:sz w:val="20"/>
                <w:szCs w:val="20"/>
                <w:lang w:eastAsia="ar-SA"/>
              </w:rPr>
              <w:t>NVMe</w:t>
            </w:r>
            <w:proofErr w:type="spellEnd"/>
            <w:r w:rsidRPr="00224CE4">
              <w:rPr>
                <w:rFonts w:ascii="Garamond" w:hAnsi="Garamond"/>
                <w:sz w:val="20"/>
                <w:szCs w:val="20"/>
                <w:lang w:eastAsia="ar-SA"/>
              </w:rPr>
              <w:t>, klonowaniem, replikacją) musi być realizowane z jednego interfejsu GUI, CLI niezależnie od liczby zainstalowanych kontrolerów macierzowych.</w:t>
            </w:r>
          </w:p>
          <w:p w14:paraId="5869A8B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umożliwiać zarządzanie przez redundantne interfejsy Ethernet 1Gbps i za pomocą przeglądarki internetowej protokołem </w:t>
            </w:r>
            <w:proofErr w:type="spellStart"/>
            <w:r w:rsidRPr="00224CE4">
              <w:rPr>
                <w:rFonts w:ascii="Garamond" w:hAnsi="Garamond"/>
                <w:sz w:val="20"/>
                <w:szCs w:val="20"/>
                <w:lang w:eastAsia="ar-SA"/>
              </w:rPr>
              <w:t>https</w:t>
            </w:r>
            <w:proofErr w:type="spellEnd"/>
            <w:r w:rsidRPr="00224CE4">
              <w:rPr>
                <w:rFonts w:ascii="Garamond" w:hAnsi="Garamond"/>
                <w:sz w:val="20"/>
                <w:szCs w:val="20"/>
                <w:lang w:eastAsia="ar-SA"/>
              </w:rPr>
              <w:t>.</w:t>
            </w:r>
          </w:p>
          <w:p w14:paraId="687AE9A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Wymagane jest, aby dostarczona macierz umożliwiała tworzenie i wykonywanie skryptów użytkownika.</w:t>
            </w:r>
          </w:p>
          <w:p w14:paraId="4E625C5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aktualizację daty i czasu z serwera NTP.</w:t>
            </w:r>
          </w:p>
          <w:p w14:paraId="2E7E84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wysyłania raportów serwisowych (</w:t>
            </w:r>
            <w:proofErr w:type="spellStart"/>
            <w:r w:rsidRPr="00224CE4">
              <w:rPr>
                <w:rFonts w:ascii="Garamond" w:hAnsi="Garamond"/>
                <w:sz w:val="20"/>
                <w:szCs w:val="20"/>
                <w:lang w:eastAsia="ar-SA"/>
              </w:rPr>
              <w:t>callhome</w:t>
            </w:r>
            <w:proofErr w:type="spellEnd"/>
            <w:r w:rsidRPr="00224CE4">
              <w:rPr>
                <w:rFonts w:ascii="Garamond" w:hAnsi="Garamond"/>
                <w:sz w:val="20"/>
                <w:szCs w:val="20"/>
                <w:lang w:eastAsia="ar-SA"/>
              </w:rPr>
              <w:t>) przez SMTP w sposób automatyczny i regularny (np. raz na 2 dni).</w:t>
            </w:r>
          </w:p>
          <w:p w14:paraId="46BD43F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Zarządzanie musi umożliwić konfigurację powiadomień o błędach i ostrzeżeniach do serwera SNMP.</w:t>
            </w:r>
          </w:p>
          <w:p w14:paraId="65E567D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Wymagane jest wsparcie dla nowoczesnych narzędzi automatyzacji, takich jak REST API, </w:t>
            </w:r>
            <w:proofErr w:type="spellStart"/>
            <w:r w:rsidRPr="00224CE4">
              <w:rPr>
                <w:rFonts w:ascii="Garamond" w:hAnsi="Garamond"/>
                <w:sz w:val="20"/>
                <w:szCs w:val="20"/>
                <w:lang w:eastAsia="ar-SA"/>
              </w:rPr>
              <w:t>Ansible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Playbooks</w:t>
            </w:r>
            <w:proofErr w:type="spellEnd"/>
            <w:r w:rsidRPr="00224CE4">
              <w:rPr>
                <w:rFonts w:ascii="Garamond" w:hAnsi="Garamond"/>
                <w:sz w:val="20"/>
                <w:szCs w:val="20"/>
                <w:lang w:eastAsia="ar-SA"/>
              </w:rPr>
              <w:t xml:space="preserve"> oraz integracja CSI dla </w:t>
            </w:r>
            <w:proofErr w:type="spellStart"/>
            <w:r w:rsidRPr="00224CE4">
              <w:rPr>
                <w:rFonts w:ascii="Garamond" w:hAnsi="Garamond"/>
                <w:sz w:val="20"/>
                <w:szCs w:val="20"/>
                <w:lang w:eastAsia="ar-SA"/>
              </w:rPr>
              <w:t>Kubernetes</w:t>
            </w:r>
            <w:proofErr w:type="spellEnd"/>
            <w:r w:rsidRPr="00224CE4">
              <w:rPr>
                <w:rFonts w:ascii="Garamond" w:hAnsi="Garamond"/>
                <w:sz w:val="20"/>
                <w:szCs w:val="20"/>
                <w:lang w:eastAsia="ar-SA"/>
              </w:rPr>
              <w:t>.</w:t>
            </w:r>
          </w:p>
        </w:tc>
      </w:tr>
      <w:tr w:rsidR="005F7AF5" w:rsidRPr="00224CE4" w14:paraId="4670EA9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B8AB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Funkcjonalności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59D2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Zaoferowane rozwiązanie musi posiadać możliwość implementacji klastra geograficznego. W ramach architektury klastra geograficznego musi być wspierane bezprzerwowe migrowanie maszyn wirtualnych pomiędzy ośrodkami. W przypadku awarii jednego z ośrodków nastąpi bezprzerwowe przełączenie do lokalizacji zapasowej. Powyższa funkcjonalność musi być realizowana niezależnie od systemu operacyjnego na poziomie przełączania ścieżek do urządzenia logicznego. Licencja na tą funkcjonalność musi być zawarta w cenie i musi obejmować zaoferowaną w ramach macierzy przestrzeń dyskową.</w:t>
            </w:r>
          </w:p>
          <w:p w14:paraId="499A68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obsługiwać funkcjonalność oszczędnych woluminów czyli </w:t>
            </w:r>
            <w:proofErr w:type="spellStart"/>
            <w:r w:rsidRPr="00224CE4">
              <w:rPr>
                <w:rFonts w:ascii="Garamond" w:hAnsi="Garamond"/>
                <w:sz w:val="20"/>
                <w:szCs w:val="20"/>
                <w:lang w:eastAsia="ar-SA"/>
              </w:rPr>
              <w:t>nadalokacji</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thin</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provisioning</w:t>
            </w:r>
            <w:proofErr w:type="spellEnd"/>
            <w:r w:rsidRPr="00224CE4">
              <w:rPr>
                <w:rFonts w:ascii="Garamond" w:hAnsi="Garamond"/>
                <w:sz w:val="20"/>
                <w:szCs w:val="20"/>
                <w:lang w:eastAsia="ar-SA"/>
              </w:rPr>
              <w:t xml:space="preserve">) dla wszystkich wolumenów (zdefiniowanych na dyskach wewnętrznych oraz w przypadku zaoferowania na wewnętrznie </w:t>
            </w:r>
            <w:proofErr w:type="spellStart"/>
            <w:r w:rsidRPr="00224CE4">
              <w:rPr>
                <w:rFonts w:ascii="Garamond" w:hAnsi="Garamond"/>
                <w:sz w:val="20"/>
                <w:szCs w:val="20"/>
                <w:lang w:eastAsia="ar-SA"/>
              </w:rPr>
              <w:t>wirtualizowanych</w:t>
            </w:r>
            <w:proofErr w:type="spellEnd"/>
            <w:r w:rsidRPr="00224CE4">
              <w:rPr>
                <w:rFonts w:ascii="Garamond" w:hAnsi="Garamond"/>
                <w:sz w:val="20"/>
                <w:szCs w:val="20"/>
                <w:lang w:eastAsia="ar-SA"/>
              </w:rPr>
              <w:t>).</w:t>
            </w:r>
          </w:p>
          <w:p w14:paraId="439F9C2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Zaoferowane rozwiązanie musi mieć możliwość kompresji i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dla wszystkich rodzajów dysków. Licencja na tą funkcjonalność musi być zawarta w cenie i musi obejmować zaoferowaną w ramach macierzy przestrzeń dyskową. </w:t>
            </w:r>
          </w:p>
          <w:p w14:paraId="5D37342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Wsparcie dla kompresji danych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(„na bieżąco” bez potrzeby zapisywania danych na nośnikach danych w formie nie skompresowanej) dla dostępu blokowego. Dodatkowo kompresja musi być realizowana poprzez dedykowane zasoby sprzętowe przeznaczone do tego celu na poziomie modułu </w:t>
            </w:r>
            <w:proofErr w:type="spellStart"/>
            <w:r w:rsidRPr="00224CE4">
              <w:rPr>
                <w:rFonts w:ascii="Garamond" w:hAnsi="Garamond"/>
                <w:sz w:val="20"/>
                <w:szCs w:val="20"/>
                <w:lang w:eastAsia="ar-SA"/>
              </w:rPr>
              <w:t>flash</w:t>
            </w:r>
            <w:proofErr w:type="spellEnd"/>
            <w:r w:rsidRPr="00224CE4">
              <w:rPr>
                <w:rFonts w:ascii="Garamond" w:hAnsi="Garamond"/>
                <w:sz w:val="20"/>
                <w:szCs w:val="20"/>
                <w:lang w:eastAsia="ar-SA"/>
              </w:rPr>
              <w:t>. Licencja na tą funkcjonalność musi być zawarta w cenie i musi obejmować zaoferowaną w ramach macierzy przestrzeń dyskową.</w:t>
            </w:r>
          </w:p>
          <w:p w14:paraId="29D892C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utworzenie wolumenu LUN o rozmiarze co najmniej 200TB (dostęp blokowy).</w:t>
            </w:r>
          </w:p>
          <w:p w14:paraId="748401F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Możliwość zdefiniowania w macierzy woluminów korzystających równocześnie z trzech technik redukcji pojemności: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deduplikacja</w:t>
            </w:r>
            <w:proofErr w:type="spellEnd"/>
            <w:r w:rsidRPr="00224CE4">
              <w:rPr>
                <w:rFonts w:ascii="Garamond" w:hAnsi="Garamond"/>
                <w:sz w:val="20"/>
                <w:szCs w:val="20"/>
                <w:lang w:eastAsia="ar-SA"/>
              </w:rPr>
              <w:t xml:space="preserve"> i kompresja.</w:t>
            </w:r>
          </w:p>
          <w:p w14:paraId="074C052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Funkcjonalność pamięci podręcznej (Cache) musi wspierać zarządzanie procesem odczytu i zapisu danych na poziomie każdego woluminu zdefiniowanego w macierzy. Musi istnieć możliwość wyłączenia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dla poszczególnych wolumenów z równoczesnym zachowaniem funkcji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tych woluminów. Musi istnieć możliwość wyłączenia obu funkcji cache </w:t>
            </w:r>
            <w:proofErr w:type="spellStart"/>
            <w:r w:rsidRPr="00224CE4">
              <w:rPr>
                <w:rFonts w:ascii="Garamond" w:hAnsi="Garamond"/>
                <w:sz w:val="20"/>
                <w:szCs w:val="20"/>
                <w:lang w:eastAsia="ar-SA"/>
              </w:rPr>
              <w:t>write</w:t>
            </w:r>
            <w:proofErr w:type="spellEnd"/>
            <w:r w:rsidRPr="00224CE4">
              <w:rPr>
                <w:rFonts w:ascii="Garamond" w:hAnsi="Garamond"/>
                <w:sz w:val="20"/>
                <w:szCs w:val="20"/>
                <w:lang w:eastAsia="ar-SA"/>
              </w:rPr>
              <w:t xml:space="preserve"> i cache </w:t>
            </w:r>
            <w:proofErr w:type="spellStart"/>
            <w:r w:rsidRPr="00224CE4">
              <w:rPr>
                <w:rFonts w:ascii="Garamond" w:hAnsi="Garamond"/>
                <w:sz w:val="20"/>
                <w:szCs w:val="20"/>
                <w:lang w:eastAsia="ar-SA"/>
              </w:rPr>
              <w:t>read</w:t>
            </w:r>
            <w:proofErr w:type="spellEnd"/>
            <w:r w:rsidRPr="00224CE4">
              <w:rPr>
                <w:rFonts w:ascii="Garamond" w:hAnsi="Garamond"/>
                <w:sz w:val="20"/>
                <w:szCs w:val="20"/>
                <w:lang w:eastAsia="ar-SA"/>
              </w:rPr>
              <w:t xml:space="preserve"> dla poszczególnych wolumenów.</w:t>
            </w:r>
          </w:p>
          <w:p w14:paraId="0A6E411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zapewnić funkcjonalność zarządzania limitem operacji wejścia/wyjścia wykonywanych na danym wolumenie zarządzanie musi być możliwe poprzez określenie ilości operacji I/O na sekundę lub przepustowości określonej w MB/s.</w:t>
            </w:r>
          </w:p>
          <w:p w14:paraId="42C3273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Jeżeli do obsługi powyższych funkcjonalności wymagane są dodatkowe licencje, należy je dostarczyć dla całej maksymalnej pojemności urządzenia.</w:t>
            </w:r>
          </w:p>
          <w:p w14:paraId="53C3E3A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być wspierana przez systemy operacyjne i </w:t>
            </w:r>
            <w:proofErr w:type="spellStart"/>
            <w:r w:rsidRPr="00224CE4">
              <w:rPr>
                <w:rFonts w:ascii="Garamond" w:hAnsi="Garamond"/>
                <w:sz w:val="20"/>
                <w:szCs w:val="20"/>
                <w:lang w:eastAsia="ar-SA"/>
              </w:rPr>
              <w:t>wirtualizatory</w:t>
            </w:r>
            <w:proofErr w:type="spellEnd"/>
            <w:r w:rsidRPr="00224CE4">
              <w:rPr>
                <w:rFonts w:ascii="Garamond" w:hAnsi="Garamond"/>
                <w:sz w:val="20"/>
                <w:szCs w:val="20"/>
                <w:lang w:eastAsia="ar-SA"/>
              </w:rPr>
              <w:t xml:space="preserve">: </w:t>
            </w:r>
          </w:p>
          <w:p w14:paraId="1D01A835"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 xml:space="preserve">MS Windows Server 2012/2012R,2016,2019, 2025, </w:t>
            </w:r>
          </w:p>
          <w:p w14:paraId="639EBC9D"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VMware</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vSphere</w:t>
            </w:r>
            <w:proofErr w:type="spellEnd"/>
            <w:r w:rsidRPr="00224CE4">
              <w:rPr>
                <w:rFonts w:ascii="Garamond" w:hAnsi="Garamond"/>
                <w:sz w:val="20"/>
                <w:szCs w:val="20"/>
                <w:lang w:eastAsia="ar-SA"/>
              </w:rPr>
              <w:t xml:space="preserve"> 6.5 i nowsze, </w:t>
            </w:r>
          </w:p>
          <w:p w14:paraId="5BB6B830" w14:textId="77777777" w:rsidR="005F7AF5" w:rsidRPr="00224CE4" w:rsidRDefault="005F7AF5" w:rsidP="005F7596">
            <w:pPr>
              <w:pStyle w:val="Akapitzlist"/>
              <w:numPr>
                <w:ilvl w:val="0"/>
                <w:numId w:val="142"/>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RedHat</w:t>
            </w:r>
            <w:proofErr w:type="spellEnd"/>
            <w:r w:rsidRPr="00224CE4">
              <w:rPr>
                <w:rFonts w:ascii="Garamond" w:hAnsi="Garamond"/>
                <w:sz w:val="20"/>
                <w:szCs w:val="20"/>
                <w:lang w:eastAsia="ar-SA"/>
              </w:rPr>
              <w:t xml:space="preserve"> Enterprise Server 7.6 i nowsze</w:t>
            </w:r>
          </w:p>
          <w:p w14:paraId="0BC4EB8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optymalizować wykorzystanie dysków SSD/ modułów Flash/ HDD, tak aby w ramach tego samego rodzaju dysków (pojemności/prędkości) wszystkie grupy dysków były utylizowane w równym stopniu. </w:t>
            </w:r>
          </w:p>
          <w:p w14:paraId="1C8C1E3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całą oferowaną pojemność macierzy.</w:t>
            </w:r>
          </w:p>
        </w:tc>
      </w:tr>
      <w:tr w:rsidR="005F7AF5" w:rsidRPr="00224CE4" w14:paraId="21EEDD2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49A4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Obsługa</w:t>
            </w:r>
          </w:p>
          <w:p w14:paraId="00FFF74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wirtualnych</w:t>
            </w:r>
          </w:p>
          <w:p w14:paraId="76BD418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dysków 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75B0A"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zdefiniowania dla wolumenu logicznego dwóch rzeczywistych kopii danych na różnych grupach/pulach dysków wewnętrznych. Kopia musi być aktualizowana na bieżąco w czasie rzeczywistym. Funkcjonalność ta musi pozwalać na utrzymywanie obu kopii także wtedy, gdy charakterystyka obu grup dyskowych jest różna np. kopia pierwsza jest woluminem „tradycyjnym” (bez </w:t>
            </w:r>
            <w:proofErr w:type="spellStart"/>
            <w:r w:rsidRPr="00224CE4">
              <w:rPr>
                <w:rFonts w:ascii="Garamond" w:hAnsi="Garamond"/>
                <w:sz w:val="20"/>
                <w:szCs w:val="20"/>
                <w:lang w:eastAsia="ar-SA"/>
              </w:rPr>
              <w:t>deduplikacji</w:t>
            </w:r>
            <w:proofErr w:type="spellEnd"/>
            <w:r w:rsidRPr="00224CE4">
              <w:rPr>
                <w:rFonts w:ascii="Garamond" w:hAnsi="Garamond"/>
                <w:sz w:val="20"/>
                <w:szCs w:val="20"/>
                <w:lang w:eastAsia="ar-SA"/>
              </w:rPr>
              <w:t xml:space="preserve"> i bez </w:t>
            </w:r>
            <w:proofErr w:type="spellStart"/>
            <w:r w:rsidRPr="00224CE4">
              <w:rPr>
                <w:rFonts w:ascii="Garamond" w:hAnsi="Garamond"/>
                <w:sz w:val="20"/>
                <w:szCs w:val="20"/>
                <w:lang w:eastAsia="ar-SA"/>
              </w:rPr>
              <w:t>thinprovisiong’u</w:t>
            </w:r>
            <w:proofErr w:type="spellEnd"/>
            <w:r w:rsidRPr="00224CE4">
              <w:rPr>
                <w:rFonts w:ascii="Garamond" w:hAnsi="Garamond"/>
                <w:sz w:val="20"/>
                <w:szCs w:val="20"/>
                <w:lang w:eastAsia="ar-SA"/>
              </w:rPr>
              <w:t xml:space="preserve">), a kopia druga jest typu </w:t>
            </w:r>
            <w:proofErr w:type="spellStart"/>
            <w:r w:rsidRPr="00224CE4">
              <w:rPr>
                <w:rFonts w:ascii="Garamond" w:hAnsi="Garamond"/>
                <w:sz w:val="20"/>
                <w:szCs w:val="20"/>
                <w:lang w:eastAsia="ar-SA"/>
              </w:rPr>
              <w:t>thinprovisioning</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kompresja+deduplikacja</w:t>
            </w:r>
            <w:proofErr w:type="spellEnd"/>
            <w:r w:rsidRPr="00224CE4">
              <w:rPr>
                <w:rFonts w:ascii="Garamond" w:hAnsi="Garamond"/>
                <w:sz w:val="20"/>
                <w:szCs w:val="20"/>
                <w:lang w:eastAsia="ar-SA"/>
              </w:rPr>
              <w:t>.</w:t>
            </w:r>
          </w:p>
          <w:p w14:paraId="44BC7E3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rozłożenia wolumenu logicznego pomiędzy co najmniej dwoma różnymi typami macierzy dyskowych</w:t>
            </w:r>
          </w:p>
          <w:p w14:paraId="0E4256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umożliwiać stworzenie mirrorowanych LUN pomiędzy różnymi macierzami, dla których awaria jednej kopii lustra musi być niezauważalna dla systemu hosta.</w:t>
            </w:r>
          </w:p>
        </w:tc>
      </w:tr>
      <w:tr w:rsidR="005F7AF5" w:rsidRPr="00224CE4" w14:paraId="310FF5D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A8C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Replikacja, klony</w:t>
            </w:r>
          </w:p>
          <w:p w14:paraId="3202417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oraz kopie</w:t>
            </w:r>
          </w:p>
          <w:p w14:paraId="1B9753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migawkowe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A38D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mieć możliwość wykonywania replikacji synchronicznej i asynchronicznej wolumenów logicznych pomiędzy różnymi typami macierzy dyskowych. Zasoby źródłowe kopii zdalnej oraz docelowe kopii zdalnej mogą być zabezpieczone różnymi poziomami RAID i egzystować na różnych technologicznie dyskach stałych (SAS, SSD, SATA). </w:t>
            </w:r>
          </w:p>
          <w:p w14:paraId="46E3FA0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zmiany trybu replikacji z synchronicznej na asynchroniczną i odwrotnie. </w:t>
            </w:r>
          </w:p>
          <w:p w14:paraId="32FBE1E5"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p w14:paraId="0415D1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Kopie danych typu </w:t>
            </w:r>
            <w:proofErr w:type="spellStart"/>
            <w:r w:rsidRPr="00224CE4">
              <w:rPr>
                <w:rFonts w:ascii="Garamond" w:hAnsi="Garamond"/>
                <w:sz w:val="20"/>
                <w:szCs w:val="20"/>
                <w:lang w:eastAsia="ar-SA"/>
              </w:rPr>
              <w:t>snapshot</w:t>
            </w:r>
            <w:proofErr w:type="spellEnd"/>
            <w:r w:rsidRPr="00224CE4">
              <w:rPr>
                <w:rFonts w:ascii="Garamond" w:hAnsi="Garamond"/>
                <w:sz w:val="20"/>
                <w:szCs w:val="20"/>
                <w:lang w:eastAsia="ar-SA"/>
              </w:rPr>
              <w:t xml:space="preserve"> (PIT) muszą być tworzone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oraz kopii pełnej oraz kopii wskaźników. Licencja na tą funkcjonalność musi być zawarta w cenie i musi obejmować całą oferowaną pojemność macierzy.</w:t>
            </w:r>
          </w:p>
          <w:p w14:paraId="5417D33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Administrator musi mieć możliwość tworzenia kopii danych w trybach </w:t>
            </w:r>
            <w:proofErr w:type="spellStart"/>
            <w:r w:rsidRPr="00224CE4">
              <w:rPr>
                <w:rFonts w:ascii="Garamond" w:hAnsi="Garamond"/>
                <w:sz w:val="20"/>
                <w:szCs w:val="20"/>
                <w:lang w:eastAsia="ar-SA"/>
              </w:rPr>
              <w:t>incremental</w:t>
            </w:r>
            <w:proofErr w:type="spellEnd"/>
            <w:r w:rsidRPr="00224CE4">
              <w:rPr>
                <w:rFonts w:ascii="Garamond" w:hAnsi="Garamond"/>
                <w:sz w:val="20"/>
                <w:szCs w:val="20"/>
                <w:lang w:eastAsia="ar-SA"/>
              </w:rPr>
              <w:t xml:space="preserve"> (aktualizacja kopii o różnicę danych jaka powstała od czasu poprzednio wykonanej kopii), </w:t>
            </w:r>
            <w:proofErr w:type="spellStart"/>
            <w:r w:rsidRPr="00224CE4">
              <w:rPr>
                <w:rFonts w:ascii="Garamond" w:hAnsi="Garamond"/>
                <w:sz w:val="20"/>
                <w:szCs w:val="20"/>
                <w:lang w:eastAsia="ar-SA"/>
              </w:rPr>
              <w:t>multitarget</w:t>
            </w:r>
            <w:proofErr w:type="spellEnd"/>
            <w:r w:rsidRPr="00224CE4">
              <w:rPr>
                <w:rFonts w:ascii="Garamond" w:hAnsi="Garamond"/>
                <w:sz w:val="20"/>
                <w:szCs w:val="20"/>
                <w:lang w:eastAsia="ar-SA"/>
              </w:rPr>
              <w:t xml:space="preserve"> (możliwość równoczesnego zdefiniowania wielu woluminów docelowych dla jednego woluminu źródłowego), jako kopia binarna (klon) oraz kopia wskaźników.</w:t>
            </w:r>
          </w:p>
        </w:tc>
      </w:tr>
      <w:tr w:rsidR="005F7AF5" w:rsidRPr="00224CE4" w14:paraId="29E00BE8"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7572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Migracja</w:t>
            </w:r>
          </w:p>
          <w:p w14:paraId="4DB669E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wolumenów</w:t>
            </w:r>
          </w:p>
          <w:p w14:paraId="6A097F62"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C2D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wykonywania replikacji synchronicznej i asynchronicznej wolumenów logicznych pomiędzy różnymi typami macierzy dyskowych tego samego producenta.</w:t>
            </w:r>
          </w:p>
          <w:p w14:paraId="1307B60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mieć możliwość wykonania migracji wolumenów logicznych pomiędzy różnymi typami macierzy dyskowych, oraz wewnątrz macierzy, bez zatrzymywania aplikacji korzystającej z tych wolumenów. Wymaga się aby zasoby źródłowe podlegające migracji oraz zasoby do których są migrowane mogły być zabezpieczone różnymi poziomami RAID i egzystować na różnych technologicznie dyskach stałych.</w:t>
            </w:r>
          </w:p>
        </w:tc>
      </w:tr>
      <w:tr w:rsidR="005F7AF5" w:rsidRPr="00224CE4" w14:paraId="34F0720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8E70"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Integracja z rozwiązaniem backupu</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194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zapewniać integrację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na poziomie umożliwiającym na pełną współprace w zakresie: </w:t>
            </w:r>
          </w:p>
          <w:p w14:paraId="6724BAA4"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r w:rsidRPr="00224CE4">
              <w:rPr>
                <w:rFonts w:ascii="Garamond" w:hAnsi="Garamond"/>
                <w:sz w:val="20"/>
                <w:szCs w:val="20"/>
                <w:lang w:eastAsia="ar-SA"/>
              </w:rPr>
              <w:t>backupu z migawek pamięci masowych</w:t>
            </w:r>
          </w:p>
          <w:p w14:paraId="07191D78"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eastAsia="ar-SA"/>
              </w:rPr>
            </w:pP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Explorer for Storage </w:t>
            </w:r>
            <w:proofErr w:type="spellStart"/>
            <w:r w:rsidRPr="00224CE4">
              <w:rPr>
                <w:rFonts w:ascii="Garamond" w:hAnsi="Garamond"/>
                <w:sz w:val="20"/>
                <w:szCs w:val="20"/>
                <w:lang w:eastAsia="ar-SA"/>
              </w:rPr>
              <w:t>Snapshots</w:t>
            </w:r>
            <w:proofErr w:type="spellEnd"/>
          </w:p>
          <w:p w14:paraId="698C29AE" w14:textId="77777777" w:rsidR="005F7AF5" w:rsidRPr="00224CE4" w:rsidRDefault="005F7AF5" w:rsidP="005F7596">
            <w:pPr>
              <w:pStyle w:val="Akapitzlist"/>
              <w:numPr>
                <w:ilvl w:val="0"/>
                <w:numId w:val="143"/>
              </w:numPr>
              <w:snapToGrid w:val="0"/>
              <w:spacing w:after="0" w:line="240" w:lineRule="auto"/>
              <w:jc w:val="both"/>
              <w:textAlignment w:val="auto"/>
              <w:rPr>
                <w:rFonts w:ascii="Garamond" w:hAnsi="Garamond"/>
                <w:sz w:val="20"/>
                <w:szCs w:val="20"/>
                <w:lang w:val="en-GB" w:eastAsia="ar-SA"/>
              </w:rPr>
            </w:pPr>
            <w:r w:rsidRPr="00224CE4">
              <w:rPr>
                <w:rFonts w:ascii="Garamond" w:hAnsi="Garamond"/>
                <w:sz w:val="20"/>
                <w:szCs w:val="20"/>
                <w:lang w:val="en-GB" w:eastAsia="ar-SA"/>
              </w:rPr>
              <w:t>On-Demand Sandbox for Storage Snapshots</w:t>
            </w:r>
          </w:p>
          <w:p w14:paraId="4127F50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Współpraca z oprogramowaniem </w:t>
            </w:r>
            <w:proofErr w:type="spellStart"/>
            <w:r w:rsidRPr="00224CE4">
              <w:rPr>
                <w:rFonts w:ascii="Garamond" w:hAnsi="Garamond"/>
                <w:sz w:val="20"/>
                <w:szCs w:val="20"/>
                <w:lang w:eastAsia="ar-SA"/>
              </w:rPr>
              <w:t>Veeam</w:t>
            </w:r>
            <w:proofErr w:type="spellEnd"/>
            <w:r w:rsidRPr="00224CE4">
              <w:rPr>
                <w:rFonts w:ascii="Garamond" w:hAnsi="Garamond"/>
                <w:sz w:val="20"/>
                <w:szCs w:val="20"/>
                <w:lang w:eastAsia="ar-SA"/>
              </w:rPr>
              <w:t xml:space="preserve"> Backup &amp; Replication ma się odbywać bez konieczności instalacji dodatkowych modułów (</w:t>
            </w:r>
            <w:proofErr w:type="spellStart"/>
            <w:r w:rsidRPr="00224CE4">
              <w:rPr>
                <w:rFonts w:ascii="Garamond" w:hAnsi="Garamond"/>
                <w:sz w:val="20"/>
                <w:szCs w:val="20"/>
                <w:lang w:eastAsia="ar-SA"/>
              </w:rPr>
              <w:t>pluginów</w:t>
            </w:r>
            <w:proofErr w:type="spellEnd"/>
            <w:r w:rsidRPr="00224CE4">
              <w:rPr>
                <w:rFonts w:ascii="Garamond" w:hAnsi="Garamond"/>
                <w:sz w:val="20"/>
                <w:szCs w:val="20"/>
                <w:lang w:eastAsia="ar-SA"/>
              </w:rPr>
              <w:t>).</w:t>
            </w:r>
          </w:p>
        </w:tc>
      </w:tr>
      <w:tr w:rsidR="005F7AF5" w:rsidRPr="00224CE4" w14:paraId="11DD0480"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23D0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Zabezpieczanie 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BCC8B"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możliwość wykonywania niezmiennych migawek za pomocą wbudowanego </w:t>
            </w:r>
            <w:proofErr w:type="spellStart"/>
            <w:r w:rsidRPr="00224CE4">
              <w:rPr>
                <w:rFonts w:ascii="Garamond" w:hAnsi="Garamond"/>
                <w:sz w:val="20"/>
                <w:szCs w:val="20"/>
                <w:lang w:eastAsia="ar-SA"/>
              </w:rPr>
              <w:t>planera</w:t>
            </w:r>
            <w:proofErr w:type="spellEnd"/>
            <w:r w:rsidRPr="00224CE4">
              <w:rPr>
                <w:rFonts w:ascii="Garamond" w:hAnsi="Garamond"/>
                <w:sz w:val="20"/>
                <w:szCs w:val="20"/>
                <w:lang w:eastAsia="ar-SA"/>
              </w:rPr>
              <w:t>.</w:t>
            </w:r>
          </w:p>
          <w:p w14:paraId="6EE2E7A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131A9DFC"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2637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Wykrywanie zagrożeń</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E9236"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 xml:space="preserve">Macierz musi posiadać funkcjonalność analizowania ruchu IO w trybie </w:t>
            </w:r>
            <w:proofErr w:type="spellStart"/>
            <w:r w:rsidRPr="00224CE4">
              <w:rPr>
                <w:rFonts w:ascii="Garamond" w:hAnsi="Garamond"/>
                <w:sz w:val="20"/>
                <w:szCs w:val="20"/>
                <w:lang w:eastAsia="ar-SA"/>
              </w:rPr>
              <w:t>inline</w:t>
            </w:r>
            <w:proofErr w:type="spellEnd"/>
            <w:r w:rsidRPr="00224CE4">
              <w:rPr>
                <w:rFonts w:ascii="Garamond" w:hAnsi="Garamond"/>
                <w:sz w:val="20"/>
                <w:szCs w:val="20"/>
                <w:lang w:eastAsia="ar-SA"/>
              </w:rPr>
              <w:t xml:space="preserve"> pod kątem zagrożeń </w:t>
            </w:r>
            <w:proofErr w:type="spellStart"/>
            <w:r w:rsidRPr="00224CE4">
              <w:rPr>
                <w:rFonts w:ascii="Garamond" w:hAnsi="Garamond"/>
                <w:sz w:val="20"/>
                <w:szCs w:val="20"/>
                <w:lang w:eastAsia="ar-SA"/>
              </w:rPr>
              <w:t>ransomware</w:t>
            </w:r>
            <w:proofErr w:type="spellEnd"/>
            <w:r w:rsidRPr="00224CE4">
              <w:rPr>
                <w:rFonts w:ascii="Garamond" w:hAnsi="Garamond"/>
                <w:sz w:val="20"/>
                <w:szCs w:val="20"/>
                <w:lang w:eastAsia="ar-SA"/>
              </w:rPr>
              <w:t xml:space="preserve">. </w:t>
            </w:r>
          </w:p>
          <w:p w14:paraId="012C147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Licencja na tą funkcjonalność musi być zawarta w cenie i musi obejmować zaoferowaną w ramach macierzy przestrzeń dyskową.</w:t>
            </w:r>
          </w:p>
        </w:tc>
      </w:tr>
      <w:tr w:rsidR="005F7AF5" w:rsidRPr="00224CE4" w14:paraId="6BAEA654"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843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C3C1C"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Macierz musi być nowa, nigdy wcześniej nie używana i pochodzić z autoryzowanego kanału dystrybucji producenta a także być objęta serwisem producenta na terenie RP.</w:t>
            </w:r>
          </w:p>
          <w:p w14:paraId="101AE5A7"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Wszelkie usługi muszą być realizowane bezpośrednio przez polskojęzycznych pracowników polskiego przedstawiciela producenta macierzy.</w:t>
            </w:r>
          </w:p>
          <w:p w14:paraId="72E8E539"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Wraz z macierzą należy dostarczyć wszystkie inne elementy rekomendowane przez producenta niezbędne do podłączenia i uruchomienia macierzy, w tym niezbędne licencje.</w:t>
            </w:r>
          </w:p>
        </w:tc>
      </w:tr>
      <w:tr w:rsidR="005F7AF5" w:rsidRPr="00224CE4" w14:paraId="4C4F7FA9"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D0A4"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DB41"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Serwis macierzy świadczony przez producenta macierzy w trybie 7 dni w tygodniu przez 24 godziny.</w:t>
            </w:r>
          </w:p>
          <w:p w14:paraId="78DEFE83"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Kontakt z pracownikiem serwisu będzie prowadzony wyłącznie w języku polskim przez 24 godziny na dobę.</w:t>
            </w:r>
          </w:p>
          <w:p w14:paraId="1DD6E6BF"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Czas naprawy usterki krytycznej w ciągu 24 godzin od momentu zgłoszenia.</w:t>
            </w:r>
          </w:p>
          <w:p w14:paraId="585EEA4D"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Uszkodzone nośniki danych stanowią własność Zamawiającego i nie podlegają zwrotowi Wykonawcy w ramach wymiany. Pozostałe uszkodzone elementy Wykonawca zobowiązany jest odebrać na swój koszt.</w:t>
            </w:r>
          </w:p>
        </w:tc>
      </w:tr>
      <w:tr w:rsidR="005F7AF5" w:rsidRPr="00224CE4" w14:paraId="778CCE9D" w14:textId="77777777" w:rsidTr="007E5599">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1619E"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Gwarancja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AC178" w14:textId="77777777" w:rsidR="005F7AF5" w:rsidRPr="00224CE4" w:rsidRDefault="005F7AF5" w:rsidP="007E5599">
            <w:pPr>
              <w:rPr>
                <w:rFonts w:ascii="Garamond" w:hAnsi="Garamond"/>
                <w:sz w:val="20"/>
                <w:szCs w:val="20"/>
                <w:lang w:eastAsia="ar-SA"/>
              </w:rPr>
            </w:pPr>
            <w:r w:rsidRPr="00224CE4">
              <w:rPr>
                <w:rFonts w:ascii="Garamond" w:hAnsi="Garamond"/>
                <w:sz w:val="20"/>
                <w:szCs w:val="20"/>
                <w:lang w:eastAsia="ar-SA"/>
              </w:rPr>
              <w:t>Wymagana jest gwarancja świadczona na wszystkie elementy macierzy (sprzęt oraz oprogramowanie) na wymagany okres min. 3 lat z gwarantowanym czasem naprawy 24 godzin. Ze względu na min. 3 letni okres świadczenia gwarancji Zamawiający wymaga, aby usługi serwisowe świadczone były wyłącznie przez autoryzowany serwis producenta oferowanego sprzętu.</w:t>
            </w:r>
          </w:p>
        </w:tc>
      </w:tr>
    </w:tbl>
    <w:p w14:paraId="6FDF5BD0" w14:textId="77777777" w:rsidR="005F7AF5" w:rsidRPr="00224CE4" w:rsidRDefault="005F7AF5" w:rsidP="005F7AF5">
      <w:pPr>
        <w:spacing w:line="360" w:lineRule="auto"/>
        <w:rPr>
          <w:rFonts w:ascii="Garamond" w:hAnsi="Garamond"/>
          <w:sz w:val="20"/>
          <w:szCs w:val="20"/>
        </w:rPr>
      </w:pPr>
    </w:p>
    <w:p w14:paraId="66D22CD3"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Po dostarczeniu macierzy należy zgodnie z ustaleniami i zapisami projektu:</w:t>
      </w:r>
    </w:p>
    <w:p w14:paraId="280E9B02"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zamontować macierze dyskowe w znajdujących się w serwerowniach Zamawiającego – DC1 i DC2,</w:t>
      </w:r>
    </w:p>
    <w:p w14:paraId="535D54F9"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wykonać prace montażowe, konfiguracyjne zgodnie z ustaleniami i zapisami projektu technicznego zaakceptowanym przez Zamawiającego,</w:t>
      </w:r>
    </w:p>
    <w:p w14:paraId="3E91A59B"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 macierze muszą działać w klastrze bezpieczeństwa pomiędzy DC1 oraz DC2. Replikacja danych musi odbywać się za pomocą mechanizmów macierzy. </w:t>
      </w:r>
    </w:p>
    <w:p w14:paraId="748AFA48" w14:textId="77777777" w:rsidR="005F7AF5" w:rsidRPr="00224CE4" w:rsidRDefault="005F7AF5" w:rsidP="005F7AF5">
      <w:pPr>
        <w:spacing w:before="120" w:line="276" w:lineRule="auto"/>
        <w:jc w:val="both"/>
        <w:rPr>
          <w:rFonts w:ascii="Garamond" w:hAnsi="Garamond"/>
          <w:sz w:val="20"/>
          <w:szCs w:val="20"/>
        </w:rPr>
      </w:pPr>
    </w:p>
    <w:p w14:paraId="12B0873B" w14:textId="77777777" w:rsidR="005F7AF5" w:rsidRPr="00224CE4" w:rsidRDefault="005F7AF5" w:rsidP="005F7AF5">
      <w:pPr>
        <w:spacing w:before="120" w:line="276" w:lineRule="auto"/>
        <w:ind w:firstLine="708"/>
        <w:jc w:val="both"/>
        <w:rPr>
          <w:rFonts w:ascii="Garamond" w:hAnsi="Garamond"/>
          <w:b/>
          <w:bCs/>
          <w:sz w:val="20"/>
          <w:szCs w:val="20"/>
        </w:rPr>
      </w:pPr>
      <w:r w:rsidRPr="00224CE4">
        <w:rPr>
          <w:rFonts w:ascii="Garamond" w:hAnsi="Garamond"/>
          <w:b/>
          <w:bCs/>
          <w:sz w:val="20"/>
          <w:szCs w:val="20"/>
        </w:rPr>
        <w:t xml:space="preserve">3.2     Macierze dyskowe – </w:t>
      </w:r>
      <w:proofErr w:type="spellStart"/>
      <w:r w:rsidRPr="00224CE4">
        <w:rPr>
          <w:rFonts w:ascii="Garamond" w:hAnsi="Garamond"/>
          <w:b/>
          <w:bCs/>
          <w:sz w:val="20"/>
          <w:szCs w:val="20"/>
        </w:rPr>
        <w:t>worm</w:t>
      </w:r>
      <w:proofErr w:type="spellEnd"/>
    </w:p>
    <w:p w14:paraId="1940ABA4" w14:textId="77777777" w:rsidR="005F7AF5" w:rsidRPr="00224CE4" w:rsidRDefault="005F7AF5" w:rsidP="005F7AF5">
      <w:pPr>
        <w:spacing w:before="120" w:line="276" w:lineRule="auto"/>
        <w:jc w:val="both"/>
        <w:rPr>
          <w:rFonts w:ascii="Garamond" w:hAnsi="Garamond"/>
          <w:sz w:val="20"/>
          <w:szCs w:val="20"/>
        </w:rPr>
      </w:pPr>
      <w:r w:rsidRPr="00224CE4">
        <w:rPr>
          <w:rFonts w:ascii="Garamond" w:hAnsi="Garamond"/>
          <w:sz w:val="20"/>
          <w:szCs w:val="20"/>
        </w:rPr>
        <w:t xml:space="preserve">Aby zapewnić szybkie i bezpieczne wykonywanie backupów Zamawiający wymaga dostawy jednej macierzy dyskowej klasy </w:t>
      </w:r>
      <w:proofErr w:type="spellStart"/>
      <w:r w:rsidRPr="00224CE4">
        <w:rPr>
          <w:rFonts w:ascii="Garamond" w:hAnsi="Garamond"/>
          <w:sz w:val="20"/>
          <w:szCs w:val="20"/>
        </w:rPr>
        <w:t>worm</w:t>
      </w:r>
      <w:proofErr w:type="spellEnd"/>
      <w:r w:rsidRPr="00224CE4">
        <w:rPr>
          <w:rFonts w:ascii="Garamond" w:hAnsi="Garamond"/>
          <w:sz w:val="20"/>
          <w:szCs w:val="20"/>
        </w:rPr>
        <w:t xml:space="preserve"> o następujące konfiguracji:</w:t>
      </w:r>
    </w:p>
    <w:p w14:paraId="610577CF" w14:textId="77777777" w:rsidR="005F7AF5" w:rsidRPr="00224CE4" w:rsidRDefault="005F7AF5" w:rsidP="005F7AF5">
      <w:pPr>
        <w:spacing w:before="120" w:line="276" w:lineRule="auto"/>
        <w:jc w:val="both"/>
        <w:rPr>
          <w:rFonts w:ascii="Garamond" w:hAnsi="Garamond"/>
          <w:sz w:val="20"/>
          <w:szCs w:val="20"/>
          <w:highlight w:val="yellow"/>
        </w:rPr>
      </w:pPr>
    </w:p>
    <w:tbl>
      <w:tblPr>
        <w:tblW w:w="9752" w:type="dxa"/>
        <w:tblCellMar>
          <w:left w:w="10" w:type="dxa"/>
          <w:right w:w="10" w:type="dxa"/>
        </w:tblCellMar>
        <w:tblLook w:val="04A0" w:firstRow="1" w:lastRow="0" w:firstColumn="1" w:lastColumn="0" w:noHBand="0" w:noVBand="1"/>
      </w:tblPr>
      <w:tblGrid>
        <w:gridCol w:w="2547"/>
        <w:gridCol w:w="7205"/>
      </w:tblGrid>
      <w:tr w:rsidR="005F7AF5" w:rsidRPr="00224CE4" w14:paraId="463369EE"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D23A1C" w14:textId="77777777" w:rsidR="005F7AF5" w:rsidRPr="00224CE4" w:rsidRDefault="005F7AF5" w:rsidP="007E5599">
            <w:pPr>
              <w:rPr>
                <w:rFonts w:ascii="Garamond" w:hAnsi="Garamond"/>
                <w:sz w:val="20"/>
                <w:szCs w:val="20"/>
              </w:rPr>
            </w:pPr>
            <w:r w:rsidRPr="00224CE4">
              <w:rPr>
                <w:rFonts w:ascii="Garamond" w:hAnsi="Garamond"/>
                <w:b/>
                <w:bCs/>
                <w:sz w:val="20"/>
                <w:szCs w:val="20"/>
              </w:rPr>
              <w:t>Parametr lub warunek</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10C0BF5" w14:textId="77777777" w:rsidR="005F7AF5" w:rsidRPr="00224CE4" w:rsidRDefault="005F7AF5" w:rsidP="007E5599">
            <w:pPr>
              <w:rPr>
                <w:rFonts w:ascii="Garamond" w:hAnsi="Garamond"/>
                <w:sz w:val="20"/>
                <w:szCs w:val="20"/>
              </w:rPr>
            </w:pPr>
            <w:r w:rsidRPr="00224CE4">
              <w:rPr>
                <w:rFonts w:ascii="Garamond" w:hAnsi="Garamond"/>
                <w:b/>
                <w:bCs/>
                <w:sz w:val="20"/>
                <w:szCs w:val="20"/>
              </w:rPr>
              <w:t>Minimalne wymagania</w:t>
            </w:r>
          </w:p>
        </w:tc>
      </w:tr>
      <w:tr w:rsidR="005F7AF5" w:rsidRPr="00224CE4" w14:paraId="2979106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D73A495" w14:textId="77777777" w:rsidR="005F7AF5" w:rsidRPr="00224CE4" w:rsidRDefault="005F7AF5" w:rsidP="007E5599">
            <w:pPr>
              <w:rPr>
                <w:rFonts w:ascii="Garamond" w:hAnsi="Garamond"/>
                <w:sz w:val="20"/>
                <w:szCs w:val="20"/>
              </w:rPr>
            </w:pPr>
            <w:r w:rsidRPr="00224CE4">
              <w:rPr>
                <w:rFonts w:ascii="Garamond" w:hAnsi="Garamond"/>
                <w:sz w:val="20"/>
                <w:szCs w:val="20"/>
              </w:rPr>
              <w:t>Obudowa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7DB442"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rPr>
              <w:t>Rack</w:t>
            </w:r>
            <w:proofErr w:type="spellEnd"/>
            <w:r w:rsidRPr="00224CE4">
              <w:rPr>
                <w:rFonts w:ascii="Garamond" w:hAnsi="Garamond"/>
                <w:sz w:val="20"/>
                <w:szCs w:val="20"/>
              </w:rPr>
              <w:t xml:space="preserve"> 4U</w:t>
            </w:r>
          </w:p>
        </w:tc>
      </w:tr>
      <w:tr w:rsidR="005F7AF5" w:rsidRPr="00224CE4" w14:paraId="76107DA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4783E9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Procesor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067057"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2x Dziesięciordzeniowy procesor o taktowaniu 2,4 GHz, maksymalnie 3,2 GHz z technologią Turbo </w:t>
            </w:r>
            <w:proofErr w:type="spellStart"/>
            <w:r w:rsidRPr="00224CE4">
              <w:rPr>
                <w:rFonts w:ascii="Garamond" w:hAnsi="Garamond"/>
                <w:sz w:val="20"/>
                <w:szCs w:val="20"/>
              </w:rPr>
              <w:t>Boost</w:t>
            </w:r>
            <w:proofErr w:type="spellEnd"/>
            <w:r w:rsidRPr="00224CE4">
              <w:rPr>
                <w:rFonts w:ascii="Garamond" w:hAnsi="Garamond"/>
                <w:sz w:val="20"/>
                <w:szCs w:val="20"/>
              </w:rPr>
              <w:t>.</w:t>
            </w:r>
          </w:p>
        </w:tc>
      </w:tr>
      <w:tr w:rsidR="005F7AF5" w:rsidRPr="00224CE4" w14:paraId="36EAE1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1B0D3B8"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Sprzętowy mechanizm szyfrowania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B71D47" w14:textId="77777777" w:rsidR="005F7AF5" w:rsidRPr="00224CE4" w:rsidRDefault="005F7AF5" w:rsidP="007E5599">
            <w:pPr>
              <w:rPr>
                <w:rFonts w:ascii="Garamond" w:hAnsi="Garamond"/>
                <w:sz w:val="20"/>
                <w:szCs w:val="20"/>
              </w:rPr>
            </w:pPr>
            <w:r w:rsidRPr="00224CE4">
              <w:rPr>
                <w:rFonts w:ascii="Garamond" w:hAnsi="Garamond"/>
                <w:sz w:val="20"/>
                <w:szCs w:val="20"/>
              </w:rPr>
              <w:t>Tak (AES-NI)</w:t>
            </w:r>
          </w:p>
        </w:tc>
      </w:tr>
      <w:tr w:rsidR="005F7AF5" w:rsidRPr="00224CE4" w14:paraId="3ECEC9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BE40626" w14:textId="77777777" w:rsidR="005F7AF5" w:rsidRPr="00224CE4" w:rsidRDefault="005F7AF5" w:rsidP="007E5599">
            <w:pPr>
              <w:rPr>
                <w:rFonts w:ascii="Garamond" w:hAnsi="Garamond"/>
                <w:sz w:val="20"/>
                <w:szCs w:val="20"/>
              </w:rPr>
            </w:pPr>
            <w:r w:rsidRPr="00224CE4">
              <w:rPr>
                <w:rFonts w:ascii="Garamond" w:hAnsi="Garamond"/>
                <w:sz w:val="20"/>
                <w:szCs w:val="20"/>
              </w:rPr>
              <w:t>Pamięć RAM</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CCD9DD" w14:textId="77777777" w:rsidR="005F7AF5" w:rsidRPr="00224CE4" w:rsidRDefault="005F7AF5" w:rsidP="007E5599">
            <w:pPr>
              <w:rPr>
                <w:rFonts w:ascii="Garamond" w:hAnsi="Garamond"/>
                <w:sz w:val="20"/>
                <w:szCs w:val="20"/>
              </w:rPr>
            </w:pPr>
            <w:r w:rsidRPr="00224CE4">
              <w:rPr>
                <w:rFonts w:ascii="Garamond" w:hAnsi="Garamond"/>
                <w:sz w:val="20"/>
                <w:szCs w:val="20"/>
              </w:rPr>
              <w:t>min. 64 GB pamięci DDR4 ECC RDIMM z możliwością rozszerzenia do min. 512 GB</w:t>
            </w:r>
          </w:p>
        </w:tc>
      </w:tr>
      <w:tr w:rsidR="005F7AF5" w:rsidRPr="00224CE4" w14:paraId="7FBF524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E04DD48" w14:textId="77777777" w:rsidR="005F7AF5" w:rsidRPr="00224CE4" w:rsidRDefault="005F7AF5" w:rsidP="007E5599">
            <w:pPr>
              <w:rPr>
                <w:rFonts w:ascii="Garamond" w:hAnsi="Garamond"/>
                <w:sz w:val="20"/>
                <w:szCs w:val="20"/>
              </w:rPr>
            </w:pPr>
            <w:r w:rsidRPr="00224CE4">
              <w:rPr>
                <w:rFonts w:ascii="Garamond" w:hAnsi="Garamond"/>
                <w:sz w:val="20"/>
                <w:szCs w:val="20"/>
              </w:rPr>
              <w:t>Możliwości rozbudowy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A9E4E7" w14:textId="77777777" w:rsidR="005F7AF5" w:rsidRPr="00224CE4" w:rsidRDefault="005F7AF5" w:rsidP="007E5599">
            <w:pPr>
              <w:rPr>
                <w:rFonts w:ascii="Garamond" w:hAnsi="Garamond"/>
                <w:sz w:val="20"/>
                <w:szCs w:val="20"/>
              </w:rPr>
            </w:pPr>
            <w:r w:rsidRPr="00224CE4">
              <w:rPr>
                <w:rFonts w:ascii="Garamond" w:hAnsi="Garamond"/>
                <w:sz w:val="20"/>
                <w:szCs w:val="20"/>
              </w:rPr>
              <w:t>Sprzęt powinien być wyposażony w min. 60 kieszeni na dyski twarde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3.5” SAS oraz 2.5” SATA z możliwością rozszerzenia do 300 dysków za pomocą dedykowanych półek rozszerzających podłączanych do macierzy za pomocą gniazda rozszerzeń Mini-SAS HD</w:t>
            </w:r>
          </w:p>
        </w:tc>
      </w:tr>
      <w:tr w:rsidR="005F7AF5" w:rsidRPr="00224CE4" w14:paraId="1B2BD114"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9C437E5" w14:textId="77777777" w:rsidR="005F7AF5" w:rsidRPr="00224CE4" w:rsidRDefault="005F7AF5" w:rsidP="007E5599">
            <w:pPr>
              <w:rPr>
                <w:rFonts w:ascii="Garamond" w:hAnsi="Garamond"/>
                <w:sz w:val="20"/>
                <w:szCs w:val="20"/>
              </w:rPr>
            </w:pPr>
            <w:r w:rsidRPr="00224CE4">
              <w:rPr>
                <w:rFonts w:ascii="Garamond" w:hAnsi="Garamond"/>
                <w:sz w:val="20"/>
                <w:szCs w:val="20"/>
              </w:rPr>
              <w:t>Dyski twarde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A13EC2"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Urządzenie powinno być wyposażone w min. 31 szt. dysków twardych 3.5” klasy korporacyjnej przystosowanych do pracy ciągłej z interfejsem SAS 12 </w:t>
            </w:r>
            <w:proofErr w:type="spellStart"/>
            <w:r w:rsidRPr="00224CE4">
              <w:rPr>
                <w:rFonts w:ascii="Garamond" w:hAnsi="Garamond"/>
                <w:sz w:val="20"/>
                <w:szCs w:val="20"/>
              </w:rPr>
              <w:t>Gb</w:t>
            </w:r>
            <w:proofErr w:type="spellEnd"/>
            <w:r w:rsidRPr="00224CE4">
              <w:rPr>
                <w:rFonts w:ascii="Garamond" w:hAnsi="Garamond"/>
                <w:sz w:val="20"/>
                <w:szCs w:val="20"/>
              </w:rPr>
              <w:t xml:space="preserve">/s o pojemności min. 20 TB, prędkości </w:t>
            </w:r>
            <w:proofErr w:type="spellStart"/>
            <w:r w:rsidRPr="00224CE4">
              <w:rPr>
                <w:rFonts w:ascii="Garamond" w:hAnsi="Garamond"/>
                <w:sz w:val="20"/>
                <w:szCs w:val="20"/>
              </w:rPr>
              <w:t>przesyłu</w:t>
            </w:r>
            <w:proofErr w:type="spellEnd"/>
            <w:r w:rsidRPr="00224CE4">
              <w:rPr>
                <w:rFonts w:ascii="Garamond" w:hAnsi="Garamond"/>
                <w:sz w:val="20"/>
                <w:szCs w:val="20"/>
              </w:rPr>
              <w:t xml:space="preserve"> danych min. 281 </w:t>
            </w:r>
            <w:proofErr w:type="spellStart"/>
            <w:r w:rsidRPr="00224CE4">
              <w:rPr>
                <w:rFonts w:ascii="Garamond" w:hAnsi="Garamond"/>
                <w:sz w:val="20"/>
                <w:szCs w:val="20"/>
              </w:rPr>
              <w:t>MiB</w:t>
            </w:r>
            <w:proofErr w:type="spellEnd"/>
            <w:r w:rsidRPr="00224CE4">
              <w:rPr>
                <w:rFonts w:ascii="Garamond" w:hAnsi="Garamond"/>
                <w:sz w:val="20"/>
                <w:szCs w:val="20"/>
              </w:rPr>
              <w:t>/s tego samego</w:t>
            </w:r>
          </w:p>
          <w:p w14:paraId="6FF167E6" w14:textId="77777777" w:rsidR="005F7AF5" w:rsidRPr="00224CE4" w:rsidRDefault="005F7AF5" w:rsidP="007E5599">
            <w:pPr>
              <w:rPr>
                <w:rFonts w:ascii="Garamond" w:hAnsi="Garamond"/>
                <w:sz w:val="20"/>
                <w:szCs w:val="20"/>
              </w:rPr>
            </w:pPr>
            <w:r w:rsidRPr="00224CE4">
              <w:rPr>
                <w:rFonts w:ascii="Garamond" w:hAnsi="Garamond"/>
                <w:sz w:val="20"/>
                <w:szCs w:val="20"/>
              </w:rPr>
              <w:t>producenta co macierz główna celem zapewnienia pełnej wydajności oraz kompatybilności na poziomie systemu operacyjnego.</w:t>
            </w:r>
          </w:p>
        </w:tc>
      </w:tr>
      <w:tr w:rsidR="005F7AF5" w:rsidRPr="00224CE4" w14:paraId="464757D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B009CB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Porty zewnętrzne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8A12DE"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0902B395"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2 porty USB 3.2.1</w:t>
            </w:r>
          </w:p>
          <w:p w14:paraId="47B001F1" w14:textId="77777777" w:rsidR="005F7AF5" w:rsidRPr="00224CE4" w:rsidRDefault="005F7AF5" w:rsidP="005F7596">
            <w:pPr>
              <w:pStyle w:val="Akapitzlist"/>
              <w:numPr>
                <w:ilvl w:val="0"/>
                <w:numId w:val="144"/>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konsoli</w:t>
            </w:r>
          </w:p>
        </w:tc>
      </w:tr>
      <w:tr w:rsidR="005F7AF5" w:rsidRPr="00224CE4" w14:paraId="53A61F13"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018C0D" w14:textId="77777777" w:rsidR="005F7AF5" w:rsidRPr="00224CE4" w:rsidRDefault="005F7AF5" w:rsidP="007E5599">
            <w:pPr>
              <w:rPr>
                <w:rFonts w:ascii="Garamond" w:hAnsi="Garamond"/>
                <w:sz w:val="20"/>
                <w:szCs w:val="20"/>
              </w:rPr>
            </w:pPr>
            <w:r w:rsidRPr="00224CE4">
              <w:rPr>
                <w:rFonts w:ascii="Garamond" w:hAnsi="Garamond"/>
                <w:sz w:val="20"/>
                <w:szCs w:val="20"/>
              </w:rPr>
              <w:t>Porty sieciowe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66AA5C" w14:textId="77777777" w:rsidR="005F7AF5" w:rsidRPr="00224CE4" w:rsidRDefault="005F7AF5" w:rsidP="007E5599">
            <w:pPr>
              <w:rPr>
                <w:rFonts w:ascii="Garamond" w:hAnsi="Garamond"/>
                <w:sz w:val="20"/>
                <w:szCs w:val="20"/>
              </w:rPr>
            </w:pPr>
            <w:r w:rsidRPr="00224CE4">
              <w:rPr>
                <w:rFonts w:ascii="Garamond" w:hAnsi="Garamond"/>
                <w:sz w:val="20"/>
                <w:szCs w:val="20"/>
              </w:rPr>
              <w:t>Minimum:</w:t>
            </w:r>
          </w:p>
          <w:p w14:paraId="45A26AE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1GbE RJ45 (z obsługą funkcji Link </w:t>
            </w:r>
            <w:proofErr w:type="spellStart"/>
            <w:r w:rsidRPr="00224CE4">
              <w:rPr>
                <w:rFonts w:ascii="Garamond" w:hAnsi="Garamond"/>
                <w:sz w:val="20"/>
                <w:szCs w:val="20"/>
                <w:lang w:eastAsia="pl-PL"/>
              </w:rPr>
              <w:t>Aggregation</w:t>
            </w:r>
            <w:proofErr w:type="spellEnd"/>
            <w:r w:rsidRPr="00224CE4">
              <w:rPr>
                <w:rFonts w:ascii="Garamond" w:hAnsi="Garamond"/>
                <w:sz w:val="20"/>
                <w:szCs w:val="20"/>
                <w:lang w:eastAsia="pl-PL"/>
              </w:rPr>
              <w:t xml:space="preserve"> / przełączania awaryjnego)</w:t>
            </w:r>
          </w:p>
          <w:p w14:paraId="02EB2351"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2 porty 10GbE RJ45 (wymogiem jest, aby dostarczane urządzenie posiadało wbudowane porty 10Gbe RJ-45 pozostawiając tym samym wolne gniazdo rozszerzeń </w:t>
            </w:r>
            <w:proofErr w:type="spellStart"/>
            <w:r w:rsidRPr="00224CE4">
              <w:rPr>
                <w:rFonts w:ascii="Garamond" w:hAnsi="Garamond"/>
                <w:sz w:val="20"/>
                <w:szCs w:val="20"/>
                <w:lang w:eastAsia="pl-PL"/>
              </w:rPr>
              <w:t>PCIe</w:t>
            </w:r>
            <w:proofErr w:type="spellEnd"/>
            <w:r w:rsidRPr="00224CE4">
              <w:rPr>
                <w:rFonts w:ascii="Garamond" w:hAnsi="Garamond"/>
                <w:sz w:val="20"/>
                <w:szCs w:val="20"/>
                <w:lang w:eastAsia="pl-PL"/>
              </w:rPr>
              <w:t>)</w:t>
            </w:r>
          </w:p>
          <w:p w14:paraId="11B68B48"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4 porty 25GbE SFP28 realizowane za pomocą dodatkowych, dedykowanych kart sieciowych tego samego producenta co urządzenie główne</w:t>
            </w:r>
          </w:p>
          <w:p w14:paraId="230A0D1F" w14:textId="77777777" w:rsidR="005F7AF5" w:rsidRPr="00224CE4" w:rsidRDefault="005F7AF5" w:rsidP="005F7596">
            <w:pPr>
              <w:pStyle w:val="Akapitzlist"/>
              <w:numPr>
                <w:ilvl w:val="0"/>
                <w:numId w:val="145"/>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Możliwość rozszerzania portów sieciowych do min. 15 (łącznie porty sieciowe wbudowane w urządzenie wraz z dodatkowymi kartami sieciowymi) </w:t>
            </w:r>
          </w:p>
        </w:tc>
      </w:tr>
      <w:tr w:rsidR="005F7AF5" w:rsidRPr="00224CE4" w14:paraId="7C1E006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02FA50" w14:textId="77777777" w:rsidR="005F7AF5" w:rsidRPr="00224CE4" w:rsidRDefault="005F7AF5" w:rsidP="007E5599">
            <w:pPr>
              <w:rPr>
                <w:rFonts w:ascii="Garamond" w:hAnsi="Garamond"/>
                <w:sz w:val="20"/>
                <w:szCs w:val="20"/>
              </w:rPr>
            </w:pPr>
            <w:r w:rsidRPr="00224CE4">
              <w:rPr>
                <w:rFonts w:ascii="Garamond" w:hAnsi="Garamond"/>
                <w:sz w:val="20"/>
                <w:szCs w:val="20"/>
              </w:rPr>
              <w:t>Port zarządzający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49A3CF" w14:textId="77777777" w:rsidR="005F7AF5" w:rsidRPr="00224CE4" w:rsidRDefault="005F7AF5" w:rsidP="005F7596">
            <w:pPr>
              <w:pStyle w:val="Akapitzlist"/>
              <w:numPr>
                <w:ilvl w:val="0"/>
                <w:numId w:val="146"/>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1 port LAN do zarządzania (OBB – poza pasmem)</w:t>
            </w:r>
          </w:p>
        </w:tc>
      </w:tr>
      <w:tr w:rsidR="005F7AF5" w:rsidRPr="00224CE4" w14:paraId="2D15CF1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60194AF" w14:textId="77777777" w:rsidR="005F7AF5" w:rsidRPr="00224CE4" w:rsidRDefault="005F7AF5" w:rsidP="007E5599">
            <w:pPr>
              <w:rPr>
                <w:rFonts w:ascii="Garamond" w:hAnsi="Garamond"/>
                <w:sz w:val="20"/>
                <w:szCs w:val="20"/>
              </w:rPr>
            </w:pPr>
            <w:r w:rsidRPr="00224CE4">
              <w:rPr>
                <w:rFonts w:ascii="Garamond" w:hAnsi="Garamond"/>
                <w:sz w:val="20"/>
                <w:szCs w:val="20"/>
              </w:rPr>
              <w:t>Funkcja Wake on LAN/WAN</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B1B267" w14:textId="77777777" w:rsidR="005F7AF5" w:rsidRPr="00224CE4" w:rsidRDefault="005F7AF5" w:rsidP="007E5599">
            <w:pPr>
              <w:rPr>
                <w:rFonts w:ascii="Garamond" w:hAnsi="Garamond"/>
                <w:sz w:val="20"/>
                <w:szCs w:val="20"/>
              </w:rPr>
            </w:pPr>
            <w:r w:rsidRPr="00224CE4">
              <w:rPr>
                <w:rFonts w:ascii="Garamond" w:hAnsi="Garamond"/>
                <w:sz w:val="20"/>
                <w:szCs w:val="20"/>
              </w:rPr>
              <w:t>Tak</w:t>
            </w:r>
          </w:p>
        </w:tc>
      </w:tr>
      <w:tr w:rsidR="005F7AF5" w:rsidRPr="00224CE4" w14:paraId="393E654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B59B1D"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Gniazdo rozszerzeń </w:t>
            </w:r>
            <w:proofErr w:type="spellStart"/>
            <w:r w:rsidRPr="00224CE4">
              <w:rPr>
                <w:rFonts w:ascii="Garamond" w:hAnsi="Garamond"/>
                <w:sz w:val="20"/>
                <w:szCs w:val="20"/>
              </w:rPr>
              <w:t>PCIe</w:t>
            </w:r>
            <w:proofErr w:type="spellEnd"/>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A0C7C81" w14:textId="77777777" w:rsidR="005F7AF5" w:rsidRPr="00224CE4" w:rsidRDefault="005F7AF5" w:rsidP="007E5599">
            <w:pPr>
              <w:rPr>
                <w:rFonts w:ascii="Garamond" w:hAnsi="Garamond"/>
                <w:sz w:val="20"/>
                <w:szCs w:val="20"/>
              </w:rPr>
            </w:pPr>
            <w:r w:rsidRPr="00224CE4">
              <w:rPr>
                <w:rFonts w:ascii="Garamond" w:hAnsi="Garamond"/>
                <w:sz w:val="20"/>
                <w:szCs w:val="20"/>
              </w:rPr>
              <w:t>Min. 2x 8-liniowe gniazdo x16</w:t>
            </w:r>
          </w:p>
          <w:p w14:paraId="3C1139F4"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Min. 2x 8-liniowe gniazdo x8 </w:t>
            </w:r>
          </w:p>
          <w:p w14:paraId="7BE91E5A" w14:textId="77777777" w:rsidR="005F7AF5" w:rsidRPr="00224CE4" w:rsidRDefault="005F7AF5" w:rsidP="007E5599">
            <w:pPr>
              <w:rPr>
                <w:rFonts w:ascii="Garamond" w:hAnsi="Garamond"/>
                <w:sz w:val="20"/>
                <w:szCs w:val="20"/>
              </w:rPr>
            </w:pPr>
          </w:p>
        </w:tc>
      </w:tr>
      <w:tr w:rsidR="005F7AF5" w:rsidRPr="00224CE4" w14:paraId="550B4A78"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9C0DF2A" w14:textId="77777777" w:rsidR="005F7AF5" w:rsidRPr="00224CE4" w:rsidRDefault="005F7AF5" w:rsidP="007E5599">
            <w:pPr>
              <w:rPr>
                <w:rFonts w:ascii="Garamond" w:hAnsi="Garamond"/>
                <w:sz w:val="20"/>
                <w:szCs w:val="20"/>
              </w:rPr>
            </w:pPr>
            <w:r w:rsidRPr="00224CE4">
              <w:rPr>
                <w:rFonts w:ascii="Garamond" w:hAnsi="Garamond"/>
                <w:sz w:val="20"/>
                <w:szCs w:val="20"/>
              </w:rPr>
              <w:t>Wentylator obudowy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3E1DD4" w14:textId="77777777" w:rsidR="005F7AF5" w:rsidRPr="00224CE4" w:rsidRDefault="005F7AF5" w:rsidP="007E5599">
            <w:pPr>
              <w:rPr>
                <w:rFonts w:ascii="Garamond" w:hAnsi="Garamond"/>
                <w:sz w:val="20"/>
                <w:szCs w:val="20"/>
              </w:rPr>
            </w:pPr>
            <w:r w:rsidRPr="00224CE4">
              <w:rPr>
                <w:rFonts w:ascii="Garamond" w:hAnsi="Garamond"/>
                <w:sz w:val="20"/>
                <w:szCs w:val="20"/>
              </w:rPr>
              <w:t>Min. 4 wentylatory 80 mm x 80 mm</w:t>
            </w:r>
          </w:p>
        </w:tc>
      </w:tr>
      <w:tr w:rsidR="005F7AF5" w:rsidRPr="002A1AD0" w14:paraId="245B6D8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34D27C" w14:textId="77777777" w:rsidR="005F7AF5" w:rsidRPr="00224CE4" w:rsidRDefault="005F7AF5" w:rsidP="007E5599">
            <w:pPr>
              <w:rPr>
                <w:rFonts w:ascii="Garamond" w:hAnsi="Garamond"/>
                <w:sz w:val="20"/>
                <w:szCs w:val="20"/>
              </w:rPr>
            </w:pPr>
            <w:r w:rsidRPr="00224CE4">
              <w:rPr>
                <w:rFonts w:ascii="Garamond" w:hAnsi="Garamond"/>
                <w:sz w:val="20"/>
                <w:szCs w:val="20"/>
              </w:rPr>
              <w:t>System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E7BA04F" w14:textId="77777777" w:rsidR="005F7AF5" w:rsidRPr="00224CE4" w:rsidRDefault="005F7AF5" w:rsidP="007E5599">
            <w:pPr>
              <w:rPr>
                <w:rFonts w:ascii="Garamond" w:hAnsi="Garamond"/>
                <w:sz w:val="20"/>
                <w:szCs w:val="20"/>
              </w:rPr>
            </w:pPr>
            <w:r w:rsidRPr="00224CE4">
              <w:rPr>
                <w:rFonts w:ascii="Garamond" w:hAnsi="Garamond"/>
                <w:sz w:val="20"/>
                <w:szCs w:val="20"/>
              </w:rPr>
              <w:t>Min.:</w:t>
            </w:r>
          </w:p>
          <w:p w14:paraId="47C1D88E"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Wewnętrzny: </w:t>
            </w:r>
            <w:proofErr w:type="spellStart"/>
            <w:r w:rsidRPr="00224CE4">
              <w:rPr>
                <w:rFonts w:ascii="Garamond" w:hAnsi="Garamond"/>
                <w:sz w:val="20"/>
                <w:szCs w:val="20"/>
                <w:lang w:eastAsia="pl-PL"/>
              </w:rPr>
              <w:t>Btrfs</w:t>
            </w:r>
            <w:proofErr w:type="spellEnd"/>
          </w:p>
          <w:p w14:paraId="729DA1F7"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val="en-US" w:eastAsia="pl-PL"/>
              </w:rPr>
            </w:pPr>
            <w:proofErr w:type="spellStart"/>
            <w:r w:rsidRPr="00224CE4">
              <w:rPr>
                <w:rFonts w:ascii="Garamond" w:hAnsi="Garamond"/>
                <w:sz w:val="20"/>
                <w:szCs w:val="20"/>
                <w:lang w:val="en-US" w:eastAsia="pl-PL"/>
              </w:rPr>
              <w:t>Zewnętrzny</w:t>
            </w:r>
            <w:proofErr w:type="spellEnd"/>
            <w:r w:rsidRPr="00224CE4">
              <w:rPr>
                <w:rFonts w:ascii="Garamond" w:hAnsi="Garamond"/>
                <w:sz w:val="20"/>
                <w:szCs w:val="20"/>
                <w:lang w:val="en-US" w:eastAsia="pl-PL"/>
              </w:rPr>
              <w:t xml:space="preserve">: </w:t>
            </w:r>
            <w:proofErr w:type="spellStart"/>
            <w:r w:rsidRPr="00224CE4">
              <w:rPr>
                <w:rFonts w:ascii="Garamond" w:hAnsi="Garamond"/>
                <w:sz w:val="20"/>
                <w:szCs w:val="20"/>
                <w:lang w:val="en-US" w:eastAsia="pl-PL"/>
              </w:rPr>
              <w:t>Btrfs</w:t>
            </w:r>
            <w:proofErr w:type="spellEnd"/>
            <w:r w:rsidRPr="00224CE4">
              <w:rPr>
                <w:rFonts w:ascii="Garamond" w:hAnsi="Garamond"/>
                <w:sz w:val="20"/>
                <w:szCs w:val="20"/>
                <w:lang w:val="en-US" w:eastAsia="pl-PL"/>
              </w:rPr>
              <w:t xml:space="preserve">, ext4, ext3, FAT, NTFS, HFS+, </w:t>
            </w:r>
            <w:proofErr w:type="spellStart"/>
            <w:r w:rsidRPr="00224CE4">
              <w:rPr>
                <w:rFonts w:ascii="Garamond" w:hAnsi="Garamond"/>
                <w:sz w:val="20"/>
                <w:szCs w:val="20"/>
                <w:lang w:val="en-US" w:eastAsia="pl-PL"/>
              </w:rPr>
              <w:t>exFAT</w:t>
            </w:r>
            <w:proofErr w:type="spellEnd"/>
          </w:p>
        </w:tc>
      </w:tr>
      <w:tr w:rsidR="005F7AF5" w:rsidRPr="00224CE4" w14:paraId="2B7953C1"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285A3FD" w14:textId="77777777" w:rsidR="005F7AF5" w:rsidRPr="00224CE4" w:rsidRDefault="005F7AF5" w:rsidP="007E5599">
            <w:pPr>
              <w:rPr>
                <w:rFonts w:ascii="Garamond" w:hAnsi="Garamond"/>
                <w:sz w:val="20"/>
                <w:szCs w:val="20"/>
              </w:rPr>
            </w:pPr>
            <w:r w:rsidRPr="00224CE4">
              <w:rPr>
                <w:rFonts w:ascii="Garamond" w:hAnsi="Garamond"/>
                <w:sz w:val="20"/>
                <w:szCs w:val="20"/>
              </w:rPr>
              <w:t>Obsługiwane typy macierzy RAID</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F119D8" w14:textId="77777777" w:rsidR="005F7AF5" w:rsidRPr="00224CE4" w:rsidRDefault="005F7AF5" w:rsidP="007E5599">
            <w:pPr>
              <w:rPr>
                <w:rFonts w:ascii="Garamond" w:hAnsi="Garamond"/>
                <w:sz w:val="20"/>
                <w:szCs w:val="20"/>
              </w:rPr>
            </w:pPr>
            <w:proofErr w:type="spellStart"/>
            <w:r w:rsidRPr="00224CE4">
              <w:rPr>
                <w:rFonts w:ascii="Garamond" w:hAnsi="Garamond"/>
                <w:sz w:val="20"/>
                <w:szCs w:val="20"/>
                <w:lang w:val="en-US"/>
              </w:rPr>
              <w:t>Podstawowy</w:t>
            </w:r>
            <w:proofErr w:type="spellEnd"/>
            <w:r w:rsidRPr="00224CE4">
              <w:rPr>
                <w:rFonts w:ascii="Garamond" w:hAnsi="Garamond"/>
                <w:sz w:val="20"/>
                <w:szCs w:val="20"/>
                <w:lang w:val="en-US"/>
              </w:rPr>
              <w:t xml:space="preserve"> (Basic), JBOD, RAID 0, RAID 1, RAID 5, RAID 6, RAID 10</w:t>
            </w:r>
          </w:p>
        </w:tc>
      </w:tr>
      <w:tr w:rsidR="005F7AF5" w:rsidRPr="00224CE4" w14:paraId="655F645F"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8ED63F" w14:textId="77777777" w:rsidR="005F7AF5" w:rsidRPr="00224CE4" w:rsidRDefault="005F7AF5" w:rsidP="007E5599">
            <w:pPr>
              <w:rPr>
                <w:rFonts w:ascii="Garamond" w:hAnsi="Garamond"/>
                <w:sz w:val="20"/>
                <w:szCs w:val="20"/>
              </w:rPr>
            </w:pPr>
            <w:r w:rsidRPr="00224CE4">
              <w:rPr>
                <w:rFonts w:ascii="Garamond" w:hAnsi="Garamond"/>
                <w:sz w:val="20"/>
                <w:szCs w:val="20"/>
              </w:rPr>
              <w:t>Zarządzanie pamięcią masową</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ABE257F" w14:textId="77777777" w:rsidR="005F7AF5" w:rsidRPr="00224CE4" w:rsidRDefault="005F7AF5" w:rsidP="005F7596">
            <w:pPr>
              <w:pStyle w:val="Akapitzlist"/>
              <w:numPr>
                <w:ilvl w:val="0"/>
                <w:numId w:val="148"/>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Maksymalny rozmiar pojedynczego wolumenu: </w:t>
            </w:r>
          </w:p>
          <w:p w14:paraId="7BB16794"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1 PB (tylko grupy RAID 6)</w:t>
            </w:r>
          </w:p>
          <w:p w14:paraId="5FDF8EED" w14:textId="77777777" w:rsidR="005F7AF5" w:rsidRPr="00224CE4" w:rsidRDefault="005F7AF5" w:rsidP="005F7596">
            <w:pPr>
              <w:pStyle w:val="Akapitzlist"/>
              <w:numPr>
                <w:ilvl w:val="1"/>
                <w:numId w:val="147"/>
              </w:numPr>
              <w:spacing w:after="0" w:line="240" w:lineRule="auto"/>
              <w:ind w:left="1037" w:hanging="357"/>
              <w:textAlignment w:val="auto"/>
              <w:rPr>
                <w:rFonts w:ascii="Garamond" w:hAnsi="Garamond"/>
                <w:sz w:val="20"/>
                <w:szCs w:val="20"/>
                <w:lang w:eastAsia="pl-PL"/>
              </w:rPr>
            </w:pPr>
            <w:r w:rsidRPr="00224CE4">
              <w:rPr>
                <w:rFonts w:ascii="Garamond" w:hAnsi="Garamond"/>
                <w:sz w:val="20"/>
                <w:szCs w:val="20"/>
                <w:lang w:eastAsia="pl-PL"/>
              </w:rPr>
              <w:t>200 TB</w:t>
            </w:r>
          </w:p>
          <w:p w14:paraId="1E7B052C"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Minimalny liczba wewnętrznych wolumenów: 256</w:t>
            </w:r>
          </w:p>
          <w:p w14:paraId="7082321D"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obiektów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Target: 256</w:t>
            </w:r>
          </w:p>
          <w:p w14:paraId="4DC9672A" w14:textId="77777777" w:rsidR="005F7AF5" w:rsidRPr="00224CE4" w:rsidRDefault="005F7AF5" w:rsidP="005F7596">
            <w:pPr>
              <w:pStyle w:val="Akapitzlist"/>
              <w:numPr>
                <w:ilvl w:val="0"/>
                <w:numId w:val="147"/>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Minimalny liczba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512</w:t>
            </w:r>
          </w:p>
          <w:p w14:paraId="42878E00"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Obsługa klonowania/migawek jednostek </w:t>
            </w:r>
            <w:proofErr w:type="spellStart"/>
            <w:r w:rsidRPr="00224CE4">
              <w:rPr>
                <w:rFonts w:ascii="Garamond" w:hAnsi="Garamond"/>
                <w:sz w:val="20"/>
                <w:szCs w:val="20"/>
                <w:lang w:eastAsia="pl-PL"/>
              </w:rPr>
              <w:t>iSCSI</w:t>
            </w:r>
            <w:proofErr w:type="spellEnd"/>
            <w:r w:rsidRPr="00224CE4">
              <w:rPr>
                <w:rFonts w:ascii="Garamond" w:hAnsi="Garamond"/>
                <w:sz w:val="20"/>
                <w:szCs w:val="20"/>
                <w:lang w:eastAsia="pl-PL"/>
              </w:rPr>
              <w:t xml:space="preserve"> LUN, Windows ODX</w:t>
            </w:r>
          </w:p>
        </w:tc>
      </w:tr>
      <w:tr w:rsidR="005F7AF5" w:rsidRPr="00224CE4" w14:paraId="2A0373C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79A9091" w14:textId="77777777" w:rsidR="005F7AF5" w:rsidRPr="00224CE4" w:rsidRDefault="005F7AF5" w:rsidP="007E5599">
            <w:pPr>
              <w:rPr>
                <w:rFonts w:ascii="Garamond" w:hAnsi="Garamond"/>
                <w:sz w:val="20"/>
                <w:szCs w:val="20"/>
              </w:rPr>
            </w:pPr>
            <w:r w:rsidRPr="00224CE4">
              <w:rPr>
                <w:rFonts w:ascii="Garamond" w:hAnsi="Garamond"/>
                <w:sz w:val="20"/>
                <w:szCs w:val="20"/>
              </w:rPr>
              <w:t>Obsługiwane protokoły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A8CE6A"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SMB1 (CIFS), SMB2, SMB3, NFSv3, NFSv4, NFSv4.1, NFS </w:t>
            </w:r>
            <w:proofErr w:type="spellStart"/>
            <w:r w:rsidRPr="00224CE4">
              <w:rPr>
                <w:rFonts w:ascii="Garamond" w:hAnsi="Garamond"/>
                <w:sz w:val="20"/>
                <w:szCs w:val="20"/>
              </w:rPr>
              <w:t>Kerberized</w:t>
            </w:r>
            <w:proofErr w:type="spellEnd"/>
            <w:r w:rsidRPr="00224CE4">
              <w:rPr>
                <w:rFonts w:ascii="Garamond" w:hAnsi="Garamond"/>
                <w:sz w:val="20"/>
                <w:szCs w:val="20"/>
              </w:rPr>
              <w:t xml:space="preserve"> </w:t>
            </w:r>
            <w:proofErr w:type="spellStart"/>
            <w:r w:rsidRPr="00224CE4">
              <w:rPr>
                <w:rFonts w:ascii="Garamond" w:hAnsi="Garamond"/>
                <w:sz w:val="20"/>
                <w:szCs w:val="20"/>
              </w:rPr>
              <w:t>sessions</w:t>
            </w:r>
            <w:proofErr w:type="spellEnd"/>
            <w:r w:rsidRPr="00224CE4">
              <w:rPr>
                <w:rFonts w:ascii="Garamond" w:hAnsi="Garamond"/>
                <w:sz w:val="20"/>
                <w:szCs w:val="20"/>
              </w:rPr>
              <w:t xml:space="preserve">, </w:t>
            </w:r>
            <w:proofErr w:type="spellStart"/>
            <w:r w:rsidRPr="00224CE4">
              <w:rPr>
                <w:rFonts w:ascii="Garamond" w:hAnsi="Garamond"/>
                <w:sz w:val="20"/>
                <w:szCs w:val="20"/>
              </w:rPr>
              <w:t>iSCSI</w:t>
            </w:r>
            <w:proofErr w:type="spellEnd"/>
            <w:r w:rsidRPr="00224CE4">
              <w:rPr>
                <w:rFonts w:ascii="Garamond" w:hAnsi="Garamond"/>
                <w:sz w:val="20"/>
                <w:szCs w:val="20"/>
              </w:rPr>
              <w:t xml:space="preserve">, </w:t>
            </w:r>
            <w:proofErr w:type="spellStart"/>
            <w:r w:rsidRPr="00224CE4">
              <w:rPr>
                <w:rFonts w:ascii="Garamond" w:hAnsi="Garamond"/>
                <w:sz w:val="20"/>
                <w:szCs w:val="20"/>
              </w:rPr>
              <w:t>Fibre</w:t>
            </w:r>
            <w:proofErr w:type="spellEnd"/>
            <w:r w:rsidRPr="00224CE4">
              <w:rPr>
                <w:rFonts w:ascii="Garamond" w:hAnsi="Garamond"/>
                <w:sz w:val="20"/>
                <w:szCs w:val="20"/>
              </w:rPr>
              <w:t xml:space="preserve"> Channel, HTTP, </w:t>
            </w:r>
            <w:proofErr w:type="spellStart"/>
            <w:r w:rsidRPr="00224CE4">
              <w:rPr>
                <w:rFonts w:ascii="Garamond" w:hAnsi="Garamond"/>
                <w:sz w:val="20"/>
                <w:szCs w:val="20"/>
              </w:rPr>
              <w:t>HTTPs</w:t>
            </w:r>
            <w:proofErr w:type="spellEnd"/>
            <w:r w:rsidRPr="00224CE4">
              <w:rPr>
                <w:rFonts w:ascii="Garamond" w:hAnsi="Garamond"/>
                <w:sz w:val="20"/>
                <w:szCs w:val="20"/>
              </w:rPr>
              <w:t xml:space="preserve">, FTP, SNMP, LDAP, </w:t>
            </w:r>
            <w:proofErr w:type="spellStart"/>
            <w:r w:rsidRPr="00224CE4">
              <w:rPr>
                <w:rFonts w:ascii="Garamond" w:hAnsi="Garamond"/>
                <w:sz w:val="20"/>
                <w:szCs w:val="20"/>
              </w:rPr>
              <w:t>CalDAV</w:t>
            </w:r>
            <w:proofErr w:type="spellEnd"/>
          </w:p>
        </w:tc>
      </w:tr>
      <w:tr w:rsidR="005F7AF5" w:rsidRPr="00224CE4" w14:paraId="10A72BA6"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17D66C4" w14:textId="77777777" w:rsidR="005F7AF5" w:rsidRPr="00224CE4" w:rsidRDefault="005F7AF5" w:rsidP="007E5599">
            <w:pPr>
              <w:rPr>
                <w:rFonts w:ascii="Garamond" w:hAnsi="Garamond"/>
                <w:sz w:val="20"/>
                <w:szCs w:val="20"/>
              </w:rPr>
            </w:pPr>
            <w:r w:rsidRPr="00224CE4">
              <w:rPr>
                <w:rFonts w:ascii="Garamond" w:hAnsi="Garamond"/>
                <w:sz w:val="20"/>
                <w:szCs w:val="20"/>
              </w:rPr>
              <w:t>Konto i folder współdzielony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2DC665D"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kont użytkowników: 15 360</w:t>
            </w:r>
          </w:p>
          <w:p w14:paraId="7C4FCC9B"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grup użytkowników: 512</w:t>
            </w:r>
          </w:p>
          <w:p w14:paraId="1C6959CF"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Minimalna liczba folderów współdzielonych: 512</w:t>
            </w:r>
          </w:p>
        </w:tc>
      </w:tr>
      <w:tr w:rsidR="005F7AF5" w:rsidRPr="00224CE4" w14:paraId="51D97C20"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4243C9" w14:textId="77777777" w:rsidR="005F7AF5" w:rsidRPr="00224CE4" w:rsidRDefault="005F7AF5" w:rsidP="007E5599">
            <w:pPr>
              <w:rPr>
                <w:rFonts w:ascii="Garamond" w:hAnsi="Garamond"/>
                <w:sz w:val="20"/>
                <w:szCs w:val="20"/>
              </w:rPr>
            </w:pPr>
            <w:r w:rsidRPr="00224CE4">
              <w:rPr>
                <w:rFonts w:ascii="Garamond" w:hAnsi="Garamond"/>
                <w:sz w:val="20"/>
                <w:szCs w:val="20"/>
              </w:rPr>
              <w:t>Usługi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2F76F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 xml:space="preserve">Protokół plików: SMB, AFP, NFS, FTP, </w:t>
            </w:r>
            <w:proofErr w:type="spellStart"/>
            <w:r w:rsidRPr="00224CE4">
              <w:rPr>
                <w:rFonts w:ascii="Garamond" w:hAnsi="Garamond"/>
                <w:sz w:val="20"/>
                <w:szCs w:val="20"/>
                <w:lang w:eastAsia="pl-PL"/>
              </w:rPr>
              <w:t>WebDAV</w:t>
            </w:r>
            <w:proofErr w:type="spellEnd"/>
            <w:r w:rsidRPr="00224CE4">
              <w:rPr>
                <w:rFonts w:ascii="Garamond" w:hAnsi="Garamond"/>
                <w:sz w:val="20"/>
                <w:szCs w:val="20"/>
                <w:lang w:eastAsia="pl-PL"/>
              </w:rPr>
              <w:t xml:space="preserve">, </w:t>
            </w:r>
            <w:proofErr w:type="spellStart"/>
            <w:r w:rsidRPr="00224CE4">
              <w:rPr>
                <w:rFonts w:ascii="Garamond" w:hAnsi="Garamond"/>
                <w:sz w:val="20"/>
                <w:szCs w:val="20"/>
                <w:lang w:eastAsia="pl-PL"/>
              </w:rPr>
              <w:t>Rsync</w:t>
            </w:r>
            <w:proofErr w:type="spellEnd"/>
          </w:p>
          <w:p w14:paraId="34F3F92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Minimalna liczba jednoczesnych połączeń SMB: 8 000</w:t>
            </w:r>
          </w:p>
          <w:p w14:paraId="0EAA7769" w14:textId="77777777" w:rsidR="005F7AF5" w:rsidRPr="00224CE4" w:rsidRDefault="005F7AF5" w:rsidP="005F7596">
            <w:pPr>
              <w:pStyle w:val="Akapitzlist"/>
              <w:numPr>
                <w:ilvl w:val="0"/>
                <w:numId w:val="149"/>
              </w:numPr>
              <w:spacing w:after="160" w:line="256" w:lineRule="auto"/>
              <w:textAlignment w:val="auto"/>
              <w:rPr>
                <w:rFonts w:ascii="Garamond" w:hAnsi="Garamond"/>
                <w:sz w:val="20"/>
                <w:szCs w:val="20"/>
                <w:lang w:eastAsia="pl-PL"/>
              </w:rPr>
            </w:pPr>
            <w:r w:rsidRPr="00224CE4">
              <w:rPr>
                <w:rFonts w:ascii="Garamond" w:hAnsi="Garamond"/>
                <w:sz w:val="20"/>
                <w:szCs w:val="20"/>
                <w:lang w:eastAsia="pl-PL"/>
              </w:rPr>
              <w:t>Integracja z listą kontroli dostępu Windows (ACL)</w:t>
            </w:r>
          </w:p>
          <w:p w14:paraId="3CB39EA2" w14:textId="77777777" w:rsidR="005F7AF5" w:rsidRPr="00224CE4" w:rsidRDefault="005F7AF5" w:rsidP="005F7596">
            <w:pPr>
              <w:pStyle w:val="Akapitzlist"/>
              <w:numPr>
                <w:ilvl w:val="0"/>
                <w:numId w:val="149"/>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Uwierzytelnianie </w:t>
            </w:r>
            <w:proofErr w:type="spellStart"/>
            <w:r w:rsidRPr="00224CE4">
              <w:rPr>
                <w:rFonts w:ascii="Garamond" w:hAnsi="Garamond"/>
                <w:sz w:val="20"/>
                <w:szCs w:val="20"/>
                <w:lang w:eastAsia="pl-PL"/>
              </w:rPr>
              <w:t>Kerberos</w:t>
            </w:r>
            <w:proofErr w:type="spellEnd"/>
            <w:r w:rsidRPr="00224CE4">
              <w:rPr>
                <w:rFonts w:ascii="Garamond" w:hAnsi="Garamond"/>
                <w:sz w:val="20"/>
                <w:szCs w:val="20"/>
                <w:lang w:eastAsia="pl-PL"/>
              </w:rPr>
              <w:t xml:space="preserve"> NFS</w:t>
            </w:r>
          </w:p>
        </w:tc>
      </w:tr>
      <w:tr w:rsidR="005F7AF5" w:rsidRPr="002A1AD0" w14:paraId="5F81F877"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F7BB836" w14:textId="77777777" w:rsidR="005F7AF5" w:rsidRPr="00224CE4" w:rsidRDefault="005F7AF5" w:rsidP="007E5599">
            <w:pPr>
              <w:rPr>
                <w:rFonts w:ascii="Garamond" w:hAnsi="Garamond"/>
                <w:sz w:val="20"/>
                <w:szCs w:val="20"/>
              </w:rPr>
            </w:pPr>
            <w:r w:rsidRPr="00224CE4">
              <w:rPr>
                <w:rFonts w:ascii="Garamond" w:hAnsi="Garamond"/>
                <w:sz w:val="20"/>
                <w:szCs w:val="20"/>
              </w:rPr>
              <w:t>Wirtualizacja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56A843" w14:textId="77777777" w:rsidR="005F7AF5" w:rsidRPr="00224CE4" w:rsidRDefault="005F7AF5" w:rsidP="007E5599">
            <w:pPr>
              <w:rPr>
                <w:rFonts w:ascii="Garamond" w:hAnsi="Garamond"/>
                <w:sz w:val="20"/>
                <w:szCs w:val="20"/>
                <w:lang w:val="en-US"/>
              </w:rPr>
            </w:pPr>
            <w:proofErr w:type="spellStart"/>
            <w:r w:rsidRPr="00224CE4">
              <w:rPr>
                <w:rFonts w:ascii="Garamond" w:hAnsi="Garamond"/>
                <w:sz w:val="20"/>
                <w:szCs w:val="20"/>
                <w:lang w:val="en-US"/>
              </w:rPr>
              <w:t>Obsługa</w:t>
            </w:r>
            <w:proofErr w:type="spellEnd"/>
            <w:r w:rsidRPr="00224CE4">
              <w:rPr>
                <w:rFonts w:ascii="Garamond" w:hAnsi="Garamond"/>
                <w:sz w:val="20"/>
                <w:szCs w:val="20"/>
                <w:lang w:val="en-US"/>
              </w:rPr>
              <w:t xml:space="preserve"> VMware vSphere®, Microsoft Hyper-V®, Citrix® </w:t>
            </w:r>
            <w:proofErr w:type="spellStart"/>
            <w:r w:rsidRPr="00224CE4">
              <w:rPr>
                <w:rFonts w:ascii="Garamond" w:hAnsi="Garamond"/>
                <w:sz w:val="20"/>
                <w:szCs w:val="20"/>
                <w:lang w:val="en-US"/>
              </w:rPr>
              <w:t>XenServer</w:t>
            </w:r>
            <w:proofErr w:type="spellEnd"/>
            <w:r w:rsidRPr="00224CE4">
              <w:rPr>
                <w:rFonts w:ascii="Garamond" w:hAnsi="Garamond"/>
                <w:sz w:val="20"/>
                <w:szCs w:val="20"/>
                <w:lang w:val="en-US"/>
              </w:rPr>
              <w:t>™, OpenStack®</w:t>
            </w:r>
          </w:p>
        </w:tc>
      </w:tr>
      <w:tr w:rsidR="005F7AF5" w:rsidRPr="00224CE4" w14:paraId="0B369AC5"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825DD2D" w14:textId="77777777" w:rsidR="005F7AF5" w:rsidRPr="00224CE4" w:rsidRDefault="005F7AF5" w:rsidP="007E5599">
            <w:pPr>
              <w:rPr>
                <w:rFonts w:ascii="Garamond" w:hAnsi="Garamond"/>
                <w:sz w:val="20"/>
                <w:szCs w:val="20"/>
              </w:rPr>
            </w:pPr>
            <w:r w:rsidRPr="00224CE4">
              <w:rPr>
                <w:rFonts w:ascii="Garamond" w:hAnsi="Garamond"/>
                <w:sz w:val="20"/>
                <w:szCs w:val="20"/>
              </w:rPr>
              <w:t>Bezpieczeństwo</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FA2C90E"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Zapora sieciowa, szyfrowany folder współdzielony, szyfrowanie SMB, FTP przez SSL/TLS, SFTP, </w:t>
            </w:r>
            <w:proofErr w:type="spellStart"/>
            <w:r w:rsidRPr="00224CE4">
              <w:rPr>
                <w:rFonts w:ascii="Garamond" w:hAnsi="Garamond"/>
                <w:sz w:val="20"/>
                <w:szCs w:val="20"/>
              </w:rPr>
              <w:t>rsync</w:t>
            </w:r>
            <w:proofErr w:type="spellEnd"/>
            <w:r w:rsidRPr="00224CE4">
              <w:rPr>
                <w:rFonts w:ascii="Garamond" w:hAnsi="Garamond"/>
                <w:sz w:val="20"/>
                <w:szCs w:val="20"/>
              </w:rPr>
              <w:t xml:space="preserve"> przez</w:t>
            </w:r>
          </w:p>
          <w:p w14:paraId="230829C1" w14:textId="77777777" w:rsidR="005F7AF5" w:rsidRPr="00224CE4" w:rsidRDefault="005F7AF5" w:rsidP="007E5599">
            <w:pPr>
              <w:rPr>
                <w:rFonts w:ascii="Garamond" w:hAnsi="Garamond"/>
                <w:sz w:val="20"/>
                <w:szCs w:val="20"/>
              </w:rPr>
            </w:pPr>
            <w:r w:rsidRPr="00224CE4">
              <w:rPr>
                <w:rFonts w:ascii="Garamond" w:hAnsi="Garamond"/>
                <w:sz w:val="20"/>
                <w:szCs w:val="20"/>
              </w:rPr>
              <w:t xml:space="preserve">SSH, automatyczna blokada logowania, obsługa </w:t>
            </w:r>
            <w:proofErr w:type="spellStart"/>
            <w:r w:rsidRPr="00224CE4">
              <w:rPr>
                <w:rFonts w:ascii="Garamond" w:hAnsi="Garamond"/>
                <w:sz w:val="20"/>
                <w:szCs w:val="20"/>
              </w:rPr>
              <w:t>Let's</w:t>
            </w:r>
            <w:proofErr w:type="spellEnd"/>
            <w:r w:rsidRPr="00224CE4">
              <w:rPr>
                <w:rFonts w:ascii="Garamond" w:hAnsi="Garamond"/>
                <w:sz w:val="20"/>
                <w:szCs w:val="20"/>
              </w:rPr>
              <w:t xml:space="preserve"> </w:t>
            </w:r>
            <w:proofErr w:type="spellStart"/>
            <w:r w:rsidRPr="00224CE4">
              <w:rPr>
                <w:rFonts w:ascii="Garamond" w:hAnsi="Garamond"/>
                <w:sz w:val="20"/>
                <w:szCs w:val="20"/>
              </w:rPr>
              <w:t>Encrypt</w:t>
            </w:r>
            <w:proofErr w:type="spellEnd"/>
            <w:r w:rsidRPr="00224CE4">
              <w:rPr>
                <w:rFonts w:ascii="Garamond" w:hAnsi="Garamond"/>
                <w:sz w:val="20"/>
                <w:szCs w:val="20"/>
              </w:rPr>
              <w:t>, HTTPS (konfigurowalny zestaw szyfrów)</w:t>
            </w:r>
          </w:p>
        </w:tc>
      </w:tr>
      <w:tr w:rsidR="005F7AF5" w:rsidRPr="00224CE4" w14:paraId="081F236C"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DC403F" w14:textId="77777777" w:rsidR="005F7AF5" w:rsidRPr="00224CE4" w:rsidRDefault="005F7AF5" w:rsidP="007E5599">
            <w:pPr>
              <w:rPr>
                <w:rFonts w:ascii="Garamond" w:hAnsi="Garamond"/>
                <w:sz w:val="20"/>
                <w:szCs w:val="20"/>
              </w:rPr>
            </w:pPr>
            <w:r w:rsidRPr="00224CE4">
              <w:rPr>
                <w:rFonts w:ascii="Garamond" w:hAnsi="Garamond"/>
                <w:sz w:val="20"/>
                <w:szCs w:val="20"/>
              </w:rPr>
              <w:t>Oprogramowanie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99921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Oprogramowanie zarządzające na urządzeniu musi obsługiwać </w:t>
            </w:r>
            <w:proofErr w:type="spellStart"/>
            <w:r w:rsidRPr="00224CE4">
              <w:rPr>
                <w:rFonts w:ascii="Garamond" w:hAnsi="Garamond"/>
                <w:sz w:val="20"/>
                <w:szCs w:val="20"/>
                <w:lang w:eastAsia="pl-PL"/>
              </w:rPr>
              <w:t>deduplikację</w:t>
            </w:r>
            <w:proofErr w:type="spellEnd"/>
            <w:r w:rsidRPr="00224CE4">
              <w:rPr>
                <w:rFonts w:ascii="Garamond" w:hAnsi="Garamond"/>
                <w:sz w:val="20"/>
                <w:szCs w:val="20"/>
                <w:lang w:eastAsia="pl-PL"/>
              </w:rPr>
              <w:t xml:space="preserve"> wolumenów z dysków SSD celem eliminacji nadmiarowych danych oszczędzając znacząco miejsce w pamięci masowej.</w:t>
            </w:r>
          </w:p>
          <w:p w14:paraId="52858691"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w:t>
            </w:r>
          </w:p>
          <w:p w14:paraId="67885432"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Urządzenie musi wspierać funkcję WORM (Write </w:t>
            </w:r>
            <w:proofErr w:type="spellStart"/>
            <w:r w:rsidRPr="00224CE4">
              <w:rPr>
                <w:rFonts w:ascii="Garamond" w:hAnsi="Garamond"/>
                <w:sz w:val="20"/>
                <w:szCs w:val="20"/>
                <w:lang w:eastAsia="pl-PL"/>
              </w:rPr>
              <w:t>Once</w:t>
            </w:r>
            <w:proofErr w:type="spellEnd"/>
            <w:r w:rsidRPr="00224CE4">
              <w:rPr>
                <w:rFonts w:ascii="Garamond" w:hAnsi="Garamond"/>
                <w:sz w:val="20"/>
                <w:szCs w:val="20"/>
                <w:lang w:eastAsia="pl-PL"/>
              </w:rPr>
              <w:t>, Read Many) oraz migawki niezmienne</w:t>
            </w:r>
          </w:p>
          <w:p w14:paraId="7412F51A" w14:textId="77777777" w:rsidR="005F7AF5" w:rsidRPr="00224CE4" w:rsidRDefault="005F7AF5" w:rsidP="005F7596">
            <w:pPr>
              <w:pStyle w:val="Akapitzlist"/>
              <w:numPr>
                <w:ilvl w:val="0"/>
                <w:numId w:val="150"/>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w:t>
            </w:r>
          </w:p>
          <w:p w14:paraId="1651D8B7"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 xml:space="preserve">Wymaga się zapewnienia darmowej aplikacji do realizacji chmury prywatnej bez opłat cyklicznych, która będzie posiadała wygodną konsolę administratora zarządzaną z GUI a także </w:t>
            </w:r>
            <w:proofErr w:type="spellStart"/>
            <w:r w:rsidRPr="00224CE4">
              <w:rPr>
                <w:rFonts w:ascii="Garamond" w:hAnsi="Garamond"/>
                <w:sz w:val="20"/>
                <w:szCs w:val="20"/>
                <w:lang w:eastAsia="pl-PL"/>
              </w:rPr>
              <w:t>agenty</w:t>
            </w:r>
            <w:proofErr w:type="spellEnd"/>
            <w:r w:rsidRPr="00224CE4">
              <w:rPr>
                <w:rFonts w:ascii="Garamond" w:hAnsi="Garamond"/>
                <w:sz w:val="20"/>
                <w:szCs w:val="20"/>
                <w:lang w:eastAsia="pl-PL"/>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224CE4">
              <w:rPr>
                <w:rFonts w:ascii="Garamond" w:hAnsi="Garamond"/>
                <w:sz w:val="20"/>
                <w:szCs w:val="20"/>
                <w:lang w:eastAsia="pl-PL"/>
              </w:rPr>
              <w:t>Intelliversioning</w:t>
            </w:r>
            <w:proofErr w:type="spellEnd"/>
            <w:r w:rsidRPr="00224CE4">
              <w:rPr>
                <w:rFonts w:ascii="Garamond" w:hAnsi="Garamond"/>
                <w:sz w:val="20"/>
                <w:szCs w:val="20"/>
                <w:lang w:eastAsia="pl-PL"/>
              </w:rPr>
              <w:t xml:space="preserve">. Ponadto omawiana usługa powinna umożliwiać pracę z dokumentami biurowymi (edytor tekstowy, arkusz kalkulacyjny, pokaz slajdów) i wpierać wersjonowanie oraz edycję tworzonych plików </w:t>
            </w:r>
            <w:proofErr w:type="spellStart"/>
            <w:r w:rsidRPr="00224CE4">
              <w:rPr>
                <w:rFonts w:ascii="Garamond" w:hAnsi="Garamond"/>
                <w:sz w:val="20"/>
                <w:szCs w:val="20"/>
                <w:lang w:eastAsia="pl-PL"/>
              </w:rPr>
              <w:t>office</w:t>
            </w:r>
            <w:proofErr w:type="spellEnd"/>
            <w:r w:rsidRPr="00224CE4">
              <w:rPr>
                <w:rFonts w:ascii="Garamond" w:hAnsi="Garamond"/>
                <w:sz w:val="20"/>
                <w:szCs w:val="20"/>
                <w:lang w:eastAsia="pl-PL"/>
              </w:rPr>
              <w:t xml:space="preserve"> w czasie rzeczywistym.</w:t>
            </w:r>
          </w:p>
          <w:p w14:paraId="5CF3981B" w14:textId="77777777" w:rsidR="005F7AF5" w:rsidRPr="00224CE4" w:rsidRDefault="005F7AF5" w:rsidP="005F7596">
            <w:pPr>
              <w:pStyle w:val="Akapitzlist"/>
              <w:numPr>
                <w:ilvl w:val="0"/>
                <w:numId w:val="151"/>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r>
      <w:tr w:rsidR="005F7AF5" w:rsidRPr="00224CE4" w14:paraId="5CCA14A2"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9E9105" w14:textId="77777777" w:rsidR="005F7AF5" w:rsidRPr="00224CE4" w:rsidRDefault="005F7AF5" w:rsidP="007E5599">
            <w:pPr>
              <w:rPr>
                <w:rFonts w:ascii="Garamond" w:hAnsi="Garamond"/>
                <w:sz w:val="20"/>
                <w:szCs w:val="20"/>
              </w:rPr>
            </w:pPr>
            <w:r w:rsidRPr="00224CE4">
              <w:rPr>
                <w:rFonts w:ascii="Garamond" w:hAnsi="Garamond"/>
                <w:sz w:val="20"/>
                <w:szCs w:val="20"/>
              </w:rPr>
              <w:t>Konserwacja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2E3BCB"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modułu zasilacza ma przebiegać w szybki i bezpieczny sposób bez wyłączania urządzenia oraz bez użycia narzędzi.</w:t>
            </w:r>
          </w:p>
          <w:p w14:paraId="03B89F76"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Wymiana wentylatora systemowego musi się odbywać bez wykorzystania narzędzi (poprzez naciśnięcie odpowiednich przycisków na obudowie urządzenia)</w:t>
            </w:r>
          </w:p>
        </w:tc>
      </w:tr>
      <w:tr w:rsidR="005F7AF5" w:rsidRPr="00224CE4" w14:paraId="1B5AD91B"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F866F7B" w14:textId="77777777" w:rsidR="005F7AF5" w:rsidRPr="00224CE4" w:rsidRDefault="005F7AF5" w:rsidP="007E5599">
            <w:pPr>
              <w:rPr>
                <w:rFonts w:ascii="Garamond" w:hAnsi="Garamond"/>
                <w:sz w:val="20"/>
                <w:szCs w:val="20"/>
              </w:rPr>
            </w:pPr>
            <w:r w:rsidRPr="00224CE4">
              <w:rPr>
                <w:rFonts w:ascii="Garamond" w:hAnsi="Garamond"/>
                <w:sz w:val="20"/>
                <w:szCs w:val="20"/>
              </w:rPr>
              <w:t>Zasilanie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36F9959" w14:textId="77777777" w:rsidR="005F7AF5" w:rsidRPr="00224CE4" w:rsidRDefault="005F7AF5" w:rsidP="005F7596">
            <w:pPr>
              <w:pStyle w:val="Akapitzlist"/>
              <w:numPr>
                <w:ilvl w:val="0"/>
                <w:numId w:val="152"/>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Wymogiem jest dostarczenie sprzętu wyposażonego w nadmiarowy zasilacz.</w:t>
            </w:r>
          </w:p>
        </w:tc>
      </w:tr>
      <w:tr w:rsidR="005F7AF5" w:rsidRPr="00224CE4" w14:paraId="43B5F589" w14:textId="77777777" w:rsidTr="007E5599">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479856" w14:textId="77777777" w:rsidR="005F7AF5" w:rsidRPr="00224CE4" w:rsidRDefault="005F7AF5" w:rsidP="007E5599">
            <w:pPr>
              <w:rPr>
                <w:rFonts w:ascii="Garamond" w:hAnsi="Garamond"/>
                <w:sz w:val="20"/>
                <w:szCs w:val="20"/>
              </w:rPr>
            </w:pPr>
            <w:r w:rsidRPr="00224CE4">
              <w:rPr>
                <w:rFonts w:ascii="Garamond" w:hAnsi="Garamond"/>
                <w:sz w:val="20"/>
                <w:szCs w:val="20"/>
              </w:rPr>
              <w:t>Gwarancja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0ABBF35" w14:textId="77777777" w:rsidR="005F7AF5" w:rsidRPr="00224CE4" w:rsidRDefault="005F7AF5" w:rsidP="005F7596">
            <w:pPr>
              <w:pStyle w:val="Akapitzlist"/>
              <w:numPr>
                <w:ilvl w:val="0"/>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Wykonawca udzieli gwarancji:</w:t>
            </w:r>
          </w:p>
          <w:p w14:paraId="37D3354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urządzenia główne</w:t>
            </w:r>
          </w:p>
          <w:p w14:paraId="3CB013FA"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dyski twarde</w:t>
            </w:r>
          </w:p>
          <w:p w14:paraId="49FB2B39" w14:textId="77777777" w:rsidR="005F7AF5" w:rsidRPr="00224CE4" w:rsidRDefault="005F7AF5" w:rsidP="005F7596">
            <w:pPr>
              <w:pStyle w:val="Akapitzlist"/>
              <w:numPr>
                <w:ilvl w:val="1"/>
                <w:numId w:val="153"/>
              </w:numPr>
              <w:spacing w:after="0" w:line="240" w:lineRule="auto"/>
              <w:textAlignment w:val="auto"/>
              <w:rPr>
                <w:rFonts w:ascii="Garamond" w:hAnsi="Garamond"/>
                <w:sz w:val="20"/>
                <w:szCs w:val="20"/>
                <w:lang w:eastAsia="pl-PL"/>
              </w:rPr>
            </w:pPr>
            <w:r w:rsidRPr="00224CE4">
              <w:rPr>
                <w:rFonts w:ascii="Garamond" w:hAnsi="Garamond"/>
                <w:sz w:val="20"/>
                <w:szCs w:val="20"/>
                <w:lang w:eastAsia="pl-PL"/>
              </w:rPr>
              <w:t>3 lata na dodatkowe karty sieciowe</w:t>
            </w:r>
          </w:p>
        </w:tc>
      </w:tr>
    </w:tbl>
    <w:p w14:paraId="1606316C" w14:textId="77777777" w:rsidR="0061777F" w:rsidRDefault="0061777F" w:rsidP="00851E0E">
      <w:pPr>
        <w:spacing w:before="120" w:line="276" w:lineRule="auto"/>
        <w:jc w:val="both"/>
        <w:rPr>
          <w:rFonts w:ascii="Garamond" w:hAnsi="Garamond"/>
          <w:color w:val="EE0000"/>
          <w:sz w:val="20"/>
          <w:szCs w:val="20"/>
        </w:rPr>
      </w:pPr>
    </w:p>
    <w:p w14:paraId="78E6C2C6" w14:textId="091C1960"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rozwiązanie / urządzenie musi być produktem gotowym, posiadającym na moment składania oferty wszystkie wymagane przez Zamawiającego funkcjonalności.</w:t>
      </w:r>
    </w:p>
    <w:p w14:paraId="47CB1A8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urządzenia i wszystkie jego elementy składowe muszą być fabrycznie nowe i wyprodukowane nie wcześniej niż rok przed terminem dostawy do Zamawiającego.</w:t>
      </w:r>
    </w:p>
    <w:p w14:paraId="55C52C11"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08387A8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Oferowane urządzenia i wszystkie jego elementy muszą pochodzić od autoryzowanego dostawcy producenta.</w:t>
      </w:r>
    </w:p>
    <w:p w14:paraId="79C0FAD5"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Urządzenia muszą być oznakowane przez producenta w taki sposób, aby możliwa była identyfikacja zarówno produktu jak i producenta.</w:t>
      </w:r>
    </w:p>
    <w:p w14:paraId="7B63B842"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Wraz z rozwiązaniem musi być dostarczony komplet dokumentacji w formie papierowej lub elektronicznej. Dokumentacja papierowa powinna być czytelna. Zamawiający dopuszcza dostawę dokumentacji producenta rozwiązania w językach polskim lub angielskim.</w:t>
      </w:r>
    </w:p>
    <w:p w14:paraId="3BA0B7FC"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xml:space="preserve">Wraz z rozwiązaniem musi być dostarczony komplet nośników umożliwiający odtworzenie oprogramowania systemowego urządzeń, z których zbudowane jest dostarczone rozwiązanie wraz z procedurami </w:t>
      </w:r>
      <w:proofErr w:type="spellStart"/>
      <w:r w:rsidRPr="00F47229">
        <w:rPr>
          <w:rFonts w:ascii="Garamond" w:hAnsi="Garamond"/>
          <w:color w:val="EE0000"/>
          <w:sz w:val="20"/>
          <w:szCs w:val="20"/>
        </w:rPr>
        <w:t>disaster</w:t>
      </w:r>
      <w:proofErr w:type="spellEnd"/>
      <w:r w:rsidRPr="00F47229">
        <w:rPr>
          <w:rFonts w:ascii="Garamond" w:hAnsi="Garamond"/>
          <w:color w:val="EE0000"/>
          <w:sz w:val="20"/>
          <w:szCs w:val="20"/>
        </w:rPr>
        <w:t xml:space="preserve"> </w:t>
      </w:r>
      <w:proofErr w:type="spellStart"/>
      <w:r w:rsidRPr="00F47229">
        <w:rPr>
          <w:rFonts w:ascii="Garamond" w:hAnsi="Garamond"/>
          <w:color w:val="EE0000"/>
          <w:sz w:val="20"/>
          <w:szCs w:val="20"/>
        </w:rPr>
        <w:t>recovery</w:t>
      </w:r>
      <w:proofErr w:type="spellEnd"/>
      <w:r w:rsidRPr="00F47229">
        <w:rPr>
          <w:rFonts w:ascii="Garamond" w:hAnsi="Garamond"/>
          <w:color w:val="EE0000"/>
          <w:sz w:val="20"/>
          <w:szCs w:val="20"/>
        </w:rPr>
        <w:t>, których zakres zostanie ustalony w porozumieniu z Zamawiającym.</w:t>
      </w:r>
    </w:p>
    <w:p w14:paraId="1FBF09B4"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Rozwiązanie musi mieć możliwość podłączenia go do centrum serwisowego producenta, w celu zdalnego monitorowania poprawności funkcjonowania komponentów rozwiązania o ile producent posiada taką możliwość i rozwiązanie.</w:t>
      </w:r>
    </w:p>
    <w:p w14:paraId="7EE3F8FB"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0AD3B70A"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Po zakończeniu dostawy urządzeń należy:</w:t>
      </w:r>
    </w:p>
    <w:p w14:paraId="7721A5DD"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zamontować urządzenia zgodnie projektem ustalonym z Zamawiającym,</w:t>
      </w:r>
    </w:p>
    <w:p w14:paraId="60E50811" w14:textId="77777777" w:rsidR="00851E0E" w:rsidRPr="00F47229" w:rsidRDefault="00851E0E" w:rsidP="00851E0E">
      <w:pPr>
        <w:spacing w:before="120" w:line="276" w:lineRule="auto"/>
        <w:jc w:val="both"/>
        <w:rPr>
          <w:rFonts w:ascii="Garamond" w:hAnsi="Garamond"/>
          <w:color w:val="EE0000"/>
          <w:sz w:val="20"/>
          <w:szCs w:val="20"/>
        </w:rPr>
      </w:pPr>
      <w:r w:rsidRPr="00F47229">
        <w:rPr>
          <w:rFonts w:ascii="Garamond" w:hAnsi="Garamond"/>
          <w:color w:val="EE0000"/>
          <w:sz w:val="20"/>
          <w:szCs w:val="20"/>
        </w:rPr>
        <w:t>- wykonać montaż, konfigurację macierzy zgodnie z politykami backupu.</w:t>
      </w:r>
    </w:p>
    <w:p w14:paraId="2909D2BF" w14:textId="77777777" w:rsidR="00851E0E" w:rsidRPr="00224CE4" w:rsidRDefault="00851E0E" w:rsidP="005F7AF5">
      <w:pPr>
        <w:spacing w:before="120" w:line="276" w:lineRule="auto"/>
        <w:jc w:val="both"/>
        <w:rPr>
          <w:rFonts w:ascii="Garamond" w:hAnsi="Garamond"/>
          <w:sz w:val="20"/>
          <w:szCs w:val="20"/>
          <w:highlight w:val="yellow"/>
        </w:rPr>
      </w:pPr>
    </w:p>
    <w:p w14:paraId="3460583E" w14:textId="77777777" w:rsidR="005F7AF5" w:rsidRPr="00100142" w:rsidRDefault="005F7AF5" w:rsidP="005F7AF5">
      <w:pPr>
        <w:spacing w:before="120" w:line="276" w:lineRule="auto"/>
        <w:ind w:firstLine="708"/>
        <w:jc w:val="both"/>
        <w:rPr>
          <w:rFonts w:ascii="Garamond" w:hAnsi="Garamond"/>
          <w:b/>
          <w:bCs/>
          <w:strike/>
          <w:color w:val="EE0000"/>
          <w:sz w:val="20"/>
          <w:szCs w:val="20"/>
        </w:rPr>
      </w:pPr>
      <w:r w:rsidRPr="00100142">
        <w:rPr>
          <w:rFonts w:ascii="Garamond" w:hAnsi="Garamond"/>
          <w:b/>
          <w:bCs/>
          <w:strike/>
          <w:color w:val="EE0000"/>
          <w:sz w:val="20"/>
          <w:szCs w:val="20"/>
        </w:rPr>
        <w:t>1.</w:t>
      </w:r>
      <w:r w:rsidRPr="00100142">
        <w:rPr>
          <w:rFonts w:ascii="Garamond" w:hAnsi="Garamond"/>
          <w:b/>
          <w:bCs/>
          <w:strike/>
          <w:color w:val="EE0000"/>
          <w:sz w:val="20"/>
          <w:szCs w:val="20"/>
        </w:rPr>
        <w:tab/>
        <w:t>Ogólne wymagania techniczne dla Bezpiecznego magazynu WORM.</w:t>
      </w:r>
    </w:p>
    <w:p w14:paraId="6F26176A" w14:textId="0E3CF084"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w:t>
      </w:r>
      <w:r w:rsidRPr="00100142">
        <w:rPr>
          <w:rFonts w:ascii="Garamond" w:hAnsi="Garamond"/>
          <w:strike/>
          <w:color w:val="EE0000"/>
          <w:sz w:val="20"/>
          <w:szCs w:val="20"/>
        </w:rPr>
        <w:tab/>
        <w:t>Przedmiotem zamówienia jest dostawa, instalacja i konfiguracja obiektowego systemu składowania danych o efektywnej, dostępnej dla danych i metadanych pojemności nie mniejszej niż: 352</w:t>
      </w:r>
      <w:r w:rsidR="00F473A2" w:rsidRPr="00100142">
        <w:rPr>
          <w:rFonts w:ascii="Garamond" w:hAnsi="Garamond"/>
          <w:strike/>
          <w:color w:val="EE0000"/>
          <w:sz w:val="20"/>
          <w:szCs w:val="20"/>
        </w:rPr>
        <w:t xml:space="preserve"> </w:t>
      </w:r>
      <w:r w:rsidRPr="00100142">
        <w:rPr>
          <w:rFonts w:ascii="Garamond" w:hAnsi="Garamond"/>
          <w:strike/>
          <w:color w:val="EE0000"/>
          <w:sz w:val="20"/>
          <w:szCs w:val="20"/>
        </w:rPr>
        <w:t xml:space="preserve">TB przestrzeni użytecznej (base2) dla archiwizacji  środowiska Informatycznego (sumarycznie)  – środowisko dalej nazywane produkcyjnym (wymagany sprzętowy </w:t>
      </w:r>
      <w:proofErr w:type="spellStart"/>
      <w:r w:rsidRPr="00100142">
        <w:rPr>
          <w:rFonts w:ascii="Garamond" w:hAnsi="Garamond"/>
          <w:strike/>
          <w:color w:val="EE0000"/>
          <w:sz w:val="20"/>
          <w:szCs w:val="20"/>
        </w:rPr>
        <w:t>appliance</w:t>
      </w:r>
      <w:proofErr w:type="spellEnd"/>
      <w:r w:rsidRPr="00100142">
        <w:rPr>
          <w:rFonts w:ascii="Garamond" w:hAnsi="Garamond"/>
          <w:strike/>
          <w:color w:val="EE0000"/>
          <w:sz w:val="20"/>
          <w:szCs w:val="20"/>
        </w:rPr>
        <w:t>, nie dopuszcza się rozwiązań zbudowanych w oparciu o maszyny wirtualne VM)</w:t>
      </w:r>
    </w:p>
    <w:p w14:paraId="235D35FF" w14:textId="52E3A5BC"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1.2.</w:t>
      </w:r>
      <w:r w:rsidRPr="00100142">
        <w:rPr>
          <w:rFonts w:ascii="Garamond" w:hAnsi="Garamond"/>
          <w:strike/>
          <w:color w:val="EE0000"/>
          <w:sz w:val="20"/>
          <w:szCs w:val="20"/>
        </w:rPr>
        <w:tab/>
        <w:t>Wymagana pojemność 300</w:t>
      </w:r>
      <w:r w:rsidR="00F473A2" w:rsidRPr="00100142">
        <w:rPr>
          <w:rFonts w:ascii="Garamond" w:hAnsi="Garamond"/>
          <w:strike/>
          <w:color w:val="EE0000"/>
          <w:sz w:val="20"/>
          <w:szCs w:val="20"/>
        </w:rPr>
        <w:t xml:space="preserve"> </w:t>
      </w:r>
      <w:r w:rsidRPr="00100142">
        <w:rPr>
          <w:rFonts w:ascii="Garamond" w:hAnsi="Garamond"/>
          <w:strike/>
          <w:color w:val="EE0000"/>
          <w:sz w:val="20"/>
          <w:szCs w:val="20"/>
        </w:rPr>
        <w:t xml:space="preserve">TB dla środowiska produkcyjnego nie uwzględnia wykorzystania mechanizmów redukcji danych (przed procesem </w:t>
      </w:r>
      <w:proofErr w:type="spellStart"/>
      <w:r w:rsidRPr="00100142">
        <w:rPr>
          <w:rFonts w:ascii="Garamond" w:hAnsi="Garamond"/>
          <w:strike/>
          <w:color w:val="EE0000"/>
          <w:sz w:val="20"/>
          <w:szCs w:val="20"/>
        </w:rPr>
        <w:t>deduplikacji</w:t>
      </w:r>
      <w:proofErr w:type="spellEnd"/>
      <w:r w:rsidRPr="00100142">
        <w:rPr>
          <w:rFonts w:ascii="Garamond" w:hAnsi="Garamond"/>
          <w:strike/>
          <w:color w:val="EE0000"/>
          <w:sz w:val="20"/>
          <w:szCs w:val="20"/>
        </w:rPr>
        <w:t xml:space="preserve"> i kompresji)</w:t>
      </w:r>
    </w:p>
    <w:p w14:paraId="49ED2E1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1.3.</w:t>
      </w:r>
      <w:r w:rsidRPr="00100142">
        <w:rPr>
          <w:rFonts w:ascii="Garamond" w:hAnsi="Garamond"/>
          <w:strike/>
          <w:color w:val="EE0000"/>
          <w:sz w:val="20"/>
          <w:szCs w:val="20"/>
        </w:rPr>
        <w:tab/>
        <w:t>System musi umożliwić mechanizm asynchronicznej replikacji obiektów pomiędzy ośrodkami za pomocą istniejących łącz Ethernet.</w:t>
      </w:r>
    </w:p>
    <w:p w14:paraId="2B0EC409"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1.4.</w:t>
      </w:r>
      <w:r w:rsidRPr="00100142">
        <w:rPr>
          <w:rFonts w:ascii="Garamond" w:hAnsi="Garamond"/>
          <w:strike/>
          <w:color w:val="EE0000"/>
          <w:sz w:val="20"/>
          <w:szCs w:val="20"/>
        </w:rPr>
        <w:tab/>
        <w:t>Dostarczane rozwiązanie obiektowego magazynu dokumentów musi być obecne na rynku od co najmniej 3 lat.</w:t>
      </w:r>
    </w:p>
    <w:p w14:paraId="70835B4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1.5.</w:t>
      </w:r>
      <w:r w:rsidRPr="00100142">
        <w:rPr>
          <w:rFonts w:ascii="Garamond" w:hAnsi="Garamond"/>
          <w:strike/>
          <w:color w:val="EE0000"/>
          <w:sz w:val="20"/>
          <w:szCs w:val="20"/>
        </w:rPr>
        <w:tab/>
        <w:t>Oferowane rozwiązanie musi być produktem gotowym, posiadającym na moment składania oferty wszystkie wymagane przez Zamawiającego funkcjonalności.</w:t>
      </w:r>
    </w:p>
    <w:p w14:paraId="7A51434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1.6.</w:t>
      </w:r>
      <w:r w:rsidRPr="00100142">
        <w:rPr>
          <w:rFonts w:ascii="Garamond" w:hAnsi="Garamond"/>
          <w:strike/>
          <w:color w:val="EE0000"/>
          <w:sz w:val="20"/>
          <w:szCs w:val="20"/>
        </w:rPr>
        <w:tab/>
        <w:t>Oferowane urządzenia i wszystkie jego elementy składowe muszą być fabrycznie nowe i wyprodukowane nie wcześniej niż pół roku przed terminem dostawy do Zamawiającego.</w:t>
      </w:r>
    </w:p>
    <w:p w14:paraId="1A8ED32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1.7.</w:t>
      </w:r>
      <w:r w:rsidRPr="00100142">
        <w:rPr>
          <w:rFonts w:ascii="Garamond" w:hAnsi="Garamond"/>
          <w:strike/>
          <w:color w:val="EE0000"/>
          <w:sz w:val="20"/>
          <w:szCs w:val="20"/>
        </w:rPr>
        <w:tab/>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74469F2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1.8.</w:t>
      </w:r>
      <w:r w:rsidRPr="00100142">
        <w:rPr>
          <w:rFonts w:ascii="Garamond" w:hAnsi="Garamond"/>
          <w:strike/>
          <w:color w:val="EE0000"/>
          <w:sz w:val="20"/>
          <w:szCs w:val="20"/>
        </w:rPr>
        <w:tab/>
        <w:t>Oferowane urządzenia i wszystkie jego elementy muszą pochodzić od autoryzowanego dostawcy producenta.</w:t>
      </w:r>
    </w:p>
    <w:p w14:paraId="5455B42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1.9.</w:t>
      </w:r>
      <w:r w:rsidRPr="00100142">
        <w:rPr>
          <w:rFonts w:ascii="Garamond" w:hAnsi="Garamond"/>
          <w:strike/>
          <w:color w:val="EE0000"/>
          <w:sz w:val="20"/>
          <w:szCs w:val="20"/>
        </w:rPr>
        <w:tab/>
        <w:t>Urządzenia muszą być oznakowane przez producenta w taki sposób, aby możliwa była identyfikacja zarówno produktu jak i producenta.</w:t>
      </w:r>
    </w:p>
    <w:p w14:paraId="76EC18B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1.10.</w:t>
      </w:r>
      <w:r w:rsidRPr="00100142">
        <w:rPr>
          <w:rFonts w:ascii="Garamond" w:hAnsi="Garamond"/>
          <w:strike/>
          <w:color w:val="EE0000"/>
          <w:sz w:val="20"/>
          <w:szCs w:val="20"/>
        </w:rPr>
        <w:tab/>
        <w:t>Wraz z rozwiązaniem musi być dostarczony komplet dokumentacji w formie papierowej lub elektronicznej. Dokumentacja papierowa powinna być czytelna. Zamawiający dopuszcza dostawę dokumentacji producenta rozwiązania w językach polskim lub angielskim.</w:t>
      </w:r>
    </w:p>
    <w:p w14:paraId="5A7E518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1.11.</w:t>
      </w:r>
      <w:r w:rsidRPr="00100142">
        <w:rPr>
          <w:rFonts w:ascii="Garamond" w:hAnsi="Garamond"/>
          <w:strike/>
          <w:color w:val="EE0000"/>
          <w:sz w:val="20"/>
          <w:szCs w:val="20"/>
        </w:rPr>
        <w:tab/>
        <w:t xml:space="preserve">Wraz z rozwiązaniem musi być dostarczony komplet nośników umożliwiający odtworzenie oprogramowania systemowego urządzeń, z których zbudowane jest dostarczone rozwiązanie wraz z procedurami </w:t>
      </w:r>
      <w:proofErr w:type="spellStart"/>
      <w:r w:rsidRPr="00100142">
        <w:rPr>
          <w:rFonts w:ascii="Garamond" w:hAnsi="Garamond"/>
          <w:strike/>
          <w:color w:val="EE0000"/>
          <w:sz w:val="20"/>
          <w:szCs w:val="20"/>
        </w:rPr>
        <w:t>disaster</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recovery</w:t>
      </w:r>
      <w:proofErr w:type="spellEnd"/>
      <w:r w:rsidRPr="00100142">
        <w:rPr>
          <w:rFonts w:ascii="Garamond" w:hAnsi="Garamond"/>
          <w:strike/>
          <w:color w:val="EE0000"/>
          <w:sz w:val="20"/>
          <w:szCs w:val="20"/>
        </w:rPr>
        <w:t>, których zakres zostanie ustalony w porozumieniu z Zamawiającym.</w:t>
      </w:r>
    </w:p>
    <w:p w14:paraId="3B0A382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1.12.</w:t>
      </w:r>
      <w:r w:rsidRPr="00100142">
        <w:rPr>
          <w:rFonts w:ascii="Garamond" w:hAnsi="Garamond"/>
          <w:strike/>
          <w:color w:val="EE0000"/>
          <w:sz w:val="20"/>
          <w:szCs w:val="20"/>
        </w:rPr>
        <w:tab/>
        <w:t>Rozwiązanie musi mieć możliwość podłączenia go do centrum serwisowego producenta, w celu zdalnego monitorowania poprawności funkcjonowania komponentów rozwiązania.</w:t>
      </w:r>
    </w:p>
    <w:p w14:paraId="12190C08" w14:textId="77777777" w:rsidR="005F7AF5" w:rsidRPr="00100142" w:rsidRDefault="005F7AF5" w:rsidP="005F7AF5">
      <w:pPr>
        <w:spacing w:before="120" w:line="276" w:lineRule="auto"/>
        <w:ind w:left="705"/>
        <w:jc w:val="both"/>
        <w:rPr>
          <w:rFonts w:ascii="Garamond" w:hAnsi="Garamond"/>
          <w:b/>
          <w:bCs/>
          <w:strike/>
          <w:color w:val="EE0000"/>
          <w:sz w:val="20"/>
          <w:szCs w:val="20"/>
        </w:rPr>
      </w:pPr>
      <w:r w:rsidRPr="00100142">
        <w:rPr>
          <w:rFonts w:ascii="Garamond" w:hAnsi="Garamond"/>
          <w:b/>
          <w:bCs/>
          <w:strike/>
          <w:color w:val="EE0000"/>
          <w:sz w:val="20"/>
          <w:szCs w:val="20"/>
        </w:rPr>
        <w:t>2.</w:t>
      </w:r>
      <w:r w:rsidRPr="00100142">
        <w:rPr>
          <w:rFonts w:ascii="Garamond" w:hAnsi="Garamond"/>
          <w:b/>
          <w:bCs/>
          <w:strike/>
          <w:color w:val="EE0000"/>
          <w:sz w:val="20"/>
          <w:szCs w:val="20"/>
        </w:rPr>
        <w:tab/>
        <w:t>Wymagania dotyczące skalowalności, budowy i architektury obiektowego systemu składowania danych.</w:t>
      </w:r>
    </w:p>
    <w:p w14:paraId="65EF5CE8"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w:t>
      </w:r>
      <w:r w:rsidRPr="00100142">
        <w:rPr>
          <w:rFonts w:ascii="Garamond" w:hAnsi="Garamond"/>
          <w:strike/>
          <w:color w:val="EE0000"/>
          <w:sz w:val="20"/>
          <w:szCs w:val="20"/>
        </w:rPr>
        <w:tab/>
        <w:t>Wszystkie elementy dostarczonego rozwiązania muszą być redundantne, a jego architektura musi zapewniać odporność na wystąpienie pojedynczego punktu awarii w obrębie poszczególnych grup elementów, to jest co najmniej: interfejsów dostępowych kontrolerów, serwerów, zasilaczy, wentylatorów, dysków. Odporność na awarię oznacza, że dostęp do urządzenia oraz do składowanych na nim danych musi być realizowany bez przerywania pracy korzystającej z niego aplikacji/systemu, zapewniając możliwość odczytów wszystkich składowanych danych oraz wykonywania zapisów na urządzenie nawet w przypadku awarii lub wymiany pojedynczego elementu urządzenia z ww. grup urządzeń.</w:t>
      </w:r>
    </w:p>
    <w:p w14:paraId="2ACC0D7E"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2.2.</w:t>
      </w:r>
      <w:r w:rsidRPr="00100142">
        <w:rPr>
          <w:rFonts w:ascii="Garamond" w:hAnsi="Garamond"/>
          <w:strike/>
          <w:color w:val="EE0000"/>
          <w:sz w:val="20"/>
          <w:szCs w:val="20"/>
        </w:rPr>
        <w:tab/>
        <w:t>Rozwiązanie powinno być dostarczone w postaci klastra wysokiej dostępności (HA) zbudowanego z odpowiedniej liczby węzłów wraz z zainstalowanym na nich oprogramowaniem układowym i systemowym, które zapewnią realizację wymienionych w punkcie trzecim funkcjonalności.</w:t>
      </w:r>
    </w:p>
    <w:p w14:paraId="712E731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2.3.</w:t>
      </w:r>
      <w:r w:rsidRPr="00100142">
        <w:rPr>
          <w:rFonts w:ascii="Garamond" w:hAnsi="Garamond"/>
          <w:strike/>
          <w:color w:val="EE0000"/>
          <w:sz w:val="20"/>
          <w:szCs w:val="20"/>
        </w:rPr>
        <w:tab/>
        <w:t>Architektura rozwiązania musi zapewniać umieszczenie interfejsów dostępowych i dyskowych wewnątrz wszystkich węzłów klastra, realizujących funkcję obiektowego systemu składowania dokumentów.</w:t>
      </w:r>
    </w:p>
    <w:p w14:paraId="1E02FF4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2.4.</w:t>
      </w:r>
      <w:r w:rsidRPr="00100142">
        <w:rPr>
          <w:rFonts w:ascii="Garamond" w:hAnsi="Garamond"/>
          <w:strike/>
          <w:color w:val="EE0000"/>
          <w:sz w:val="20"/>
          <w:szCs w:val="20"/>
        </w:rPr>
        <w:tab/>
        <w:t>Rozwiązanie dla środowiska produkcyjnego musi posiadać możliwość pracy zarówno w architekturze, w której węzły klastra HA korzystają z przestrzeni dyskowej zainstalowanej w blokowej macierzy dyskowej (</w:t>
      </w:r>
      <w:proofErr w:type="spellStart"/>
      <w:r w:rsidRPr="00100142">
        <w:rPr>
          <w:rFonts w:ascii="Garamond" w:hAnsi="Garamond"/>
          <w:strike/>
          <w:color w:val="EE0000"/>
          <w:sz w:val="20"/>
          <w:szCs w:val="20"/>
        </w:rPr>
        <w:t>scale-up</w:t>
      </w:r>
      <w:proofErr w:type="spellEnd"/>
      <w:r w:rsidRPr="00100142">
        <w:rPr>
          <w:rFonts w:ascii="Garamond" w:hAnsi="Garamond"/>
          <w:strike/>
          <w:color w:val="EE0000"/>
          <w:sz w:val="20"/>
          <w:szCs w:val="20"/>
        </w:rPr>
        <w:t>, SAIN), jak i w architekturze, w której przestrzeń dyskowa jest dostarczana na dyskach zainstalowanych wewnątrz węzłów klastra (</w:t>
      </w:r>
      <w:proofErr w:type="spellStart"/>
      <w:r w:rsidRPr="00100142">
        <w:rPr>
          <w:rFonts w:ascii="Garamond" w:hAnsi="Garamond"/>
          <w:strike/>
          <w:color w:val="EE0000"/>
          <w:sz w:val="20"/>
          <w:szCs w:val="20"/>
        </w:rPr>
        <w:t>scale</w:t>
      </w:r>
      <w:proofErr w:type="spellEnd"/>
      <w:r w:rsidRPr="00100142">
        <w:rPr>
          <w:rFonts w:ascii="Garamond" w:hAnsi="Garamond"/>
          <w:strike/>
          <w:color w:val="EE0000"/>
          <w:sz w:val="20"/>
          <w:szCs w:val="20"/>
        </w:rPr>
        <w:t>-out, RAIN).</w:t>
      </w:r>
    </w:p>
    <w:p w14:paraId="7408BF7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2.5.</w:t>
      </w:r>
      <w:r w:rsidRPr="00100142">
        <w:rPr>
          <w:rFonts w:ascii="Garamond" w:hAnsi="Garamond"/>
          <w:strike/>
          <w:color w:val="EE0000"/>
          <w:sz w:val="20"/>
          <w:szCs w:val="20"/>
        </w:rPr>
        <w:tab/>
        <w:t>Architektura dostarczonego rozwiązania dla środowiska produkcyjnego powinna uwzględniać:</w:t>
      </w:r>
    </w:p>
    <w:p w14:paraId="0EA6A65B"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2.5.1.</w:t>
      </w:r>
      <w:r w:rsidRPr="00100142">
        <w:rPr>
          <w:rFonts w:ascii="Garamond" w:hAnsi="Garamond"/>
          <w:strike/>
          <w:color w:val="EE0000"/>
          <w:sz w:val="20"/>
          <w:szCs w:val="20"/>
        </w:rPr>
        <w:tab/>
        <w:t>dedykowane węzły dla realizacji funkcji dostępu do obiektowego magazynu składowania danych oraz przechowywania metadanych i danych najczęściej używanych muszą być zbudowane z dysków SSD.</w:t>
      </w:r>
    </w:p>
    <w:p w14:paraId="2A48AE6D"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2.5.2.</w:t>
      </w:r>
      <w:r w:rsidRPr="00100142">
        <w:rPr>
          <w:rFonts w:ascii="Garamond" w:hAnsi="Garamond"/>
          <w:strike/>
          <w:color w:val="EE0000"/>
          <w:sz w:val="20"/>
          <w:szCs w:val="20"/>
        </w:rPr>
        <w:tab/>
        <w:t xml:space="preserve">możliwość rozbudowy o dedykowane węzły dla realizacji funkcji przechowywania danych w obiektowym magazynie składowania danych muszą być zbudowane z minimum 1 półki dyskowej dla dysków NLSAS. </w:t>
      </w:r>
    </w:p>
    <w:p w14:paraId="41585C5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2.6.</w:t>
      </w:r>
      <w:r w:rsidRPr="00100142">
        <w:rPr>
          <w:rFonts w:ascii="Garamond" w:hAnsi="Garamond"/>
          <w:strike/>
          <w:color w:val="EE0000"/>
          <w:sz w:val="20"/>
          <w:szCs w:val="20"/>
        </w:rPr>
        <w:tab/>
        <w:t>Wszystkie elementy opisanej powyżej architektury muszą być ze sobą zintegrowane w taki sposób, aby zapewnić automatyczny przepływ danych pomiędzy różnymi warstwami architektury.</w:t>
      </w:r>
    </w:p>
    <w:p w14:paraId="75DC7B0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2.7.</w:t>
      </w:r>
      <w:r w:rsidRPr="00100142">
        <w:rPr>
          <w:rFonts w:ascii="Garamond" w:hAnsi="Garamond"/>
          <w:strike/>
          <w:color w:val="EE0000"/>
          <w:sz w:val="20"/>
          <w:szCs w:val="20"/>
        </w:rPr>
        <w:tab/>
        <w:t>Dostarczone rozwiązanie dla środowiska produkcyjnego powinno umożliwiać rozbudowę do co najmniej 500PB przestrzeni bez konieczności zatrzymywania pracy rozwiązania i bez przerywania dostępu do danych.</w:t>
      </w:r>
    </w:p>
    <w:p w14:paraId="2667D50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2.8.</w:t>
      </w:r>
      <w:r w:rsidRPr="00100142">
        <w:rPr>
          <w:rFonts w:ascii="Garamond" w:hAnsi="Garamond"/>
          <w:strike/>
          <w:color w:val="EE0000"/>
          <w:sz w:val="20"/>
          <w:szCs w:val="20"/>
        </w:rPr>
        <w:tab/>
        <w:t xml:space="preserve">Dostarczone rozwiązanie dla środowiska produkcyjnego powinno umożliwiać rozbudowę do co najmniej 80 węzłów dostępowych oraz 80 węzłów przechowywania danych. </w:t>
      </w:r>
    </w:p>
    <w:p w14:paraId="7864CE4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2.9.</w:t>
      </w:r>
      <w:r w:rsidRPr="00100142">
        <w:rPr>
          <w:rFonts w:ascii="Garamond" w:hAnsi="Garamond"/>
          <w:strike/>
          <w:color w:val="EE0000"/>
          <w:sz w:val="20"/>
          <w:szCs w:val="20"/>
        </w:rPr>
        <w:tab/>
        <w:t>Dostarczone rozwiązanie dla środowiska produkcyjnego powinno być zbudowane z co najmniej 4 węzłów dostępowych oraz 1 części ekonomicznego składowania.</w:t>
      </w:r>
    </w:p>
    <w:p w14:paraId="4E49637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2.10.</w:t>
      </w:r>
      <w:r w:rsidRPr="00100142">
        <w:rPr>
          <w:rFonts w:ascii="Garamond" w:hAnsi="Garamond"/>
          <w:strike/>
          <w:color w:val="EE0000"/>
          <w:sz w:val="20"/>
          <w:szCs w:val="20"/>
        </w:rPr>
        <w:tab/>
        <w:t>Przestrzeń dyskowa w dostarczonym rozwiązaniu dla środowiska produkcyjnego musi w każdym ośrodku zostać dostarczona w węzłach dostępowych. Musi istnieć możliwość rozbudowy tej przestrzeni zarówno poprzez dodawanie węzłów dostępowych, jak i poprzez dodawanie węzłów przechowywania.</w:t>
      </w:r>
    </w:p>
    <w:p w14:paraId="707A7E29"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2.11.</w:t>
      </w:r>
      <w:r w:rsidRPr="00100142">
        <w:rPr>
          <w:rFonts w:ascii="Garamond" w:hAnsi="Garamond"/>
          <w:strike/>
          <w:color w:val="EE0000"/>
          <w:sz w:val="20"/>
          <w:szCs w:val="20"/>
        </w:rPr>
        <w:tab/>
        <w:t>Komunikacja pomiędzy węzłami klastra (wewnętrzna) musi być realizowana za pomocą interfejsów 10GbE. Wraz z rozwiązaniem należy dostarczyć redundantne przełączniki LAN dedykowane do obsługi wewnętrznej sieci klastra.</w:t>
      </w:r>
    </w:p>
    <w:p w14:paraId="2646DD3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2.12.</w:t>
      </w:r>
      <w:r w:rsidRPr="00100142">
        <w:rPr>
          <w:rFonts w:ascii="Garamond" w:hAnsi="Garamond"/>
          <w:strike/>
          <w:color w:val="EE0000"/>
          <w:sz w:val="20"/>
          <w:szCs w:val="20"/>
        </w:rPr>
        <w:tab/>
        <w:t>Komunikacja na zewnątrz (czyli dostęp do rozwiązania) musi być realizowana za pomocą interfejsów 10GbE.</w:t>
      </w:r>
    </w:p>
    <w:p w14:paraId="07A227D5"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2.12.1.</w:t>
      </w:r>
      <w:r w:rsidRPr="00100142">
        <w:rPr>
          <w:rFonts w:ascii="Garamond" w:hAnsi="Garamond"/>
          <w:strike/>
          <w:color w:val="EE0000"/>
          <w:sz w:val="20"/>
          <w:szCs w:val="20"/>
        </w:rPr>
        <w:tab/>
        <w:t xml:space="preserve">min. 2x10GbE dla węzłów dostępowych (sieć </w:t>
      </w:r>
      <w:proofErr w:type="spellStart"/>
      <w:r w:rsidRPr="00100142">
        <w:rPr>
          <w:rFonts w:ascii="Garamond" w:hAnsi="Garamond"/>
          <w:strike/>
          <w:color w:val="EE0000"/>
          <w:sz w:val="20"/>
          <w:szCs w:val="20"/>
        </w:rPr>
        <w:t>frontend</w:t>
      </w:r>
      <w:proofErr w:type="spellEnd"/>
      <w:r w:rsidRPr="00100142">
        <w:rPr>
          <w:rFonts w:ascii="Garamond" w:hAnsi="Garamond"/>
          <w:strike/>
          <w:color w:val="EE0000"/>
          <w:sz w:val="20"/>
          <w:szCs w:val="20"/>
        </w:rPr>
        <w:t>)</w:t>
      </w:r>
    </w:p>
    <w:p w14:paraId="72DED278"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2.12.2.</w:t>
      </w:r>
      <w:r w:rsidRPr="00100142">
        <w:rPr>
          <w:rFonts w:ascii="Garamond" w:hAnsi="Garamond"/>
          <w:strike/>
          <w:color w:val="EE0000"/>
          <w:sz w:val="20"/>
          <w:szCs w:val="20"/>
        </w:rPr>
        <w:tab/>
        <w:t>min. 4x10GbE dla węzłów ekonomicznych</w:t>
      </w:r>
    </w:p>
    <w:p w14:paraId="693D395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2.13.</w:t>
      </w:r>
      <w:r w:rsidRPr="00100142">
        <w:rPr>
          <w:rFonts w:ascii="Garamond" w:hAnsi="Garamond"/>
          <w:strike/>
          <w:color w:val="EE0000"/>
          <w:sz w:val="20"/>
          <w:szCs w:val="20"/>
        </w:rPr>
        <w:tab/>
        <w:t>Wykonawca zobowiązany jest do dostarczenia pełnego okablowania niezbędnego do uruchomienia systemu, a długość okablowania  musi zostać zatwierdzona przez Zamawiającego przed rozpoczęciem prac montażowych, w fazie przygotowania dokumentacji wykonawczej.</w:t>
      </w:r>
    </w:p>
    <w:p w14:paraId="6CCE4A5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2.14.</w:t>
      </w:r>
      <w:r w:rsidRPr="00100142">
        <w:rPr>
          <w:rFonts w:ascii="Garamond" w:hAnsi="Garamond"/>
          <w:strike/>
          <w:color w:val="EE0000"/>
          <w:sz w:val="20"/>
          <w:szCs w:val="20"/>
        </w:rPr>
        <w:tab/>
        <w:t>Architektura rozwiązania dla środowiska produkcyjnego musi zapewniać możliwość elastycznej rozbudowy poprzez co najmniej:</w:t>
      </w:r>
    </w:p>
    <w:p w14:paraId="41062C1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2.14.1.</w:t>
      </w:r>
      <w:r w:rsidRPr="00100142">
        <w:rPr>
          <w:rFonts w:ascii="Garamond" w:hAnsi="Garamond"/>
          <w:strike/>
          <w:color w:val="EE0000"/>
          <w:sz w:val="20"/>
          <w:szCs w:val="20"/>
        </w:rPr>
        <w:tab/>
        <w:t>dodawanie tylko przestrzeni dyskowej przy niezmienionej ilości węzłów dostępowych do obiektowego magazynu składowania danych.</w:t>
      </w:r>
    </w:p>
    <w:p w14:paraId="24D560D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2.14.2.</w:t>
      </w:r>
      <w:r w:rsidRPr="00100142">
        <w:rPr>
          <w:rFonts w:ascii="Garamond" w:hAnsi="Garamond"/>
          <w:strike/>
          <w:color w:val="EE0000"/>
          <w:sz w:val="20"/>
          <w:szCs w:val="20"/>
        </w:rPr>
        <w:tab/>
        <w:t>dodawanie niezależnie węzłów dostępowych oraz węzłów przechowywania danych.</w:t>
      </w:r>
    </w:p>
    <w:p w14:paraId="28F00732"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2.14.3.</w:t>
      </w:r>
      <w:r w:rsidRPr="00100142">
        <w:rPr>
          <w:rFonts w:ascii="Garamond" w:hAnsi="Garamond"/>
          <w:strike/>
          <w:color w:val="EE0000"/>
          <w:sz w:val="20"/>
          <w:szCs w:val="20"/>
        </w:rPr>
        <w:tab/>
        <w:t>dodawania dysków do istniejących węzłów w klastrze.</w:t>
      </w:r>
    </w:p>
    <w:p w14:paraId="1B50D7C4" w14:textId="77777777" w:rsidR="005F7AF5" w:rsidRPr="00100142" w:rsidRDefault="005F7AF5" w:rsidP="005F7AF5">
      <w:pPr>
        <w:spacing w:before="120" w:line="276" w:lineRule="auto"/>
        <w:ind w:left="708"/>
        <w:jc w:val="both"/>
        <w:rPr>
          <w:rFonts w:ascii="Garamond" w:hAnsi="Garamond"/>
          <w:b/>
          <w:bCs/>
          <w:strike/>
          <w:color w:val="EE0000"/>
          <w:sz w:val="20"/>
          <w:szCs w:val="20"/>
        </w:rPr>
      </w:pPr>
      <w:r w:rsidRPr="00100142">
        <w:rPr>
          <w:rFonts w:ascii="Garamond" w:hAnsi="Garamond"/>
          <w:b/>
          <w:bCs/>
          <w:strike/>
          <w:color w:val="EE0000"/>
          <w:sz w:val="20"/>
          <w:szCs w:val="20"/>
        </w:rPr>
        <w:t>3.</w:t>
      </w:r>
      <w:r w:rsidRPr="00100142">
        <w:rPr>
          <w:rFonts w:ascii="Garamond" w:hAnsi="Garamond"/>
          <w:b/>
          <w:bCs/>
          <w:strike/>
          <w:color w:val="EE0000"/>
          <w:sz w:val="20"/>
          <w:szCs w:val="20"/>
        </w:rPr>
        <w:tab/>
        <w:t>Szczegółowe wymagania funkcjonalne dla obiektowego systemu składowania danych.</w:t>
      </w:r>
    </w:p>
    <w:p w14:paraId="0772427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w:t>
      </w:r>
      <w:r w:rsidRPr="00100142">
        <w:rPr>
          <w:rFonts w:ascii="Garamond" w:hAnsi="Garamond"/>
          <w:strike/>
          <w:color w:val="EE0000"/>
          <w:sz w:val="20"/>
          <w:szCs w:val="20"/>
        </w:rPr>
        <w:tab/>
        <w:t>Dane w obiektowym magazynie danych muszą być składowane na napędach dyskowych. Nie dopuszcza się rozwiązań zbudowanych w oparciu o napędy taśmowe.</w:t>
      </w:r>
    </w:p>
    <w:p w14:paraId="456B7A0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w:t>
      </w:r>
      <w:r w:rsidRPr="00100142">
        <w:rPr>
          <w:rFonts w:ascii="Garamond" w:hAnsi="Garamond"/>
          <w:strike/>
          <w:color w:val="EE0000"/>
          <w:sz w:val="20"/>
          <w:szCs w:val="20"/>
        </w:rPr>
        <w:tab/>
        <w:t>Dostarczone rozwiązanie musi posiadać wbudowane mechanizmy przechowywania zarówno danych, jak i metadanych (informacji opisujących dane). Nie dopuszcza się wykorzystania rozwiązań plikowych (NAS) jako warstwę przechowywania w systemie składowania danych.</w:t>
      </w:r>
    </w:p>
    <w:p w14:paraId="4736743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w:t>
      </w:r>
      <w:r w:rsidRPr="00100142">
        <w:rPr>
          <w:rFonts w:ascii="Garamond" w:hAnsi="Garamond"/>
          <w:strike/>
          <w:color w:val="EE0000"/>
          <w:sz w:val="20"/>
          <w:szCs w:val="20"/>
        </w:rPr>
        <w:tab/>
        <w:t xml:space="preserve">Rozwiązanie powinno posiadać możliwość integracji z aplikacjami za pomocą co najmniej następujących protokołów i interfejsów: HTTP/S, S3, REST API, </w:t>
      </w:r>
      <w:proofErr w:type="spellStart"/>
      <w:r w:rsidRPr="00100142">
        <w:rPr>
          <w:rFonts w:ascii="Garamond" w:hAnsi="Garamond"/>
          <w:strike/>
          <w:color w:val="EE0000"/>
          <w:sz w:val="20"/>
          <w:szCs w:val="20"/>
        </w:rPr>
        <w:t>WebDAV</w:t>
      </w:r>
      <w:proofErr w:type="spellEnd"/>
      <w:r w:rsidRPr="00100142">
        <w:rPr>
          <w:rFonts w:ascii="Garamond" w:hAnsi="Garamond"/>
          <w:strike/>
          <w:color w:val="EE0000"/>
          <w:sz w:val="20"/>
          <w:szCs w:val="20"/>
        </w:rPr>
        <w:t>, CIFS, NFS. Jeżeli wykorzystanie któregokolwiek z wymienionych protokołów i interfejsów wymaga zastosowania dodatkowej licencji lub oprogramowania, to należy je dostarczyć wraz z rozwiązaniem.</w:t>
      </w:r>
    </w:p>
    <w:p w14:paraId="0F14D82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3.4.</w:t>
      </w:r>
      <w:r w:rsidRPr="00100142">
        <w:rPr>
          <w:rFonts w:ascii="Garamond" w:hAnsi="Garamond"/>
          <w:strike/>
          <w:color w:val="EE0000"/>
          <w:sz w:val="20"/>
          <w:szCs w:val="20"/>
        </w:rPr>
        <w:tab/>
        <w:t>Rozwiązanie powinno posiadać wbudowane mechanizmy protekcji danych, które gwarantują odczyt wszystkich składowanych danych w przypadku awarii pojedynczego, losowego komponentu architektury (dysku, karty sieciowej, przełącznika LAN, serwera i kontrolera urządzenia).</w:t>
      </w:r>
    </w:p>
    <w:p w14:paraId="2DB5A4F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3.5.</w:t>
      </w:r>
      <w:r w:rsidRPr="00100142">
        <w:rPr>
          <w:rFonts w:ascii="Garamond" w:hAnsi="Garamond"/>
          <w:strike/>
          <w:color w:val="EE0000"/>
          <w:sz w:val="20"/>
          <w:szCs w:val="20"/>
        </w:rPr>
        <w:tab/>
        <w:t xml:space="preserve">W przypadku dysków Zamawiający wymaga, aby dostarczone rozwiązanie wykorzystywało następujące mechanizmy protekcji danych: RAID-6 lub </w:t>
      </w:r>
      <w:proofErr w:type="spellStart"/>
      <w:r w:rsidRPr="00100142">
        <w:rPr>
          <w:rFonts w:ascii="Garamond" w:hAnsi="Garamond"/>
          <w:strike/>
          <w:color w:val="EE0000"/>
          <w:sz w:val="20"/>
          <w:szCs w:val="20"/>
        </w:rPr>
        <w:t>Erasure</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Coding</w:t>
      </w:r>
      <w:proofErr w:type="spellEnd"/>
      <w:r w:rsidRPr="00100142">
        <w:rPr>
          <w:rFonts w:ascii="Garamond" w:hAnsi="Garamond"/>
          <w:strike/>
          <w:color w:val="EE0000"/>
          <w:sz w:val="20"/>
          <w:szCs w:val="20"/>
        </w:rPr>
        <w:t xml:space="preserve"> (EC) dla dysków SAS i SAS-NL </w:t>
      </w:r>
    </w:p>
    <w:p w14:paraId="2C866C2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3.6.</w:t>
      </w:r>
      <w:r w:rsidRPr="00100142">
        <w:rPr>
          <w:rFonts w:ascii="Garamond" w:hAnsi="Garamond"/>
          <w:strike/>
          <w:color w:val="EE0000"/>
          <w:sz w:val="20"/>
          <w:szCs w:val="20"/>
        </w:rPr>
        <w:tab/>
        <w:t>Dostarczone rozwiązanie przechowywania ekonomicznego  powinno być wyposażone w dyski nie większe niż 12TB w ilości 42 sztuk minimum.</w:t>
      </w:r>
    </w:p>
    <w:p w14:paraId="3BF0C90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3.7.</w:t>
      </w:r>
      <w:r w:rsidRPr="00100142">
        <w:rPr>
          <w:rFonts w:ascii="Garamond" w:hAnsi="Garamond"/>
          <w:strike/>
          <w:color w:val="EE0000"/>
          <w:sz w:val="20"/>
          <w:szCs w:val="20"/>
        </w:rPr>
        <w:tab/>
        <w:t xml:space="preserve">Dostarczone rozwiązanie musi zapewniać i gwarantować niezmienność składowanych w nim obiektów, między innymi poprzez wykorzystanie wbudowanej technologii WORM (Write </w:t>
      </w:r>
      <w:proofErr w:type="spellStart"/>
      <w:r w:rsidRPr="00100142">
        <w:rPr>
          <w:rFonts w:ascii="Garamond" w:hAnsi="Garamond"/>
          <w:strike/>
          <w:color w:val="EE0000"/>
          <w:sz w:val="20"/>
          <w:szCs w:val="20"/>
        </w:rPr>
        <w:t>Once</w:t>
      </w:r>
      <w:proofErr w:type="spellEnd"/>
      <w:r w:rsidRPr="00100142">
        <w:rPr>
          <w:rFonts w:ascii="Garamond" w:hAnsi="Garamond"/>
          <w:strike/>
          <w:color w:val="EE0000"/>
          <w:sz w:val="20"/>
          <w:szCs w:val="20"/>
        </w:rPr>
        <w:t xml:space="preserve"> Read Many). W przypadku rozwiązania dla środowiska produkcyjnego Zamawiający wymaga, aby funkcjonalność WORM była realizowana wewnątrz dostarczonego gotowego rozwiązania sprzętowego (</w:t>
      </w:r>
      <w:proofErr w:type="spellStart"/>
      <w:r w:rsidRPr="00100142">
        <w:rPr>
          <w:rFonts w:ascii="Garamond" w:hAnsi="Garamond"/>
          <w:strike/>
          <w:color w:val="EE0000"/>
          <w:sz w:val="20"/>
          <w:szCs w:val="20"/>
        </w:rPr>
        <w:t>appliance</w:t>
      </w:r>
      <w:proofErr w:type="spellEnd"/>
      <w:r w:rsidRPr="00100142">
        <w:rPr>
          <w:rFonts w:ascii="Garamond" w:hAnsi="Garamond"/>
          <w:strike/>
          <w:color w:val="EE0000"/>
          <w:sz w:val="20"/>
          <w:szCs w:val="20"/>
        </w:rPr>
        <w:t xml:space="preserve">) w jego oprogramowaniu systemowym. Dla środowiska produkcyjnego Zamawiający nie dopuszcza, aby funkcjonalność WORM realizowana była poprzez rozwiązania programowe i rozwiązania uruchamiane w warstwie </w:t>
      </w:r>
      <w:proofErr w:type="spellStart"/>
      <w:r w:rsidRPr="00100142">
        <w:rPr>
          <w:rFonts w:ascii="Garamond" w:hAnsi="Garamond"/>
          <w:strike/>
          <w:color w:val="EE0000"/>
          <w:sz w:val="20"/>
          <w:szCs w:val="20"/>
        </w:rPr>
        <w:t>wirtualizacyjnej</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VMware</w:t>
      </w:r>
      <w:proofErr w:type="spellEnd"/>
      <w:r w:rsidRPr="00100142">
        <w:rPr>
          <w:rFonts w:ascii="Garamond" w:hAnsi="Garamond"/>
          <w:strike/>
          <w:color w:val="EE0000"/>
          <w:sz w:val="20"/>
          <w:szCs w:val="20"/>
        </w:rPr>
        <w:t xml:space="preserve">, Hyper-V, KVM i inne). </w:t>
      </w:r>
    </w:p>
    <w:p w14:paraId="1F5CBA6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3.8.</w:t>
      </w:r>
      <w:r w:rsidRPr="00100142">
        <w:rPr>
          <w:rFonts w:ascii="Garamond" w:hAnsi="Garamond"/>
          <w:strike/>
          <w:color w:val="EE0000"/>
          <w:sz w:val="20"/>
          <w:szCs w:val="20"/>
        </w:rPr>
        <w:tab/>
        <w:t>Rozwiązanie musi posiadać możliwość definiowania różnych poziomów retencji przechowywania danych, gwarantujących brak możliwości skasowania danych przed upływem zdefiniowanego czasu.</w:t>
      </w:r>
    </w:p>
    <w:p w14:paraId="4366F4D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3.9.</w:t>
      </w:r>
      <w:r w:rsidRPr="00100142">
        <w:rPr>
          <w:rFonts w:ascii="Garamond" w:hAnsi="Garamond"/>
          <w:strike/>
          <w:color w:val="EE0000"/>
          <w:sz w:val="20"/>
          <w:szCs w:val="20"/>
        </w:rPr>
        <w:tab/>
        <w:t>Funkcjonalności WORM oraz retencja muszą działać dla wszystkich wspieranych przez rozwiązanie protokołów dostępowych.</w:t>
      </w:r>
    </w:p>
    <w:p w14:paraId="5FCC325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3.10.</w:t>
      </w:r>
      <w:r w:rsidRPr="00100142">
        <w:rPr>
          <w:rFonts w:ascii="Garamond" w:hAnsi="Garamond"/>
          <w:strike/>
          <w:color w:val="EE0000"/>
          <w:sz w:val="20"/>
          <w:szCs w:val="20"/>
        </w:rPr>
        <w:tab/>
        <w:t>Retencja powinna być ustawiana zarówno dla danych jak i dla własnych (</w:t>
      </w:r>
      <w:proofErr w:type="spellStart"/>
      <w:r w:rsidRPr="00100142">
        <w:rPr>
          <w:rFonts w:ascii="Garamond" w:hAnsi="Garamond"/>
          <w:strike/>
          <w:color w:val="EE0000"/>
          <w:sz w:val="20"/>
          <w:szCs w:val="20"/>
        </w:rPr>
        <w:t>custom</w:t>
      </w:r>
      <w:proofErr w:type="spellEnd"/>
      <w:r w:rsidRPr="00100142">
        <w:rPr>
          <w:rFonts w:ascii="Garamond" w:hAnsi="Garamond"/>
          <w:strike/>
          <w:color w:val="EE0000"/>
          <w:sz w:val="20"/>
          <w:szCs w:val="20"/>
        </w:rPr>
        <w:t>) metadanych. W przypadku własnych metadanych musi istnieć możliwość zdefiniowania przez administratora co najmniej następujących operacji:</w:t>
      </w:r>
    </w:p>
    <w:p w14:paraId="37B37FE8"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3.10.1.</w:t>
      </w:r>
      <w:r w:rsidRPr="00100142">
        <w:rPr>
          <w:rFonts w:ascii="Garamond" w:hAnsi="Garamond"/>
          <w:strike/>
          <w:color w:val="EE0000"/>
          <w:sz w:val="20"/>
          <w:szCs w:val="20"/>
        </w:rPr>
        <w:tab/>
        <w:t>Pełna retencja, czyli brak możliwości jakichkolwiek zmian w metadanych.</w:t>
      </w:r>
    </w:p>
    <w:p w14:paraId="7C3EB461"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3.10.2.</w:t>
      </w:r>
      <w:r w:rsidRPr="00100142">
        <w:rPr>
          <w:rFonts w:ascii="Garamond" w:hAnsi="Garamond"/>
          <w:strike/>
          <w:color w:val="EE0000"/>
          <w:sz w:val="20"/>
          <w:szCs w:val="20"/>
        </w:rPr>
        <w:tab/>
        <w:t>Możliwość dopisania nowych rekordów do metadanych, ale bez możliwości zmiany i kasowania już istniejących.</w:t>
      </w:r>
    </w:p>
    <w:p w14:paraId="0C9AE9EC"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3.10.3.</w:t>
      </w:r>
      <w:r w:rsidRPr="00100142">
        <w:rPr>
          <w:rFonts w:ascii="Garamond" w:hAnsi="Garamond"/>
          <w:strike/>
          <w:color w:val="EE0000"/>
          <w:sz w:val="20"/>
          <w:szCs w:val="20"/>
        </w:rPr>
        <w:tab/>
        <w:t>Możliwość dopisania nowych rekordów do metadanych z możliwością zmiany i kasowania już istniejących.</w:t>
      </w:r>
    </w:p>
    <w:p w14:paraId="2E0CBFC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3.11.</w:t>
      </w:r>
      <w:r w:rsidRPr="00100142">
        <w:rPr>
          <w:rFonts w:ascii="Garamond" w:hAnsi="Garamond"/>
          <w:strike/>
          <w:color w:val="EE0000"/>
          <w:sz w:val="20"/>
          <w:szCs w:val="20"/>
        </w:rPr>
        <w:tab/>
        <w:t>Rozwiązanie musi posiadać możliwość ustrukturyzowania metadanych. To oznacza, że musi istnieć możliwość podziału metadanych na co najmniej 10 odrębnych grup (adnotacji) w taki sposób, aby z każdej z tych grup (adnotacji) mogły korzystać niezależne aplikacje bez konieczności duplikowania obiektów w magazynie składowania danych.</w:t>
      </w:r>
    </w:p>
    <w:p w14:paraId="3A26F6BC"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3.12.</w:t>
      </w:r>
      <w:r w:rsidRPr="00100142">
        <w:rPr>
          <w:rFonts w:ascii="Garamond" w:hAnsi="Garamond"/>
          <w:strike/>
          <w:color w:val="EE0000"/>
          <w:sz w:val="20"/>
          <w:szCs w:val="20"/>
        </w:rPr>
        <w:tab/>
        <w:t>Rozwiązanie musi posiadać możliwość tworzenia logicznych partycji oraz przestrzeni nazw definiowanych wewnątrz tych partycji. Zamawiający wymaga, aby dostarczone rozwiązanie dla środowiska produkcyjnego posiadało możliwość zdefiniowania co najmniej 1000 logicznych partycji oraz co najmniej 10000 przestrzeni nazw. W przypadku środowiska testowego wymagana jest możliwość zdefiniowania co najmniej pięciu logicznych partycji oraz co najmniej 25 przestrzeni nazw. Musi istnieć możliwość mapowania i wykorzystania różnych przestrzeni nazw dla różnych aplikacji, w taki sposób, aby dla każdej z tych aplikacji możliwe było definiowanie różnych i niezależnych parametrów i kryteriów składowania danych, w tym co najmniej: retencji, nieodwracalnego niszczenia danych, wersjonowania, indeksowania i replikacji.</w:t>
      </w:r>
    </w:p>
    <w:p w14:paraId="03D46D48"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3.13.</w:t>
      </w:r>
      <w:r w:rsidRPr="00100142">
        <w:rPr>
          <w:rFonts w:ascii="Garamond" w:hAnsi="Garamond"/>
          <w:strike/>
          <w:color w:val="EE0000"/>
          <w:sz w:val="20"/>
          <w:szCs w:val="20"/>
        </w:rPr>
        <w:tab/>
        <w:t>Rozwiązanie musi pozwalać na zdefiniowanie partycji, w których istnieje możliwość usuwania danych przed upływem retencji oraz partycji, w których usuwanie danych przed upływem retencji jest niemożliwe. Rozwiązanie powinno pozwalać na definiowanie i uruchamianie jednocześnie obydwu typów partycji.</w:t>
      </w:r>
    </w:p>
    <w:p w14:paraId="0771149D"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3.14.</w:t>
      </w:r>
      <w:r w:rsidRPr="00100142">
        <w:rPr>
          <w:rFonts w:ascii="Garamond" w:hAnsi="Garamond"/>
          <w:strike/>
          <w:color w:val="EE0000"/>
          <w:sz w:val="20"/>
          <w:szCs w:val="20"/>
        </w:rPr>
        <w:tab/>
        <w:t xml:space="preserve">W przypadku partycji, w której istnieje możliwość usuwania danych przed upływem retencji wymagane jest, aby taką operację mógł wykonywać jedynie administrator z odpowiednimi uprawnieniami oraz aby operacja ta była </w:t>
      </w:r>
      <w:proofErr w:type="spellStart"/>
      <w:r w:rsidRPr="00100142">
        <w:rPr>
          <w:rFonts w:ascii="Garamond" w:hAnsi="Garamond"/>
          <w:strike/>
          <w:color w:val="EE0000"/>
          <w:sz w:val="20"/>
          <w:szCs w:val="20"/>
        </w:rPr>
        <w:t>audytowalna</w:t>
      </w:r>
      <w:proofErr w:type="spellEnd"/>
      <w:r w:rsidRPr="00100142">
        <w:rPr>
          <w:rFonts w:ascii="Garamond" w:hAnsi="Garamond"/>
          <w:strike/>
          <w:color w:val="EE0000"/>
          <w:sz w:val="20"/>
          <w:szCs w:val="20"/>
        </w:rPr>
        <w:t>, co oznacza, że czynności związane z usuwaniem muszą być rejestrowane w wewnętrznych dziennikach dostarczonego rozwiązania.</w:t>
      </w:r>
    </w:p>
    <w:p w14:paraId="18307A0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3.15.</w:t>
      </w:r>
      <w:r w:rsidRPr="00100142">
        <w:rPr>
          <w:rFonts w:ascii="Garamond" w:hAnsi="Garamond"/>
          <w:strike/>
          <w:color w:val="EE0000"/>
          <w:sz w:val="20"/>
          <w:szCs w:val="20"/>
        </w:rPr>
        <w:tab/>
        <w:t>Każda ze zdefiniowanych partycji musi mieć możliwość zarządzana przez różnych administratorów.</w:t>
      </w:r>
    </w:p>
    <w:p w14:paraId="16C5C10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3.16.</w:t>
      </w:r>
      <w:r w:rsidRPr="00100142">
        <w:rPr>
          <w:rFonts w:ascii="Garamond" w:hAnsi="Garamond"/>
          <w:strike/>
          <w:color w:val="EE0000"/>
          <w:sz w:val="20"/>
          <w:szCs w:val="20"/>
        </w:rPr>
        <w:tab/>
        <w:t>Rozwiązanie musi posiadać wbudowane mechanizmy pozwalające na rozliczanie kosztów wykorzystania jego zasobów.</w:t>
      </w:r>
    </w:p>
    <w:p w14:paraId="3B8AC74A"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3.17.</w:t>
      </w:r>
      <w:r w:rsidRPr="00100142">
        <w:rPr>
          <w:rFonts w:ascii="Garamond" w:hAnsi="Garamond"/>
          <w:strike/>
          <w:color w:val="EE0000"/>
          <w:sz w:val="20"/>
          <w:szCs w:val="20"/>
        </w:rPr>
        <w:tab/>
        <w:t>Rozwiązanie powinno posiadać wbudowany mechanizm zatrzymania retencji danych, co oznacza, że w przypadku, gdy taki mechanizm zostanie włączony dla danego obiektu, retencja danych musi być utrzymywana dla tego obiektu do momentu jego wyłączenia, niezależnie od zadanego parametru czasu w definicji polityki retencji.</w:t>
      </w:r>
    </w:p>
    <w:p w14:paraId="560C3FFE"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3.18.</w:t>
      </w:r>
      <w:r w:rsidRPr="00100142">
        <w:rPr>
          <w:rFonts w:ascii="Garamond" w:hAnsi="Garamond"/>
          <w:strike/>
          <w:color w:val="EE0000"/>
          <w:sz w:val="20"/>
          <w:szCs w:val="20"/>
        </w:rPr>
        <w:tab/>
        <w:t xml:space="preserve">Rozwiązanie musi posiadać wbudowany mechanizm nieodwracalnego niszczenia danych, dla których okres retencji został przekroczony lub nie został zdefiniowany.  </w:t>
      </w:r>
    </w:p>
    <w:p w14:paraId="2EFFD282"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3.19.</w:t>
      </w:r>
      <w:r w:rsidRPr="00100142">
        <w:rPr>
          <w:rFonts w:ascii="Garamond" w:hAnsi="Garamond"/>
          <w:strike/>
          <w:color w:val="EE0000"/>
          <w:sz w:val="20"/>
          <w:szCs w:val="20"/>
        </w:rPr>
        <w:tab/>
        <w:t>Rozwiązanie musi posiadać wbudowane mechanizmy zapewniające możliwość potwierdzania autentyczności składowanych danych. Mechanizmy te muszą opierać się o wyliczenie przez urządzenie sumy kontrolnej dla każdego składowanego obiektu. Administrator rozwiązania musi mieć możliwość wyboru algorytmu, który będzie wykorzystany do wyliczenia sumy kontrolnej. Wymagane jest wsparcie dla co najmniej następujących algorytmów kryptograficznych: MD5, SHA-1, SHA-256 i SHA-512.</w:t>
      </w:r>
    </w:p>
    <w:p w14:paraId="273B99E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3.20.</w:t>
      </w:r>
      <w:r w:rsidRPr="00100142">
        <w:rPr>
          <w:rFonts w:ascii="Garamond" w:hAnsi="Garamond"/>
          <w:strike/>
          <w:color w:val="EE0000"/>
          <w:sz w:val="20"/>
          <w:szCs w:val="20"/>
        </w:rPr>
        <w:tab/>
        <w:t>Rozwiązanie musi posiadać swoje własne wbudowane mechanizmy weryfikacji sum kontrolnych składowanych obiektów.</w:t>
      </w:r>
    </w:p>
    <w:p w14:paraId="348BC9C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3.21.</w:t>
      </w:r>
      <w:r w:rsidRPr="00100142">
        <w:rPr>
          <w:rFonts w:ascii="Garamond" w:hAnsi="Garamond"/>
          <w:strike/>
          <w:color w:val="EE0000"/>
          <w:sz w:val="20"/>
          <w:szCs w:val="20"/>
        </w:rPr>
        <w:tab/>
        <w:t xml:space="preserve">Rozwiązanie powinno posiadać wbudowane mechanizmy redukcji danych, w tym co najmniej </w:t>
      </w:r>
      <w:proofErr w:type="spellStart"/>
      <w:r w:rsidRPr="00100142">
        <w:rPr>
          <w:rFonts w:ascii="Garamond" w:hAnsi="Garamond"/>
          <w:strike/>
          <w:color w:val="EE0000"/>
          <w:sz w:val="20"/>
          <w:szCs w:val="20"/>
        </w:rPr>
        <w:t>deduplikację</w:t>
      </w:r>
      <w:proofErr w:type="spellEnd"/>
      <w:r w:rsidRPr="00100142">
        <w:rPr>
          <w:rFonts w:ascii="Garamond" w:hAnsi="Garamond"/>
          <w:strike/>
          <w:color w:val="EE0000"/>
          <w:sz w:val="20"/>
          <w:szCs w:val="20"/>
        </w:rPr>
        <w:t xml:space="preserve"> i kompresję danych. </w:t>
      </w:r>
    </w:p>
    <w:p w14:paraId="71C873C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3.22.</w:t>
      </w:r>
      <w:r w:rsidRPr="00100142">
        <w:rPr>
          <w:rFonts w:ascii="Garamond" w:hAnsi="Garamond"/>
          <w:strike/>
          <w:color w:val="EE0000"/>
          <w:sz w:val="20"/>
          <w:szCs w:val="20"/>
        </w:rPr>
        <w:tab/>
        <w:t>W przypadku, gdy oferowane rozwiązanie nie posiada dowolnej z funkcjonalności opisanych w poprzednim punkcie, wówczas należy dostarczyć rozwiązanie o pojemności dwukrotnie większej niż pierwotnie opisana przestrzeń wymagana.</w:t>
      </w:r>
    </w:p>
    <w:p w14:paraId="320E00F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3.23.</w:t>
      </w:r>
      <w:r w:rsidRPr="00100142">
        <w:rPr>
          <w:rFonts w:ascii="Garamond" w:hAnsi="Garamond"/>
          <w:strike/>
          <w:color w:val="EE0000"/>
          <w:sz w:val="20"/>
          <w:szCs w:val="20"/>
        </w:rPr>
        <w:tab/>
        <w:t>Rozwiązanie powinno posiadać wbudowany mechanizm wersjonowania obiektów wraz z funkcjonalnością kasowania poprzednich wersji po określonym przez administratora czasie.</w:t>
      </w:r>
    </w:p>
    <w:p w14:paraId="5E46F63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3.24.</w:t>
      </w:r>
      <w:r w:rsidRPr="00100142">
        <w:rPr>
          <w:rFonts w:ascii="Garamond" w:hAnsi="Garamond"/>
          <w:strike/>
          <w:color w:val="EE0000"/>
          <w:sz w:val="20"/>
          <w:szCs w:val="20"/>
        </w:rPr>
        <w:tab/>
        <w:t xml:space="preserve">Rozwiązanie dla środowiska produkcyjnego musi posiadać możliwość szyfrowania danych. Szyfrowanie powinno być realizowane: na dyskach obiektowego magazynu składowania danych, na połączeniu do replikacji pomiędzy ośrodkami i w przypadku </w:t>
      </w:r>
      <w:proofErr w:type="spellStart"/>
      <w:r w:rsidRPr="00100142">
        <w:rPr>
          <w:rFonts w:ascii="Garamond" w:hAnsi="Garamond"/>
          <w:strike/>
          <w:color w:val="EE0000"/>
          <w:sz w:val="20"/>
          <w:szCs w:val="20"/>
        </w:rPr>
        <w:t>tieringu</w:t>
      </w:r>
      <w:proofErr w:type="spellEnd"/>
      <w:r w:rsidRPr="00100142">
        <w:rPr>
          <w:rFonts w:ascii="Garamond" w:hAnsi="Garamond"/>
          <w:strike/>
          <w:color w:val="EE0000"/>
          <w:sz w:val="20"/>
          <w:szCs w:val="20"/>
        </w:rPr>
        <w:t xml:space="preserve"> danych do zewnętrznej warstwy w szczególności do chmury publicznej.</w:t>
      </w:r>
    </w:p>
    <w:p w14:paraId="635F8B11"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3.25.</w:t>
      </w:r>
      <w:r w:rsidRPr="00100142">
        <w:rPr>
          <w:rFonts w:ascii="Garamond" w:hAnsi="Garamond"/>
          <w:strike/>
          <w:color w:val="EE0000"/>
          <w:sz w:val="20"/>
          <w:szCs w:val="20"/>
        </w:rPr>
        <w:tab/>
        <w:t>Rozwiązanie musi posiadać natywnie wbudowane mechanizmy umożliwiające replikację składowanych danych pomiędzy różnymi lokalizacjami z wykorzystaniem sieci LAN/WAN i protokołu HTTP. Zastosowanie niniejszego mechanizmu musi również spełniać wymagania replikacji metadanych, uprawnień, polityki retencji oraz niezmienności danych tzn. awaria urządzenia w lokalizacji podstawowej nie może eliminować gwarancji niezmienności danych na platformie zdalnej.</w:t>
      </w:r>
    </w:p>
    <w:p w14:paraId="63670023"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3.26.</w:t>
      </w:r>
      <w:r w:rsidRPr="00100142">
        <w:rPr>
          <w:rFonts w:ascii="Garamond" w:hAnsi="Garamond"/>
          <w:strike/>
          <w:color w:val="EE0000"/>
          <w:sz w:val="20"/>
          <w:szCs w:val="20"/>
        </w:rPr>
        <w:tab/>
        <w:t>Replikacja powinna być możliwa zarówno w trybie Active/</w:t>
      </w:r>
      <w:proofErr w:type="spellStart"/>
      <w:r w:rsidRPr="00100142">
        <w:rPr>
          <w:rFonts w:ascii="Garamond" w:hAnsi="Garamond"/>
          <w:strike/>
          <w:color w:val="EE0000"/>
          <w:sz w:val="20"/>
          <w:szCs w:val="20"/>
        </w:rPr>
        <w:t>Passive</w:t>
      </w:r>
      <w:proofErr w:type="spellEnd"/>
      <w:r w:rsidRPr="00100142">
        <w:rPr>
          <w:rFonts w:ascii="Garamond" w:hAnsi="Garamond"/>
          <w:strike/>
          <w:color w:val="EE0000"/>
          <w:sz w:val="20"/>
          <w:szCs w:val="20"/>
        </w:rPr>
        <w:t>, czyli w trybie, w którym do odczytu i zapisu udostępniona jest replikowana przestrzeń nazw tylko w jednym ośrodku, jak i w trybie Active/Active, w którym do odczytu i zapisu udostępnione są replikowane przestrzenie nazw w każdym ośrodku.</w:t>
      </w:r>
    </w:p>
    <w:p w14:paraId="017D2D50"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3.27.</w:t>
      </w:r>
      <w:r w:rsidRPr="00100142">
        <w:rPr>
          <w:rFonts w:ascii="Garamond" w:hAnsi="Garamond"/>
          <w:strike/>
          <w:color w:val="EE0000"/>
          <w:sz w:val="20"/>
          <w:szCs w:val="20"/>
        </w:rPr>
        <w:tab/>
        <w:t>Replikacja powinna być możliwa pomiędzy co najmniej 5 ośrodkami. W każdym z tych ośrodków replikowana przestrzeń nazw musi być jednocześnie dostępna do zapisu i odczytu w przypadku replikacji w trybie Active/Active.</w:t>
      </w:r>
    </w:p>
    <w:p w14:paraId="3A400D6F"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3.28.</w:t>
      </w:r>
      <w:r w:rsidRPr="00100142">
        <w:rPr>
          <w:rFonts w:ascii="Garamond" w:hAnsi="Garamond"/>
          <w:strike/>
          <w:color w:val="EE0000"/>
          <w:sz w:val="20"/>
          <w:szCs w:val="20"/>
        </w:rPr>
        <w:tab/>
        <w:t>Rozwiązanie powinno wspierać różne topologie replikacji danych w tym co najmniej: 1-do-wielu, 1-do-1, wiele-do-1.</w:t>
      </w:r>
    </w:p>
    <w:p w14:paraId="46503E1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3.29.</w:t>
      </w:r>
      <w:r w:rsidRPr="00100142">
        <w:rPr>
          <w:rFonts w:ascii="Garamond" w:hAnsi="Garamond"/>
          <w:strike/>
          <w:color w:val="EE0000"/>
          <w:sz w:val="20"/>
          <w:szCs w:val="20"/>
        </w:rPr>
        <w:tab/>
        <w:t xml:space="preserve">Rozwiązanie powinno posiadać wbudowany mechanizm </w:t>
      </w:r>
      <w:proofErr w:type="spellStart"/>
      <w:r w:rsidRPr="00100142">
        <w:rPr>
          <w:rFonts w:ascii="Garamond" w:hAnsi="Garamond"/>
          <w:strike/>
          <w:color w:val="EE0000"/>
          <w:sz w:val="20"/>
          <w:szCs w:val="20"/>
        </w:rPr>
        <w:t>tieringu</w:t>
      </w:r>
      <w:proofErr w:type="spellEnd"/>
      <w:r w:rsidRPr="00100142">
        <w:rPr>
          <w:rFonts w:ascii="Garamond" w:hAnsi="Garamond"/>
          <w:strike/>
          <w:color w:val="EE0000"/>
          <w:sz w:val="20"/>
          <w:szCs w:val="20"/>
        </w:rPr>
        <w:t xml:space="preserve"> danych, realizowanego automatycznie i w sposób przeźroczysty dla aplikacji użytkowników.</w:t>
      </w:r>
    </w:p>
    <w:p w14:paraId="0F6A7A02" w14:textId="77777777" w:rsidR="005F7AF5" w:rsidRPr="00100142" w:rsidRDefault="005F7AF5" w:rsidP="005F7AF5">
      <w:pPr>
        <w:spacing w:before="120" w:line="276" w:lineRule="auto"/>
        <w:ind w:firstLine="708"/>
        <w:jc w:val="both"/>
        <w:rPr>
          <w:rFonts w:ascii="Garamond" w:hAnsi="Garamond"/>
          <w:strike/>
          <w:color w:val="EE0000"/>
          <w:sz w:val="20"/>
          <w:szCs w:val="20"/>
        </w:rPr>
      </w:pPr>
      <w:r w:rsidRPr="00100142">
        <w:rPr>
          <w:rFonts w:ascii="Garamond" w:hAnsi="Garamond"/>
          <w:strike/>
          <w:color w:val="EE0000"/>
          <w:sz w:val="20"/>
          <w:szCs w:val="20"/>
        </w:rPr>
        <w:t>3.30.</w:t>
      </w:r>
      <w:r w:rsidRPr="00100142">
        <w:rPr>
          <w:rFonts w:ascii="Garamond" w:hAnsi="Garamond"/>
          <w:strike/>
          <w:color w:val="EE0000"/>
          <w:sz w:val="20"/>
          <w:szCs w:val="20"/>
        </w:rPr>
        <w:tab/>
      </w:r>
      <w:proofErr w:type="spellStart"/>
      <w:r w:rsidRPr="00100142">
        <w:rPr>
          <w:rFonts w:ascii="Garamond" w:hAnsi="Garamond"/>
          <w:strike/>
          <w:color w:val="EE0000"/>
          <w:sz w:val="20"/>
          <w:szCs w:val="20"/>
        </w:rPr>
        <w:t>Tiering</w:t>
      </w:r>
      <w:proofErr w:type="spellEnd"/>
      <w:r w:rsidRPr="00100142">
        <w:rPr>
          <w:rFonts w:ascii="Garamond" w:hAnsi="Garamond"/>
          <w:strike/>
          <w:color w:val="EE0000"/>
          <w:sz w:val="20"/>
          <w:szCs w:val="20"/>
        </w:rPr>
        <w:t xml:space="preserve"> powinien być realizowany pomiędzy węzłami dostępowymi, a:</w:t>
      </w:r>
    </w:p>
    <w:p w14:paraId="02D7520E"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3.30.1.</w:t>
      </w:r>
      <w:r w:rsidRPr="00100142">
        <w:rPr>
          <w:rFonts w:ascii="Garamond" w:hAnsi="Garamond"/>
          <w:strike/>
          <w:color w:val="EE0000"/>
          <w:sz w:val="20"/>
          <w:szCs w:val="20"/>
        </w:rPr>
        <w:tab/>
        <w:t>węzłami przechowywania danych w obiektowym magazynie danych.</w:t>
      </w:r>
    </w:p>
    <w:p w14:paraId="1973A6D3" w14:textId="77777777" w:rsidR="005F7AF5" w:rsidRPr="00100142" w:rsidRDefault="005F7AF5" w:rsidP="005F7AF5">
      <w:pPr>
        <w:spacing w:before="120" w:line="276" w:lineRule="auto"/>
        <w:ind w:left="708" w:firstLine="708"/>
        <w:jc w:val="both"/>
        <w:rPr>
          <w:rFonts w:ascii="Garamond" w:hAnsi="Garamond"/>
          <w:strike/>
          <w:color w:val="EE0000"/>
          <w:sz w:val="20"/>
          <w:szCs w:val="20"/>
        </w:rPr>
      </w:pPr>
      <w:r w:rsidRPr="00100142">
        <w:rPr>
          <w:rFonts w:ascii="Garamond" w:hAnsi="Garamond"/>
          <w:strike/>
          <w:color w:val="EE0000"/>
          <w:sz w:val="20"/>
          <w:szCs w:val="20"/>
        </w:rPr>
        <w:t>3.30.2.</w:t>
      </w:r>
      <w:r w:rsidRPr="00100142">
        <w:rPr>
          <w:rFonts w:ascii="Garamond" w:hAnsi="Garamond"/>
          <w:strike/>
          <w:color w:val="EE0000"/>
          <w:sz w:val="20"/>
          <w:szCs w:val="20"/>
        </w:rPr>
        <w:tab/>
        <w:t>zewnętrznymi urządzeniami NAS za pomocą protokołu NFS.</w:t>
      </w:r>
    </w:p>
    <w:p w14:paraId="04D3A7ED" w14:textId="77777777" w:rsidR="005F7AF5" w:rsidRPr="00100142" w:rsidRDefault="005F7AF5" w:rsidP="005F7AF5">
      <w:pPr>
        <w:spacing w:before="120" w:line="276" w:lineRule="auto"/>
        <w:ind w:left="1416"/>
        <w:jc w:val="both"/>
        <w:rPr>
          <w:rFonts w:ascii="Garamond" w:hAnsi="Garamond"/>
          <w:strike/>
          <w:color w:val="EE0000"/>
          <w:sz w:val="20"/>
          <w:szCs w:val="20"/>
        </w:rPr>
      </w:pPr>
      <w:r w:rsidRPr="00100142">
        <w:rPr>
          <w:rFonts w:ascii="Garamond" w:hAnsi="Garamond"/>
          <w:strike/>
          <w:color w:val="EE0000"/>
          <w:sz w:val="20"/>
          <w:szCs w:val="20"/>
        </w:rPr>
        <w:t>3.30.3.</w:t>
      </w:r>
      <w:r w:rsidRPr="00100142">
        <w:rPr>
          <w:rFonts w:ascii="Garamond" w:hAnsi="Garamond"/>
          <w:strike/>
          <w:color w:val="EE0000"/>
          <w:sz w:val="20"/>
          <w:szCs w:val="20"/>
        </w:rPr>
        <w:tab/>
        <w:t xml:space="preserve">chmurą publiczną, co najmniej takich producentów jak Microsoft, Amazon i Google. </w:t>
      </w:r>
    </w:p>
    <w:p w14:paraId="46DDED37"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3.31.</w:t>
      </w:r>
      <w:r w:rsidRPr="00100142">
        <w:rPr>
          <w:rFonts w:ascii="Garamond" w:hAnsi="Garamond"/>
          <w:strike/>
          <w:color w:val="EE0000"/>
          <w:sz w:val="20"/>
          <w:szCs w:val="20"/>
        </w:rPr>
        <w:tab/>
        <w:t>Rozwiązanie powinno posiadać możliwość zarządzania co najmniej poprzez graficzny interfejs użytkownika oraz poprzez API.</w:t>
      </w:r>
    </w:p>
    <w:p w14:paraId="4AE220B6"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3.32.</w:t>
      </w:r>
      <w:r w:rsidRPr="00100142">
        <w:rPr>
          <w:rFonts w:ascii="Garamond" w:hAnsi="Garamond"/>
          <w:strike/>
          <w:color w:val="EE0000"/>
          <w:sz w:val="20"/>
          <w:szCs w:val="20"/>
        </w:rPr>
        <w:tab/>
        <w:t>Rozwiązanie powinno posiadać interfejs API dla protokołów dostępowych, co najmniej S3, HTTP/S i oraz do zarządzania.</w:t>
      </w:r>
    </w:p>
    <w:p w14:paraId="600DB5C4"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3.33.</w:t>
      </w:r>
      <w:r w:rsidRPr="00100142">
        <w:rPr>
          <w:rFonts w:ascii="Garamond" w:hAnsi="Garamond"/>
          <w:strike/>
          <w:color w:val="EE0000"/>
          <w:sz w:val="20"/>
          <w:szCs w:val="20"/>
        </w:rPr>
        <w:tab/>
        <w:t>Rozwiązanie powinno posiadać wbudowany silnik wyszukiwania metadanych oraz dostępne dla tego silnika API.</w:t>
      </w:r>
    </w:p>
    <w:p w14:paraId="0902FD45"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3.34.</w:t>
      </w:r>
      <w:r w:rsidRPr="00100142">
        <w:rPr>
          <w:rFonts w:ascii="Garamond" w:hAnsi="Garamond"/>
          <w:strike/>
          <w:color w:val="EE0000"/>
          <w:sz w:val="20"/>
          <w:szCs w:val="20"/>
        </w:rPr>
        <w:tab/>
        <w:t xml:space="preserve">Wyszukiwanie metadanych powinno być realizowane m.in. w oparciu o tzw. </w:t>
      </w:r>
      <w:proofErr w:type="spellStart"/>
      <w:r w:rsidRPr="00100142">
        <w:rPr>
          <w:rFonts w:ascii="Garamond" w:hAnsi="Garamond"/>
          <w:strike/>
          <w:color w:val="EE0000"/>
          <w:sz w:val="20"/>
          <w:szCs w:val="20"/>
        </w:rPr>
        <w:t>content</w:t>
      </w:r>
      <w:proofErr w:type="spellEnd"/>
      <w:r w:rsidRPr="00100142">
        <w:rPr>
          <w:rFonts w:ascii="Garamond" w:hAnsi="Garamond"/>
          <w:strike/>
          <w:color w:val="EE0000"/>
          <w:sz w:val="20"/>
          <w:szCs w:val="20"/>
        </w:rPr>
        <w:t xml:space="preserve"> </w:t>
      </w:r>
      <w:proofErr w:type="spellStart"/>
      <w:r w:rsidRPr="00100142">
        <w:rPr>
          <w:rFonts w:ascii="Garamond" w:hAnsi="Garamond"/>
          <w:strike/>
          <w:color w:val="EE0000"/>
          <w:sz w:val="20"/>
          <w:szCs w:val="20"/>
        </w:rPr>
        <w:t>classy</w:t>
      </w:r>
      <w:proofErr w:type="spellEnd"/>
      <w:r w:rsidRPr="00100142">
        <w:rPr>
          <w:rFonts w:ascii="Garamond" w:hAnsi="Garamond"/>
          <w:strike/>
          <w:color w:val="EE0000"/>
          <w:sz w:val="20"/>
          <w:szCs w:val="20"/>
        </w:rPr>
        <w:t xml:space="preserve"> oraz wyrażenia regularne.</w:t>
      </w:r>
    </w:p>
    <w:p w14:paraId="52BAE41B" w14:textId="77777777" w:rsidR="005F7AF5" w:rsidRPr="00100142" w:rsidRDefault="005F7AF5" w:rsidP="005F7AF5">
      <w:pPr>
        <w:spacing w:before="120" w:line="276" w:lineRule="auto"/>
        <w:ind w:left="708"/>
        <w:jc w:val="both"/>
        <w:rPr>
          <w:rFonts w:ascii="Garamond" w:hAnsi="Garamond"/>
          <w:strike/>
          <w:color w:val="EE0000"/>
          <w:sz w:val="20"/>
          <w:szCs w:val="20"/>
        </w:rPr>
      </w:pPr>
      <w:r w:rsidRPr="00100142">
        <w:rPr>
          <w:rFonts w:ascii="Garamond" w:hAnsi="Garamond"/>
          <w:strike/>
          <w:color w:val="EE0000"/>
          <w:sz w:val="20"/>
          <w:szCs w:val="20"/>
        </w:rPr>
        <w:t>3.35.</w:t>
      </w:r>
      <w:r w:rsidRPr="00100142">
        <w:rPr>
          <w:rFonts w:ascii="Garamond" w:hAnsi="Garamond"/>
          <w:strike/>
          <w:color w:val="EE0000"/>
          <w:sz w:val="20"/>
          <w:szCs w:val="20"/>
        </w:rPr>
        <w:tab/>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66CDC7CF"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Po zakończeniu dostawy urządzeń należy:</w:t>
      </w:r>
    </w:p>
    <w:p w14:paraId="7F772E88"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 zamontować urządzenia zgodnie projektem ustalonym z Zamawiającym,</w:t>
      </w:r>
    </w:p>
    <w:p w14:paraId="1A410B8C" w14:textId="77777777" w:rsidR="005F7AF5" w:rsidRPr="00100142" w:rsidRDefault="005F7AF5" w:rsidP="005F7AF5">
      <w:pPr>
        <w:spacing w:before="120" w:line="276" w:lineRule="auto"/>
        <w:jc w:val="both"/>
        <w:rPr>
          <w:rFonts w:ascii="Garamond" w:hAnsi="Garamond"/>
          <w:strike/>
          <w:color w:val="EE0000"/>
          <w:sz w:val="20"/>
          <w:szCs w:val="20"/>
        </w:rPr>
      </w:pPr>
      <w:r w:rsidRPr="00100142">
        <w:rPr>
          <w:rFonts w:ascii="Garamond" w:hAnsi="Garamond"/>
          <w:strike/>
          <w:color w:val="EE0000"/>
          <w:sz w:val="20"/>
          <w:szCs w:val="20"/>
        </w:rPr>
        <w:t>- wykonać montaż, konfigurację macierzy zgodnie z politykami backupu.</w:t>
      </w:r>
    </w:p>
    <w:p w14:paraId="4C64C251" w14:textId="77777777" w:rsidR="005F7AF5" w:rsidRDefault="005F7AF5" w:rsidP="005F7AF5">
      <w:pPr>
        <w:spacing w:before="120" w:line="276" w:lineRule="auto"/>
        <w:jc w:val="both"/>
        <w:rPr>
          <w:rFonts w:ascii="Garamond" w:hAnsi="Garamond"/>
          <w:strike/>
          <w:color w:val="EE0000"/>
          <w:sz w:val="20"/>
          <w:szCs w:val="20"/>
        </w:rPr>
      </w:pPr>
    </w:p>
    <w:p w14:paraId="194FF8A7" w14:textId="77777777" w:rsidR="0061777F" w:rsidRDefault="0061777F" w:rsidP="005F7AF5">
      <w:pPr>
        <w:spacing w:before="120" w:line="276" w:lineRule="auto"/>
        <w:jc w:val="both"/>
        <w:rPr>
          <w:rFonts w:ascii="Garamond" w:hAnsi="Garamond"/>
          <w:strike/>
          <w:color w:val="EE0000"/>
          <w:sz w:val="20"/>
          <w:szCs w:val="20"/>
        </w:rPr>
      </w:pPr>
    </w:p>
    <w:p w14:paraId="06190687" w14:textId="77777777" w:rsidR="0061777F" w:rsidRDefault="0061777F" w:rsidP="005F7AF5">
      <w:pPr>
        <w:spacing w:before="120" w:line="276" w:lineRule="auto"/>
        <w:jc w:val="both"/>
        <w:rPr>
          <w:rFonts w:ascii="Garamond" w:hAnsi="Garamond"/>
          <w:strike/>
          <w:color w:val="EE0000"/>
          <w:sz w:val="20"/>
          <w:szCs w:val="20"/>
        </w:rPr>
      </w:pPr>
    </w:p>
    <w:p w14:paraId="60A23189" w14:textId="77777777" w:rsidR="00A92BB5" w:rsidRDefault="00A92BB5" w:rsidP="005F7AF5">
      <w:pPr>
        <w:spacing w:before="120" w:line="276" w:lineRule="auto"/>
        <w:jc w:val="both"/>
        <w:rPr>
          <w:rFonts w:ascii="Garamond" w:hAnsi="Garamond"/>
          <w:strike/>
          <w:color w:val="EE0000"/>
          <w:sz w:val="20"/>
          <w:szCs w:val="20"/>
        </w:rPr>
      </w:pPr>
    </w:p>
    <w:p w14:paraId="19BF4ADC" w14:textId="77777777" w:rsidR="00A92BB5" w:rsidRPr="00100142" w:rsidRDefault="00A92BB5" w:rsidP="005F7AF5">
      <w:pPr>
        <w:spacing w:before="120" w:line="276" w:lineRule="auto"/>
        <w:jc w:val="both"/>
        <w:rPr>
          <w:rFonts w:ascii="Garamond" w:hAnsi="Garamond"/>
          <w:strike/>
          <w:color w:val="EE0000"/>
          <w:sz w:val="20"/>
          <w:szCs w:val="20"/>
        </w:rPr>
      </w:pPr>
    </w:p>
    <w:p w14:paraId="507F69B4" w14:textId="77777777" w:rsidR="005F7AF5" w:rsidRPr="00224CE4" w:rsidRDefault="005F7AF5" w:rsidP="005F7AF5">
      <w:pPr>
        <w:spacing w:line="360" w:lineRule="auto"/>
        <w:rPr>
          <w:rFonts w:ascii="Garamond" w:hAnsi="Garamond"/>
          <w:sz w:val="20"/>
          <w:szCs w:val="20"/>
        </w:rPr>
      </w:pPr>
    </w:p>
    <w:p w14:paraId="4306F4C8"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3.3</w:t>
      </w:r>
      <w:r w:rsidRPr="00224CE4">
        <w:rPr>
          <w:rFonts w:ascii="Garamond" w:hAnsi="Garamond"/>
          <w:b/>
          <w:bCs/>
          <w:sz w:val="20"/>
          <w:szCs w:val="20"/>
        </w:rPr>
        <w:tab/>
        <w:t>Moc obliczeniowa systemu</w:t>
      </w:r>
    </w:p>
    <w:p w14:paraId="7CE9870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xml:space="preserve">Projekt zakłada dostawę trzech serwerów, które będą stanowiły moc obliczeniowa systemu oraz zapewniały ciągłość działania oferowanych usług.  </w:t>
      </w:r>
    </w:p>
    <w:p w14:paraId="25EEFB3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Zamawiający wymaga dostawy trzech serwerów w konfiguracji jak poniżej:</w:t>
      </w:r>
    </w:p>
    <w:p w14:paraId="5C28C380" w14:textId="77777777" w:rsidR="005F7AF5" w:rsidRPr="00224CE4" w:rsidRDefault="005F7AF5" w:rsidP="005F7AF5">
      <w:pPr>
        <w:spacing w:line="360" w:lineRule="auto"/>
        <w:rPr>
          <w:rFonts w:ascii="Garamond" w:hAnsi="Garamond"/>
          <w:sz w:val="20"/>
          <w:szCs w:val="20"/>
        </w:rPr>
      </w:pPr>
    </w:p>
    <w:tbl>
      <w:tblPr>
        <w:tblW w:w="9771" w:type="dxa"/>
        <w:tblInd w:w="5" w:type="dxa"/>
        <w:tblLayout w:type="fixed"/>
        <w:tblCellMar>
          <w:left w:w="10" w:type="dxa"/>
          <w:right w:w="10" w:type="dxa"/>
        </w:tblCellMar>
        <w:tblLook w:val="0000" w:firstRow="0" w:lastRow="0" w:firstColumn="0" w:lastColumn="0" w:noHBand="0" w:noVBand="0"/>
      </w:tblPr>
      <w:tblGrid>
        <w:gridCol w:w="2542"/>
        <w:gridCol w:w="7229"/>
      </w:tblGrid>
      <w:tr w:rsidR="005F7AF5" w:rsidRPr="00224CE4" w14:paraId="4169FF1B"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E0C4"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B7BD2"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0F4793C6"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C842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6A1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Obudowa  RACK 19 cali max. 1U (wraz ze wszystkimi elementami niezbędnymi do zamontowania serwera w oferowanej szafie). </w:t>
            </w:r>
          </w:p>
        </w:tc>
      </w:tr>
      <w:tr w:rsidR="005F7AF5" w:rsidRPr="00224CE4" w14:paraId="170CB04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CCAA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Procesor</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82E1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Zainstalowane  min. dwa procesory po min. 32 rdzenie o szybkości podstawowej min. 2,7 GHz osiągające w teście https://www.cpubenchmark.net/multi_cpu.html </w:t>
            </w:r>
            <w:proofErr w:type="spellStart"/>
            <w:r w:rsidRPr="00224CE4">
              <w:rPr>
                <w:rFonts w:ascii="Garamond" w:hAnsi="Garamond"/>
                <w:sz w:val="20"/>
                <w:szCs w:val="20"/>
              </w:rPr>
              <w:t>Multithread</w:t>
            </w:r>
            <w:proofErr w:type="spellEnd"/>
            <w:r w:rsidRPr="00224CE4">
              <w:rPr>
                <w:rFonts w:ascii="Garamond" w:hAnsi="Garamond"/>
                <w:sz w:val="20"/>
                <w:szCs w:val="20"/>
              </w:rPr>
              <w:t xml:space="preserve"> Rating min. 109000 punktów (na dzień składania oferty)</w:t>
            </w:r>
          </w:p>
        </w:tc>
      </w:tr>
      <w:tr w:rsidR="005F7AF5" w:rsidRPr="00224CE4" w14:paraId="0588E8F5"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4373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RAM</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615A3"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24 gniazda DDR5 DIMM (12 gniazd DIMM na procesor). Każdy procesor posiada min. 12 kanałów pamięci, 1 moduł DIMM na kanał. Zainstalowane min. 512GB DDR5 min. 6400MHz Możliwość rozbudowy do min. 6TB z 24 modułami o pojemności 256GB.</w:t>
            </w:r>
          </w:p>
        </w:tc>
      </w:tr>
      <w:tr w:rsidR="005F7AF5" w:rsidRPr="00224CE4" w14:paraId="7A427661"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DB13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Pamięć dyskowa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40C8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musi umożliwiać obsługę min. 8 2,5-calowych wnęk na dyski typu hot-</w:t>
            </w:r>
            <w:proofErr w:type="spellStart"/>
            <w:r w:rsidRPr="00224CE4">
              <w:rPr>
                <w:rFonts w:ascii="Garamond" w:hAnsi="Garamond"/>
                <w:sz w:val="20"/>
                <w:szCs w:val="20"/>
              </w:rPr>
              <w:t>swap</w:t>
            </w:r>
            <w:proofErr w:type="spellEnd"/>
            <w:r w:rsidRPr="00224CE4">
              <w:rPr>
                <w:rFonts w:ascii="Garamond" w:hAnsi="Garamond"/>
                <w:sz w:val="20"/>
                <w:szCs w:val="20"/>
              </w:rPr>
              <w:t xml:space="preserve">. Zainstalowane dwa dysk M.2, każdy min. 480GB  </w:t>
            </w:r>
          </w:p>
        </w:tc>
      </w:tr>
      <w:tr w:rsidR="005F7AF5" w:rsidRPr="00224CE4" w14:paraId="763F293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5C6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Interfejsy sieciowe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9EBC"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1 x dedykowane gniazdo OCP 3.0.</w:t>
            </w:r>
          </w:p>
          <w:p w14:paraId="724863A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3 x gniazdo </w:t>
            </w:r>
            <w:proofErr w:type="spellStart"/>
            <w:r w:rsidRPr="00224CE4">
              <w:rPr>
                <w:rFonts w:ascii="Garamond" w:hAnsi="Garamond"/>
                <w:sz w:val="20"/>
                <w:szCs w:val="20"/>
              </w:rPr>
              <w:t>PCIe</w:t>
            </w:r>
            <w:proofErr w:type="spellEnd"/>
            <w:r w:rsidRPr="00224CE4">
              <w:rPr>
                <w:rFonts w:ascii="Garamond" w:hAnsi="Garamond"/>
                <w:sz w:val="20"/>
                <w:szCs w:val="20"/>
              </w:rPr>
              <w:t xml:space="preserve">. Możliwość rozbudowy/konfiguracji gen. 5. </w:t>
            </w:r>
          </w:p>
          <w:p w14:paraId="5E247B0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2-portowa SFP28 10GbE/25GbE (wraz z zainstalowanymi modułami optycznymi)</w:t>
            </w:r>
          </w:p>
          <w:p w14:paraId="388F8DC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jedna zainstalowana karta 32Gb FC 2-porty (wraz z zainstalowanymi modułami optycznymi)</w:t>
            </w:r>
          </w:p>
        </w:tc>
      </w:tr>
      <w:tr w:rsidR="005F7AF5" w:rsidRPr="00224CE4" w14:paraId="69A559AD"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E057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8D4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Przód: min. 1x port USB 3.2 G1 (5 </w:t>
            </w:r>
            <w:proofErr w:type="spellStart"/>
            <w:r w:rsidRPr="00224CE4">
              <w:rPr>
                <w:rFonts w:ascii="Garamond" w:hAnsi="Garamond"/>
                <w:sz w:val="20"/>
                <w:szCs w:val="20"/>
              </w:rPr>
              <w:t>Gb</w:t>
            </w:r>
            <w:proofErr w:type="spellEnd"/>
            <w:r w:rsidRPr="00224CE4">
              <w:rPr>
                <w:rFonts w:ascii="Garamond" w:hAnsi="Garamond"/>
                <w:sz w:val="20"/>
                <w:szCs w:val="20"/>
              </w:rPr>
              <w:t>/s), zewnętrzny port diagnostyczny,</w:t>
            </w:r>
          </w:p>
          <w:p w14:paraId="716BED86"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Tył: min. 2x porty USB 3.2 G1 (5 </w:t>
            </w:r>
            <w:proofErr w:type="spellStart"/>
            <w:r w:rsidRPr="00224CE4">
              <w:rPr>
                <w:rFonts w:ascii="Garamond" w:hAnsi="Garamond"/>
                <w:sz w:val="20"/>
                <w:szCs w:val="20"/>
              </w:rPr>
              <w:t>Gb</w:t>
            </w:r>
            <w:proofErr w:type="spellEnd"/>
            <w:r w:rsidRPr="00224CE4">
              <w:rPr>
                <w:rFonts w:ascii="Garamond" w:hAnsi="Garamond"/>
                <w:sz w:val="20"/>
                <w:szCs w:val="20"/>
              </w:rPr>
              <w:t xml:space="preserve">/s), min. 1x port wideo VGA, 1x port zarządzania systemami RJ-45 1GbE do zdalnego zarządzania. </w:t>
            </w:r>
          </w:p>
          <w:p w14:paraId="548411A2"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Wewnętrzne: min. 1x złącze USB 3.2 </w:t>
            </w:r>
          </w:p>
        </w:tc>
      </w:tr>
      <w:tr w:rsidR="005F7AF5" w:rsidRPr="00224CE4" w14:paraId="6FAF287F"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E3C4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Chłodzenie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685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Redundantne wentylatory z możliwością wymiany podczas pracy.</w:t>
            </w:r>
          </w:p>
        </w:tc>
      </w:tr>
      <w:tr w:rsidR="005F7AF5" w:rsidRPr="00224CE4" w14:paraId="44E9B3DA" w14:textId="77777777" w:rsidTr="007E5599">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18E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AAEF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Dwa redundantne zasilacze o mocy min. 1800 W.</w:t>
            </w:r>
          </w:p>
          <w:p w14:paraId="2207671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Możliwość wymiany uszkodzonych elementów przy pracy urządzenia - napędy, zasilacze i wentylatory.</w:t>
            </w:r>
          </w:p>
          <w:p w14:paraId="110BA9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Panel operatora z diodami LED stanu. Wbudowane zaawansowane zarządzanie, zdalna graficzna konsola użytkownika HTML5.</w:t>
            </w:r>
          </w:p>
          <w:p w14:paraId="0772E89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Hasło włączenia, hasło administratora, moduł </w:t>
            </w:r>
            <w:proofErr w:type="spellStart"/>
            <w:r w:rsidRPr="00224CE4">
              <w:rPr>
                <w:rFonts w:ascii="Garamond" w:hAnsi="Garamond"/>
                <w:sz w:val="20"/>
                <w:szCs w:val="20"/>
              </w:rPr>
              <w:t>Trusted</w:t>
            </w:r>
            <w:proofErr w:type="spellEnd"/>
            <w:r w:rsidRPr="00224CE4">
              <w:rPr>
                <w:rFonts w:ascii="Garamond" w:hAnsi="Garamond"/>
                <w:sz w:val="20"/>
                <w:szCs w:val="20"/>
              </w:rPr>
              <w:t xml:space="preserve"> Platform Module (TPM), obsługujący TPM 2.0 i Platform </w:t>
            </w:r>
            <w:proofErr w:type="spellStart"/>
            <w:r w:rsidRPr="00224CE4">
              <w:rPr>
                <w:rFonts w:ascii="Garamond" w:hAnsi="Garamond"/>
                <w:sz w:val="20"/>
                <w:szCs w:val="20"/>
              </w:rPr>
              <w:t>Firmware</w:t>
            </w:r>
            <w:proofErr w:type="spellEnd"/>
            <w:r w:rsidRPr="00224CE4">
              <w:rPr>
                <w:rFonts w:ascii="Garamond" w:hAnsi="Garamond"/>
                <w:sz w:val="20"/>
                <w:szCs w:val="20"/>
              </w:rPr>
              <w:t xml:space="preserve"> </w:t>
            </w:r>
            <w:proofErr w:type="spellStart"/>
            <w:r w:rsidRPr="00224CE4">
              <w:rPr>
                <w:rFonts w:ascii="Garamond" w:hAnsi="Garamond"/>
                <w:sz w:val="20"/>
                <w:szCs w:val="20"/>
              </w:rPr>
              <w:t>Resiliency</w:t>
            </w:r>
            <w:proofErr w:type="spellEnd"/>
            <w:r w:rsidRPr="00224CE4">
              <w:rPr>
                <w:rFonts w:ascii="Garamond" w:hAnsi="Garamond"/>
                <w:sz w:val="20"/>
                <w:szCs w:val="20"/>
              </w:rPr>
              <w:t xml:space="preserve"> (PFR).</w:t>
            </w:r>
          </w:p>
          <w:p w14:paraId="5E51FF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Obsługiwane systemy operacyjne min. Microsoft Windows Server, Red Hat Enterprise Linux, SUSE Linux Enterprise Server, VMware ESXi.</w:t>
            </w:r>
          </w:p>
          <w:p w14:paraId="0AC50F5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3 letnia gwarancja. Przyjmowanie zgłoszeń 24/7/356. Naprawa NBD.</w:t>
            </w:r>
            <w:bookmarkStart w:id="12" w:name="_Hlk224208390"/>
            <w:bookmarkEnd w:id="12"/>
          </w:p>
        </w:tc>
      </w:tr>
    </w:tbl>
    <w:p w14:paraId="54A57DB9" w14:textId="77777777" w:rsidR="005F7AF5" w:rsidRPr="00224CE4" w:rsidRDefault="005F7AF5" w:rsidP="005F7AF5">
      <w:pPr>
        <w:spacing w:line="360" w:lineRule="auto"/>
        <w:rPr>
          <w:rFonts w:ascii="Garamond" w:hAnsi="Garamond"/>
          <w:sz w:val="20"/>
          <w:szCs w:val="20"/>
        </w:rPr>
      </w:pPr>
    </w:p>
    <w:p w14:paraId="6BD4FFA4" w14:textId="77777777" w:rsidR="005F7AF5" w:rsidRPr="00224CE4" w:rsidRDefault="005F7AF5" w:rsidP="005F7AF5">
      <w:pPr>
        <w:spacing w:line="360" w:lineRule="auto"/>
        <w:rPr>
          <w:rFonts w:ascii="Garamond" w:hAnsi="Garamond"/>
          <w:sz w:val="20"/>
          <w:szCs w:val="20"/>
        </w:rPr>
      </w:pPr>
    </w:p>
    <w:p w14:paraId="656023D2"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serwerów należy dokonać montażu i konfiguracji serwerów – 2 sztuki w DC1 oraz 1 sztuka w DC2 – zgodnie z projektem technicznym.</w:t>
      </w:r>
    </w:p>
    <w:p w14:paraId="344B2933" w14:textId="77777777" w:rsidR="005F7AF5" w:rsidRPr="00224CE4" w:rsidRDefault="005F7AF5" w:rsidP="005F7AF5">
      <w:pPr>
        <w:spacing w:line="360" w:lineRule="auto"/>
        <w:ind w:firstLine="708"/>
        <w:rPr>
          <w:rFonts w:ascii="Garamond" w:hAnsi="Garamond"/>
          <w:sz w:val="20"/>
          <w:szCs w:val="20"/>
        </w:rPr>
      </w:pPr>
      <w:r w:rsidRPr="00224CE4">
        <w:rPr>
          <w:rFonts w:ascii="Garamond" w:hAnsi="Garamond"/>
          <w:b/>
          <w:bCs/>
          <w:sz w:val="20"/>
          <w:szCs w:val="20"/>
        </w:rPr>
        <w:t>3.4</w:t>
      </w:r>
      <w:r w:rsidRPr="00224CE4">
        <w:rPr>
          <w:rFonts w:ascii="Garamond" w:hAnsi="Garamond"/>
          <w:b/>
          <w:bCs/>
          <w:sz w:val="20"/>
          <w:szCs w:val="20"/>
        </w:rPr>
        <w:tab/>
        <w:t>Przełączniki SAN</w:t>
      </w:r>
    </w:p>
    <w:p w14:paraId="4278514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W ramach projektu należy doposażyć cztery istniejące u Zamawiającego przełączniki SAN (DS_6610B) o dodatkowe licencje i wkładki dla ośmiu portów dla każdego przełącznika.</w:t>
      </w:r>
    </w:p>
    <w:tbl>
      <w:tblPr>
        <w:tblStyle w:val="Tabela-Siatka"/>
        <w:tblW w:w="5000" w:type="pct"/>
        <w:tblLayout w:type="fixed"/>
        <w:tblLook w:val="04A0" w:firstRow="1" w:lastRow="0" w:firstColumn="1" w:lastColumn="0" w:noHBand="0" w:noVBand="1"/>
      </w:tblPr>
      <w:tblGrid>
        <w:gridCol w:w="1969"/>
        <w:gridCol w:w="7753"/>
      </w:tblGrid>
      <w:tr w:rsidR="005F7AF5" w:rsidRPr="00224CE4" w14:paraId="63CB1B91" w14:textId="77777777" w:rsidTr="007E5599">
        <w:tc>
          <w:tcPr>
            <w:tcW w:w="1837" w:type="dxa"/>
          </w:tcPr>
          <w:p w14:paraId="1CD41DFE" w14:textId="77777777" w:rsidR="005F7AF5" w:rsidRPr="00224CE4" w:rsidRDefault="005F7AF5" w:rsidP="007E5599">
            <w:pPr>
              <w:spacing w:line="276" w:lineRule="auto"/>
              <w:jc w:val="center"/>
              <w:rPr>
                <w:rFonts w:ascii="Garamond" w:hAnsi="Garamond"/>
                <w:b/>
                <w:bCs/>
                <w:sz w:val="20"/>
                <w:szCs w:val="20"/>
              </w:rPr>
            </w:pPr>
            <w:r w:rsidRPr="00224CE4">
              <w:rPr>
                <w:rFonts w:ascii="Garamond" w:hAnsi="Garamond"/>
                <w:b/>
                <w:bCs/>
                <w:sz w:val="20"/>
                <w:szCs w:val="20"/>
              </w:rPr>
              <w:t>Nazwa komponentu</w:t>
            </w:r>
          </w:p>
        </w:tc>
        <w:tc>
          <w:tcPr>
            <w:tcW w:w="7235" w:type="dxa"/>
          </w:tcPr>
          <w:p w14:paraId="108F4808" w14:textId="77777777" w:rsidR="005F7AF5" w:rsidRPr="00224CE4" w:rsidRDefault="005F7AF5" w:rsidP="007E5599">
            <w:pPr>
              <w:pStyle w:val="Akapitzlist"/>
              <w:spacing w:after="0"/>
              <w:ind w:left="360"/>
              <w:jc w:val="center"/>
              <w:rPr>
                <w:rFonts w:ascii="Garamond" w:hAnsi="Garamond"/>
                <w:b/>
                <w:bCs/>
                <w:sz w:val="20"/>
                <w:szCs w:val="20"/>
                <w:lang w:eastAsia="ar-SA"/>
              </w:rPr>
            </w:pPr>
            <w:r w:rsidRPr="00224CE4">
              <w:rPr>
                <w:rFonts w:ascii="Garamond" w:hAnsi="Garamond"/>
                <w:b/>
                <w:bCs/>
                <w:sz w:val="20"/>
                <w:szCs w:val="20"/>
                <w:lang w:eastAsia="ar-SA"/>
              </w:rPr>
              <w:t>Wymagania minimalne</w:t>
            </w:r>
          </w:p>
        </w:tc>
      </w:tr>
      <w:tr w:rsidR="005F7AF5" w:rsidRPr="00224CE4" w14:paraId="15B3C2C2" w14:textId="77777777" w:rsidTr="007E5599">
        <w:tc>
          <w:tcPr>
            <w:tcW w:w="1837" w:type="dxa"/>
          </w:tcPr>
          <w:p w14:paraId="01ED8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Opis parametrów</w:t>
            </w:r>
          </w:p>
        </w:tc>
        <w:tc>
          <w:tcPr>
            <w:tcW w:w="7235" w:type="dxa"/>
          </w:tcPr>
          <w:p w14:paraId="0F67FE9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licencja dla min. 8 portów na przełącznik o wydajności 32Gb</w:t>
            </w:r>
          </w:p>
          <w:p w14:paraId="239E373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4 komplety wkładek światłowodowych dla dostarczonych licencji</w:t>
            </w:r>
          </w:p>
          <w:p w14:paraId="07B8A2A8" w14:textId="77777777" w:rsidR="005F7AF5" w:rsidRPr="00224CE4" w:rsidRDefault="005F7AF5" w:rsidP="007E5599">
            <w:pPr>
              <w:pStyle w:val="Bezodstpw"/>
              <w:spacing w:line="276" w:lineRule="auto"/>
              <w:jc w:val="both"/>
              <w:rPr>
                <w:rFonts w:ascii="Garamond" w:hAnsi="Garamond"/>
                <w:sz w:val="20"/>
                <w:szCs w:val="20"/>
              </w:rPr>
            </w:pPr>
          </w:p>
          <w:p w14:paraId="5144B59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Oraz do połączeń </w:t>
            </w:r>
            <w:proofErr w:type="spellStart"/>
            <w:r w:rsidRPr="00224CE4">
              <w:rPr>
                <w:rFonts w:ascii="Garamond" w:hAnsi="Garamond"/>
                <w:sz w:val="20"/>
                <w:szCs w:val="20"/>
              </w:rPr>
              <w:t>jednomodowych</w:t>
            </w:r>
            <w:proofErr w:type="spellEnd"/>
            <w:r w:rsidRPr="00224CE4">
              <w:rPr>
                <w:rFonts w:ascii="Garamond" w:hAnsi="Garamond"/>
                <w:sz w:val="20"/>
                <w:szCs w:val="20"/>
              </w:rPr>
              <w:t xml:space="preserve"> między serwerowniami DC1, DC2</w:t>
            </w:r>
          </w:p>
          <w:p w14:paraId="53F6276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licencja dla min. 4 portów SM na przełącznik o wydajności 32Gb</w:t>
            </w:r>
          </w:p>
          <w:p w14:paraId="2553AA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2 komplety wkładek światłowodowych dla dostarczonych licencji</w:t>
            </w:r>
          </w:p>
        </w:tc>
      </w:tr>
    </w:tbl>
    <w:p w14:paraId="2C435A7A" w14:textId="77777777" w:rsidR="005F7AF5" w:rsidRPr="00224CE4" w:rsidRDefault="005F7AF5" w:rsidP="005F7AF5">
      <w:pPr>
        <w:spacing w:line="360" w:lineRule="auto"/>
        <w:rPr>
          <w:rFonts w:ascii="Garamond" w:hAnsi="Garamond"/>
          <w:sz w:val="20"/>
          <w:szCs w:val="20"/>
        </w:rPr>
      </w:pPr>
    </w:p>
    <w:p w14:paraId="2EF2D78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zakończeniu dostawy urządzeń należy:</w:t>
      </w:r>
    </w:p>
    <w:p w14:paraId="354354BF"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zamontować urządzenia zgodnie z projektem ustalonym z Zamawiającym,</w:t>
      </w:r>
    </w:p>
    <w:p w14:paraId="73170324"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wykonać konfigurację sieci SAN. W ramach konfiguracji należy zaprojektować i wykonać klaster HA zapewniający ciągłość połączenia w przypadku awarii przełącznika w jednej lokalizacji jak i w sytuacja awarii dwóch przełączników w jednej lokalizacji.</w:t>
      </w:r>
    </w:p>
    <w:p w14:paraId="54E08186" w14:textId="77777777" w:rsidR="005F7AF5" w:rsidRPr="00224CE4" w:rsidRDefault="005F7AF5" w:rsidP="005F7AF5">
      <w:pPr>
        <w:spacing w:line="360" w:lineRule="auto"/>
        <w:rPr>
          <w:rFonts w:ascii="Garamond" w:hAnsi="Garamond"/>
          <w:b/>
          <w:bCs/>
          <w:sz w:val="20"/>
          <w:szCs w:val="20"/>
        </w:rPr>
      </w:pPr>
      <w:r w:rsidRPr="00224CE4">
        <w:rPr>
          <w:rFonts w:ascii="Garamond" w:hAnsi="Garamond"/>
          <w:b/>
          <w:bCs/>
          <w:sz w:val="20"/>
          <w:szCs w:val="20"/>
        </w:rPr>
        <w:t>4.</w:t>
      </w:r>
      <w:r w:rsidRPr="00224CE4">
        <w:rPr>
          <w:rFonts w:ascii="Garamond" w:hAnsi="Garamond"/>
          <w:b/>
          <w:bCs/>
          <w:sz w:val="20"/>
          <w:szCs w:val="20"/>
        </w:rPr>
        <w:tab/>
        <w:t>Budowa infrastruktury sieciowej</w:t>
      </w:r>
    </w:p>
    <w:p w14:paraId="43D5DED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Projekt zakłada rozbudowę infrastruktury sieciowej LAN w jednej lokalizacji aby zapewnić bezpieczeństwo i wydajność rozwiązania.</w:t>
      </w:r>
    </w:p>
    <w:p w14:paraId="7ED31D9E"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4.1</w:t>
      </w:r>
      <w:r w:rsidRPr="00224CE4">
        <w:rPr>
          <w:rFonts w:ascii="Garamond" w:hAnsi="Garamond"/>
          <w:b/>
          <w:bCs/>
          <w:sz w:val="20"/>
          <w:szCs w:val="20"/>
        </w:rPr>
        <w:tab/>
        <w:t>Przełączniki sieciowe – rdzeniowe</w:t>
      </w:r>
    </w:p>
    <w:p w14:paraId="042441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Konfiguracja sprzętowa i funkcjonalna przełączników rdzeniowych – 2 sztuki.</w:t>
      </w:r>
    </w:p>
    <w:tbl>
      <w:tblPr>
        <w:tblW w:w="9791" w:type="dxa"/>
        <w:tblInd w:w="-15" w:type="dxa"/>
        <w:tblLayout w:type="fixed"/>
        <w:tblCellMar>
          <w:left w:w="10" w:type="dxa"/>
          <w:right w:w="10" w:type="dxa"/>
        </w:tblCellMar>
        <w:tblLook w:val="0000" w:firstRow="0" w:lastRow="0" w:firstColumn="0" w:lastColumn="0" w:noHBand="0" w:noVBand="0"/>
      </w:tblPr>
      <w:tblGrid>
        <w:gridCol w:w="2562"/>
        <w:gridCol w:w="7229"/>
      </w:tblGrid>
      <w:tr w:rsidR="005F7AF5" w:rsidRPr="00224CE4" w14:paraId="2A7AE30A" w14:textId="77777777" w:rsidTr="007E5599">
        <w:trPr>
          <w:trHeight w:val="36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E1F195"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DE65A" w14:textId="77777777" w:rsidR="005F7AF5" w:rsidRPr="00224CE4" w:rsidRDefault="005F7AF5" w:rsidP="007E5599">
            <w:pPr>
              <w:pStyle w:val="Bezodstpw"/>
              <w:spacing w:line="276" w:lineRule="auto"/>
              <w:jc w:val="center"/>
              <w:rPr>
                <w:rFonts w:ascii="Garamond" w:hAnsi="Garamond"/>
                <w:b/>
                <w:bCs/>
                <w:sz w:val="20"/>
                <w:szCs w:val="20"/>
              </w:rPr>
            </w:pPr>
            <w:r w:rsidRPr="00224CE4">
              <w:rPr>
                <w:rFonts w:ascii="Garamond" w:hAnsi="Garamond"/>
                <w:b/>
                <w:bCs/>
                <w:sz w:val="20"/>
                <w:szCs w:val="20"/>
              </w:rPr>
              <w:t>Minimalne wymagania</w:t>
            </w:r>
          </w:p>
        </w:tc>
      </w:tr>
      <w:tr w:rsidR="005F7AF5" w:rsidRPr="00224CE4" w14:paraId="6716E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4B00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DBA0"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Obudowa typu RACK 19”;</w:t>
            </w:r>
          </w:p>
          <w:p w14:paraId="34137639"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Wysokość maksymalna 1U;</w:t>
            </w:r>
          </w:p>
          <w:p w14:paraId="69AB2E2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Musi posiadać minimum 2 wymienne moduły zasilacza AC (hot-</w:t>
            </w:r>
            <w:proofErr w:type="spellStart"/>
            <w:r w:rsidRPr="00224CE4">
              <w:rPr>
                <w:rFonts w:ascii="Garamond" w:hAnsi="Garamond"/>
                <w:sz w:val="20"/>
                <w:szCs w:val="20"/>
              </w:rPr>
              <w:t>swap</w:t>
            </w:r>
            <w:proofErr w:type="spellEnd"/>
            <w:r w:rsidRPr="00224CE4">
              <w:rPr>
                <w:rFonts w:ascii="Garamond" w:hAnsi="Garamond"/>
                <w:sz w:val="20"/>
                <w:szCs w:val="20"/>
              </w:rPr>
              <w:t>);</w:t>
            </w:r>
          </w:p>
        </w:tc>
      </w:tr>
      <w:tr w:rsidR="005F7AF5" w:rsidRPr="00224CE4" w14:paraId="4FE3DB8C"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0A6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Wydajność</w:t>
            </w:r>
          </w:p>
          <w:p w14:paraId="1AD1B12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przełączania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722A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Switching capacity - min. 3,6 Tbps</w:t>
            </w:r>
          </w:p>
          <w:p w14:paraId="50484A10"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Total non-blocking throughpu – min. 1,8 Tbps</w:t>
            </w:r>
          </w:p>
          <w:p w14:paraId="004E1E0F" w14:textId="77777777" w:rsidR="005F7AF5" w:rsidRPr="00224CE4" w:rsidRDefault="005F7AF5" w:rsidP="007E5599">
            <w:pPr>
              <w:pStyle w:val="Bezodstpw"/>
              <w:spacing w:line="276" w:lineRule="auto"/>
              <w:jc w:val="both"/>
              <w:rPr>
                <w:rFonts w:ascii="Garamond" w:hAnsi="Garamond"/>
                <w:sz w:val="20"/>
                <w:szCs w:val="20"/>
              </w:rPr>
            </w:pPr>
            <w:proofErr w:type="spellStart"/>
            <w:r w:rsidRPr="00224CE4">
              <w:rPr>
                <w:rFonts w:ascii="Garamond" w:hAnsi="Garamond"/>
                <w:sz w:val="20"/>
                <w:szCs w:val="20"/>
              </w:rPr>
              <w:t>Forwarding</w:t>
            </w:r>
            <w:proofErr w:type="spellEnd"/>
            <w:r w:rsidRPr="00224CE4">
              <w:rPr>
                <w:rFonts w:ascii="Garamond" w:hAnsi="Garamond"/>
                <w:sz w:val="20"/>
                <w:szCs w:val="20"/>
              </w:rPr>
              <w:t xml:space="preserve"> </w:t>
            </w:r>
            <w:proofErr w:type="spellStart"/>
            <w:r w:rsidRPr="00224CE4">
              <w:rPr>
                <w:rFonts w:ascii="Garamond" w:hAnsi="Garamond"/>
                <w:sz w:val="20"/>
                <w:szCs w:val="20"/>
              </w:rPr>
              <w:t>rate</w:t>
            </w:r>
            <w:proofErr w:type="spellEnd"/>
            <w:r w:rsidRPr="00224CE4">
              <w:rPr>
                <w:rFonts w:ascii="Garamond" w:hAnsi="Garamond"/>
                <w:sz w:val="20"/>
                <w:szCs w:val="20"/>
              </w:rPr>
              <w:t xml:space="preserve"> – min. 2,3 </w:t>
            </w:r>
            <w:proofErr w:type="spellStart"/>
            <w:r w:rsidRPr="00224CE4">
              <w:rPr>
                <w:rFonts w:ascii="Garamond" w:hAnsi="Garamond"/>
                <w:sz w:val="20"/>
                <w:szCs w:val="20"/>
              </w:rPr>
              <w:t>Bpps</w:t>
            </w:r>
            <w:proofErr w:type="spellEnd"/>
          </w:p>
        </w:tc>
      </w:tr>
      <w:tr w:rsidR="005F7AF5" w:rsidRPr="00224CE4" w14:paraId="23E72113"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A693E"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46084"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cztery karty rozszerzeń w konfiguracji w każdym przełączniku:</w:t>
            </w:r>
          </w:p>
          <w:p w14:paraId="44077E7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48 porty 25GE SFP28,</w:t>
            </w:r>
          </w:p>
          <w:p w14:paraId="6E8CA01B"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min. 6 porty 40/100GE QSFP28,</w:t>
            </w:r>
          </w:p>
        </w:tc>
      </w:tr>
      <w:tr w:rsidR="005F7AF5" w:rsidRPr="002A1AD0" w14:paraId="03AD49B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C93B7"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Funkcjonalność warstwy 2</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CE10"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IGMP snooping</w:t>
            </w:r>
          </w:p>
          <w:p w14:paraId="1B4D1BF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STP / RSTP with priorities and port-level disable</w:t>
            </w:r>
          </w:p>
          <w:p w14:paraId="7835EE7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isolation</w:t>
            </w:r>
          </w:p>
          <w:p w14:paraId="480A96CF"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Storm control</w:t>
            </w:r>
          </w:p>
          <w:p w14:paraId="594870F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Voice VLAN</w:t>
            </w:r>
          </w:p>
          <w:p w14:paraId="4B22B7E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Port mirroring</w:t>
            </w:r>
          </w:p>
          <w:p w14:paraId="0DF602A5"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LACP port aggregation</w:t>
            </w:r>
          </w:p>
          <w:p w14:paraId="31D032BC"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Multicast / broadcast rate limiting</w:t>
            </w:r>
          </w:p>
          <w:p w14:paraId="1B371204"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MAC address blocking</w:t>
            </w:r>
          </w:p>
          <w:p w14:paraId="2ABAF4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Flow control</w:t>
            </w:r>
          </w:p>
          <w:p w14:paraId="613DE74E"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Jumbo frames</w:t>
            </w:r>
          </w:p>
          <w:p w14:paraId="1EDF92C6"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Proprietary loop protection</w:t>
            </w:r>
          </w:p>
          <w:p w14:paraId="020E7DF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DHCP snooping / guarding</w:t>
            </w:r>
          </w:p>
          <w:p w14:paraId="0102290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Egress rate limit</w:t>
            </w:r>
          </w:p>
          <w:p w14:paraId="4AEC6D93"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LLDP-MED</w:t>
            </w:r>
          </w:p>
          <w:p w14:paraId="6B34792F"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Port restricted by MAC</w:t>
            </w:r>
          </w:p>
          <w:p w14:paraId="5719F689"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Device isolation with ACLs</w:t>
            </w:r>
          </w:p>
          <w:p w14:paraId="1A13C65B"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MC-LAG support</w:t>
            </w:r>
          </w:p>
        </w:tc>
      </w:tr>
      <w:tr w:rsidR="005F7AF5" w:rsidRPr="002A1AD0" w14:paraId="6B8166A2"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16485"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Funkcjonalność warstwy 3</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A0BE6"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for locally-managed networks</w:t>
            </w:r>
          </w:p>
          <w:p w14:paraId="12973845"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DHCP relay</w:t>
            </w:r>
          </w:p>
          <w:p w14:paraId="4E566E01" w14:textId="77777777" w:rsidR="005F7AF5" w:rsidRPr="00224CE4" w:rsidRDefault="005F7AF5" w:rsidP="007E5599">
            <w:pPr>
              <w:pStyle w:val="Bezodstpw"/>
              <w:spacing w:line="276" w:lineRule="auto"/>
              <w:jc w:val="both"/>
              <w:rPr>
                <w:rFonts w:ascii="Garamond" w:hAnsi="Garamond"/>
                <w:sz w:val="20"/>
                <w:szCs w:val="20"/>
                <w:lang w:val="en-GB"/>
              </w:rPr>
            </w:pPr>
            <w:r w:rsidRPr="00224CE4">
              <w:rPr>
                <w:rFonts w:ascii="Garamond" w:hAnsi="Garamond"/>
                <w:sz w:val="20"/>
                <w:szCs w:val="20"/>
                <w:lang w:val="en-GB"/>
              </w:rPr>
              <w:t>Inter-VLAN routing between networks on same switch</w:t>
            </w:r>
          </w:p>
          <w:p w14:paraId="64C70C61"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Static routing between local networks</w:t>
            </w:r>
          </w:p>
          <w:p w14:paraId="4332D448"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Automatic failover (VRRP)*</w:t>
            </w:r>
          </w:p>
          <w:p w14:paraId="1006AF57" w14:textId="77777777" w:rsidR="005F7AF5" w:rsidRPr="00224CE4" w:rsidRDefault="005F7AF5" w:rsidP="007E5599">
            <w:pPr>
              <w:pStyle w:val="Bezodstpw"/>
              <w:spacing w:line="276" w:lineRule="auto"/>
              <w:jc w:val="both"/>
              <w:rPr>
                <w:rFonts w:ascii="Garamond" w:hAnsi="Garamond"/>
                <w:sz w:val="20"/>
                <w:szCs w:val="20"/>
                <w:lang w:val="it-IT"/>
              </w:rPr>
            </w:pPr>
            <w:r w:rsidRPr="00224CE4">
              <w:rPr>
                <w:rFonts w:ascii="Garamond" w:hAnsi="Garamond"/>
                <w:sz w:val="20"/>
                <w:szCs w:val="20"/>
                <w:lang w:val="it-IT"/>
              </w:rPr>
              <w:t>*Support is scheduled for the next UniFi Network Application release.</w:t>
            </w:r>
          </w:p>
        </w:tc>
      </w:tr>
      <w:tr w:rsidR="005F7AF5" w:rsidRPr="00224CE4" w14:paraId="0496CEE5" w14:textId="77777777" w:rsidTr="007E5599">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B405F"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F88"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 kable QSFP28 do bezpośredniego podłączenia z maksymalną przepustowością 100 </w:t>
            </w:r>
            <w:proofErr w:type="spellStart"/>
            <w:r w:rsidRPr="00224CE4">
              <w:rPr>
                <w:rFonts w:ascii="Garamond" w:hAnsi="Garamond"/>
                <w:sz w:val="20"/>
                <w:szCs w:val="20"/>
              </w:rPr>
              <w:t>Gbps</w:t>
            </w:r>
            <w:proofErr w:type="spellEnd"/>
          </w:p>
          <w:p w14:paraId="545060EA"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48 wkładek 25Gb </w:t>
            </w:r>
            <w:proofErr w:type="spellStart"/>
            <w:r w:rsidRPr="00224CE4">
              <w:rPr>
                <w:rFonts w:ascii="Garamond" w:hAnsi="Garamond"/>
                <w:sz w:val="20"/>
                <w:szCs w:val="20"/>
              </w:rPr>
              <w:t>multi-mode</w:t>
            </w:r>
            <w:proofErr w:type="spellEnd"/>
          </w:p>
          <w:p w14:paraId="2AA2C6C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 xml:space="preserve">Min. 12 wkładek 25 </w:t>
            </w:r>
            <w:proofErr w:type="spellStart"/>
            <w:r w:rsidRPr="00224CE4">
              <w:rPr>
                <w:rFonts w:ascii="Garamond" w:hAnsi="Garamond"/>
                <w:sz w:val="20"/>
                <w:szCs w:val="20"/>
              </w:rPr>
              <w:t>Gb</w:t>
            </w:r>
            <w:proofErr w:type="spellEnd"/>
            <w:r w:rsidRPr="00224CE4">
              <w:rPr>
                <w:rFonts w:ascii="Garamond" w:hAnsi="Garamond"/>
                <w:sz w:val="20"/>
                <w:szCs w:val="20"/>
              </w:rPr>
              <w:t xml:space="preserve"> single-</w:t>
            </w:r>
            <w:proofErr w:type="spellStart"/>
            <w:r w:rsidRPr="00224CE4">
              <w:rPr>
                <w:rFonts w:ascii="Garamond" w:hAnsi="Garamond"/>
                <w:sz w:val="20"/>
                <w:szCs w:val="20"/>
              </w:rPr>
              <w:t>mode</w:t>
            </w:r>
            <w:proofErr w:type="spellEnd"/>
            <w:r w:rsidRPr="00224CE4">
              <w:rPr>
                <w:rFonts w:ascii="Garamond" w:hAnsi="Garamond"/>
                <w:sz w:val="20"/>
                <w:szCs w:val="20"/>
              </w:rPr>
              <w:t xml:space="preserve">  </w:t>
            </w:r>
          </w:p>
          <w:p w14:paraId="41B17F7D" w14:textId="77777777" w:rsidR="005F7AF5" w:rsidRPr="00224CE4" w:rsidRDefault="005F7AF5" w:rsidP="007E5599">
            <w:pPr>
              <w:pStyle w:val="Bezodstpw"/>
              <w:spacing w:line="276" w:lineRule="auto"/>
              <w:jc w:val="both"/>
              <w:rPr>
                <w:rFonts w:ascii="Garamond" w:hAnsi="Garamond"/>
                <w:sz w:val="20"/>
                <w:szCs w:val="20"/>
              </w:rPr>
            </w:pPr>
            <w:r w:rsidRPr="00224CE4">
              <w:rPr>
                <w:rFonts w:ascii="Garamond" w:hAnsi="Garamond"/>
                <w:sz w:val="20"/>
                <w:szCs w:val="20"/>
              </w:rPr>
              <w:t>Min. 4 wkładek 100Gb single-</w:t>
            </w:r>
            <w:proofErr w:type="spellStart"/>
            <w:r w:rsidRPr="00224CE4">
              <w:rPr>
                <w:rFonts w:ascii="Garamond" w:hAnsi="Garamond"/>
                <w:sz w:val="20"/>
                <w:szCs w:val="20"/>
              </w:rPr>
              <w:t>mode</w:t>
            </w:r>
            <w:proofErr w:type="spellEnd"/>
          </w:p>
          <w:p w14:paraId="5174B028" w14:textId="77777777" w:rsidR="005F7AF5" w:rsidRPr="00224CE4" w:rsidRDefault="005F7AF5" w:rsidP="007E5599">
            <w:pPr>
              <w:pStyle w:val="Bezodstpw"/>
              <w:spacing w:line="276" w:lineRule="auto"/>
              <w:jc w:val="both"/>
              <w:rPr>
                <w:rFonts w:ascii="Garamond" w:hAnsi="Garamond"/>
                <w:sz w:val="20"/>
                <w:szCs w:val="20"/>
              </w:rPr>
            </w:pPr>
          </w:p>
        </w:tc>
      </w:tr>
    </w:tbl>
    <w:p w14:paraId="288BCAEF" w14:textId="77777777" w:rsidR="005F7AF5" w:rsidRPr="00224CE4" w:rsidRDefault="005F7AF5" w:rsidP="005F7AF5">
      <w:pPr>
        <w:spacing w:line="360" w:lineRule="auto"/>
        <w:rPr>
          <w:rFonts w:ascii="Garamond" w:hAnsi="Garamond"/>
          <w:sz w:val="20"/>
          <w:szCs w:val="20"/>
        </w:rPr>
      </w:pPr>
    </w:p>
    <w:p w14:paraId="15F4FEF4" w14:textId="77777777" w:rsidR="005F7AF5" w:rsidRPr="00224CE4" w:rsidRDefault="005F7AF5" w:rsidP="005F7AF5">
      <w:pPr>
        <w:spacing w:line="360" w:lineRule="auto"/>
        <w:rPr>
          <w:rFonts w:ascii="Garamond" w:hAnsi="Garamond"/>
          <w:sz w:val="20"/>
          <w:szCs w:val="20"/>
        </w:rPr>
      </w:pPr>
    </w:p>
    <w:p w14:paraId="72E59F18"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 W ramach prac wdrożeniowych należy wykonać minimum:</w:t>
      </w:r>
    </w:p>
    <w:p w14:paraId="6E154E5B"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instalacji dostarczonych przełączników w szafach RACK zgodnie z ustaleniami w projekcie,</w:t>
      </w:r>
    </w:p>
    <w:p w14:paraId="426BF5F7"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 konfiguracje przełączników atak aby działały w klastrze zarówno w DC1 jak i w DC2.</w:t>
      </w:r>
    </w:p>
    <w:p w14:paraId="42C7D6C7" w14:textId="77777777" w:rsidR="005F7AF5" w:rsidRPr="00224CE4" w:rsidRDefault="005F7AF5" w:rsidP="005F7AF5">
      <w:pPr>
        <w:spacing w:line="360" w:lineRule="auto"/>
        <w:ind w:firstLine="708"/>
        <w:rPr>
          <w:rFonts w:ascii="Garamond" w:hAnsi="Garamond"/>
          <w:b/>
          <w:bCs/>
          <w:sz w:val="20"/>
          <w:szCs w:val="20"/>
        </w:rPr>
      </w:pPr>
      <w:r w:rsidRPr="00224CE4">
        <w:rPr>
          <w:rFonts w:ascii="Garamond" w:hAnsi="Garamond"/>
          <w:b/>
          <w:bCs/>
          <w:sz w:val="20"/>
          <w:szCs w:val="20"/>
        </w:rPr>
        <w:t>4.2</w:t>
      </w:r>
      <w:r w:rsidRPr="00224CE4">
        <w:rPr>
          <w:rFonts w:ascii="Garamond" w:hAnsi="Garamond"/>
          <w:b/>
          <w:bCs/>
          <w:sz w:val="20"/>
          <w:szCs w:val="20"/>
        </w:rPr>
        <w:tab/>
        <w:t>Przełączniki dostępowe</w:t>
      </w:r>
    </w:p>
    <w:p w14:paraId="0787662A"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Przełączniki dostępowe dla stacji roboczych dostarczanych w ramach projektu – 2 sztuki</w:t>
      </w:r>
    </w:p>
    <w:tbl>
      <w:tblPr>
        <w:tblW w:w="9359" w:type="dxa"/>
        <w:tblInd w:w="-15" w:type="dxa"/>
        <w:tblLayout w:type="fixed"/>
        <w:tblLook w:val="04A0" w:firstRow="1" w:lastRow="0" w:firstColumn="1" w:lastColumn="0" w:noHBand="0" w:noVBand="1"/>
      </w:tblPr>
      <w:tblGrid>
        <w:gridCol w:w="1708"/>
        <w:gridCol w:w="7651"/>
      </w:tblGrid>
      <w:tr w:rsidR="005F7AF5" w:rsidRPr="00224CE4" w14:paraId="29F64385" w14:textId="77777777" w:rsidTr="007E5599">
        <w:trPr>
          <w:trHeight w:val="360"/>
        </w:trPr>
        <w:tc>
          <w:tcPr>
            <w:tcW w:w="1708" w:type="dxa"/>
            <w:tcBorders>
              <w:top w:val="single" w:sz="4" w:space="0" w:color="000000"/>
              <w:left w:val="single" w:sz="4" w:space="0" w:color="000000"/>
              <w:bottom w:val="single" w:sz="4" w:space="0" w:color="000000"/>
              <w:right w:val="single" w:sz="4" w:space="0" w:color="000000"/>
            </w:tcBorders>
            <w:vAlign w:val="center"/>
          </w:tcPr>
          <w:p w14:paraId="706712E0"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Nazwa komponentu</w:t>
            </w:r>
          </w:p>
        </w:tc>
        <w:tc>
          <w:tcPr>
            <w:tcW w:w="7651" w:type="dxa"/>
            <w:tcBorders>
              <w:top w:val="single" w:sz="4" w:space="0" w:color="000000"/>
              <w:left w:val="single" w:sz="4" w:space="0" w:color="000000"/>
              <w:bottom w:val="single" w:sz="4" w:space="0" w:color="000000"/>
              <w:right w:val="single" w:sz="4" w:space="0" w:color="000000"/>
            </w:tcBorders>
            <w:vAlign w:val="center"/>
          </w:tcPr>
          <w:p w14:paraId="3D4C0F5D" w14:textId="77777777" w:rsidR="005F7AF5" w:rsidRPr="00224CE4" w:rsidRDefault="005F7AF5" w:rsidP="007E5599">
            <w:pPr>
              <w:spacing w:line="276" w:lineRule="auto"/>
              <w:jc w:val="center"/>
              <w:rPr>
                <w:rFonts w:ascii="Garamond" w:hAnsi="Garamond" w:cstheme="minorHAnsi"/>
                <w:b/>
                <w:sz w:val="20"/>
                <w:szCs w:val="20"/>
              </w:rPr>
            </w:pPr>
            <w:r w:rsidRPr="00224CE4">
              <w:rPr>
                <w:rFonts w:ascii="Garamond" w:hAnsi="Garamond" w:cstheme="minorHAnsi"/>
                <w:b/>
                <w:sz w:val="20"/>
                <w:szCs w:val="20"/>
              </w:rPr>
              <w:t>Wymagane minimalne parametry techniczne</w:t>
            </w:r>
          </w:p>
        </w:tc>
      </w:tr>
      <w:tr w:rsidR="005F7AF5" w:rsidRPr="00224CE4" w14:paraId="6457A085"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7890BE6"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Obudowa</w:t>
            </w:r>
          </w:p>
        </w:tc>
        <w:tc>
          <w:tcPr>
            <w:tcW w:w="7651" w:type="dxa"/>
            <w:tcBorders>
              <w:top w:val="single" w:sz="4" w:space="0" w:color="000000"/>
              <w:left w:val="single" w:sz="4" w:space="0" w:color="000000"/>
              <w:bottom w:val="single" w:sz="4" w:space="0" w:color="000000"/>
              <w:right w:val="single" w:sz="4" w:space="0" w:color="000000"/>
            </w:tcBorders>
          </w:tcPr>
          <w:p w14:paraId="0F9A54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Obudowa typu RACK 19”;</w:t>
            </w:r>
          </w:p>
          <w:p w14:paraId="2EA63D6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Wysokość maksymalna 1U;</w:t>
            </w:r>
          </w:p>
          <w:p w14:paraId="3A8D934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Musi posiadać zasilacza AC;</w:t>
            </w:r>
          </w:p>
        </w:tc>
      </w:tr>
      <w:tr w:rsidR="005F7AF5" w:rsidRPr="002A1AD0" w14:paraId="43A20507"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10B6021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Wydajność</w:t>
            </w:r>
          </w:p>
          <w:p w14:paraId="317AAB75"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przełączania</w:t>
            </w:r>
          </w:p>
        </w:tc>
        <w:tc>
          <w:tcPr>
            <w:tcW w:w="7651" w:type="dxa"/>
            <w:tcBorders>
              <w:top w:val="single" w:sz="4" w:space="0" w:color="000000"/>
              <w:left w:val="single" w:sz="4" w:space="0" w:color="000000"/>
              <w:bottom w:val="single" w:sz="4" w:space="0" w:color="000000"/>
              <w:right w:val="single" w:sz="4" w:space="0" w:color="000000"/>
            </w:tcBorders>
          </w:tcPr>
          <w:p w14:paraId="4A107A73"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Switching capacity - min. 224 Gbps</w:t>
            </w:r>
          </w:p>
          <w:p w14:paraId="75366A89" w14:textId="77777777" w:rsidR="005F7AF5" w:rsidRPr="00224CE4" w:rsidRDefault="005F7AF5" w:rsidP="007E5599">
            <w:pPr>
              <w:spacing w:after="60" w:line="276" w:lineRule="auto"/>
              <w:rPr>
                <w:rFonts w:ascii="Garamond" w:hAnsi="Garamond" w:cstheme="minorHAnsi"/>
                <w:bCs/>
                <w:sz w:val="20"/>
                <w:szCs w:val="20"/>
                <w:lang w:val="it-IT"/>
              </w:rPr>
            </w:pPr>
            <w:r w:rsidRPr="00224CE4">
              <w:rPr>
                <w:rFonts w:ascii="Garamond" w:hAnsi="Garamond" w:cstheme="minorHAnsi"/>
                <w:bCs/>
                <w:sz w:val="20"/>
                <w:szCs w:val="20"/>
                <w:lang w:val="it-IT"/>
              </w:rPr>
              <w:t>Total non-blocking throughpu – min. 112 Gbps</w:t>
            </w:r>
          </w:p>
        </w:tc>
      </w:tr>
      <w:tr w:rsidR="005F7AF5" w:rsidRPr="00224CE4" w14:paraId="0470745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9A7AFBD"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Porty</w:t>
            </w:r>
          </w:p>
        </w:tc>
        <w:tc>
          <w:tcPr>
            <w:tcW w:w="7651" w:type="dxa"/>
            <w:tcBorders>
              <w:top w:val="single" w:sz="4" w:space="0" w:color="000000"/>
              <w:left w:val="single" w:sz="4" w:space="0" w:color="000000"/>
              <w:bottom w:val="single" w:sz="4" w:space="0" w:color="000000"/>
              <w:right w:val="single" w:sz="4" w:space="0" w:color="000000"/>
            </w:tcBorders>
          </w:tcPr>
          <w:p w14:paraId="710DC976"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Min. cztery karty rozszerzeń w konfiguracji w każdym przełączniku:</w:t>
            </w:r>
          </w:p>
          <w:p w14:paraId="38F6B1F9"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32 porty 1GbE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6B166BE8"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 min. 16 portów ½,5 </w:t>
            </w:r>
            <w:proofErr w:type="spellStart"/>
            <w:r w:rsidRPr="00224CE4">
              <w:rPr>
                <w:rFonts w:ascii="Garamond" w:hAnsi="Garamond" w:cstheme="minorHAnsi"/>
                <w:bCs/>
                <w:sz w:val="20"/>
                <w:szCs w:val="20"/>
              </w:rPr>
              <w:t>GbE</w:t>
            </w:r>
            <w:proofErr w:type="spellEnd"/>
            <w:r w:rsidRPr="00224CE4">
              <w:rPr>
                <w:rFonts w:ascii="Garamond" w:hAnsi="Garamond" w:cstheme="minorHAnsi"/>
                <w:bCs/>
                <w:sz w:val="20"/>
                <w:szCs w:val="20"/>
              </w:rPr>
              <w:t xml:space="preserve"> RJ45 (</w:t>
            </w:r>
            <w:proofErr w:type="spellStart"/>
            <w:r w:rsidRPr="00224CE4">
              <w:rPr>
                <w:rFonts w:ascii="Garamond" w:hAnsi="Garamond" w:cstheme="minorHAnsi"/>
                <w:bCs/>
                <w:sz w:val="20"/>
                <w:szCs w:val="20"/>
              </w:rPr>
              <w:t>PoE</w:t>
            </w:r>
            <w:proofErr w:type="spellEnd"/>
            <w:r w:rsidRPr="00224CE4">
              <w:rPr>
                <w:rFonts w:ascii="Garamond" w:hAnsi="Garamond" w:cstheme="minorHAnsi"/>
                <w:bCs/>
                <w:sz w:val="20"/>
                <w:szCs w:val="20"/>
              </w:rPr>
              <w:t>)</w:t>
            </w:r>
          </w:p>
          <w:p w14:paraId="563683F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min. 4 porty 10G SFP+</w:t>
            </w:r>
          </w:p>
        </w:tc>
      </w:tr>
      <w:tr w:rsidR="005F7AF5" w:rsidRPr="00224CE4" w14:paraId="5EDF4C32"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92B1101"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2</w:t>
            </w:r>
          </w:p>
        </w:tc>
        <w:tc>
          <w:tcPr>
            <w:tcW w:w="7651" w:type="dxa"/>
            <w:tcBorders>
              <w:top w:val="single" w:sz="4" w:space="0" w:color="000000"/>
              <w:left w:val="single" w:sz="4" w:space="0" w:color="000000"/>
              <w:bottom w:val="single" w:sz="4" w:space="0" w:color="000000"/>
              <w:right w:val="single" w:sz="4" w:space="0" w:color="000000"/>
            </w:tcBorders>
          </w:tcPr>
          <w:p w14:paraId="34383B7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IGMP </w:t>
            </w:r>
            <w:proofErr w:type="spellStart"/>
            <w:r w:rsidRPr="00224CE4">
              <w:rPr>
                <w:rFonts w:ascii="Garamond" w:hAnsi="Garamond" w:cstheme="minorHAnsi"/>
                <w:bCs/>
                <w:sz w:val="20"/>
                <w:szCs w:val="20"/>
              </w:rPr>
              <w:t>Snooping</w:t>
            </w:r>
            <w:proofErr w:type="spellEnd"/>
          </w:p>
          <w:p w14:paraId="6C4D1CF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STP / RSTP z </w:t>
            </w:r>
            <w:proofErr w:type="spellStart"/>
            <w:r w:rsidRPr="00224CE4">
              <w:rPr>
                <w:rFonts w:ascii="Garamond" w:hAnsi="Garamond" w:cstheme="minorHAnsi"/>
                <w:bCs/>
                <w:sz w:val="20"/>
                <w:szCs w:val="20"/>
              </w:rPr>
              <w:t>priorytetowaniem</w:t>
            </w:r>
            <w:proofErr w:type="spellEnd"/>
            <w:r w:rsidRPr="00224CE4">
              <w:rPr>
                <w:rFonts w:ascii="Garamond" w:hAnsi="Garamond" w:cstheme="minorHAnsi"/>
                <w:bCs/>
                <w:sz w:val="20"/>
                <w:szCs w:val="20"/>
              </w:rPr>
              <w:t xml:space="preserve"> i wyłączaniem na poziomie portu</w:t>
            </w:r>
          </w:p>
          <w:p w14:paraId="655E05ED"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Izolacja portów</w:t>
            </w:r>
          </w:p>
          <w:p w14:paraId="63164437"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Storm</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6843DA21"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Voice VLAN</w:t>
            </w:r>
          </w:p>
          <w:p w14:paraId="0E141043"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Mirrorowanie</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p>
          <w:p w14:paraId="32C09FE0" w14:textId="77777777" w:rsidR="005F7AF5" w:rsidRPr="00224CE4" w:rsidRDefault="005F7AF5" w:rsidP="007E5599">
            <w:pPr>
              <w:spacing w:after="60" w:line="276" w:lineRule="auto"/>
              <w:rPr>
                <w:rFonts w:ascii="Garamond" w:hAnsi="Garamond" w:cstheme="minorHAnsi"/>
                <w:bCs/>
                <w:sz w:val="20"/>
                <w:szCs w:val="20"/>
                <w:lang w:val="en-GB"/>
              </w:rPr>
            </w:pPr>
            <w:proofErr w:type="spellStart"/>
            <w:r w:rsidRPr="00224CE4">
              <w:rPr>
                <w:rFonts w:ascii="Garamond" w:hAnsi="Garamond" w:cstheme="minorHAnsi"/>
                <w:bCs/>
                <w:sz w:val="20"/>
                <w:szCs w:val="20"/>
                <w:lang w:val="en-GB"/>
              </w:rPr>
              <w:t>Agregacja</w:t>
            </w:r>
            <w:proofErr w:type="spellEnd"/>
            <w:r w:rsidRPr="00224CE4">
              <w:rPr>
                <w:rFonts w:ascii="Garamond" w:hAnsi="Garamond" w:cstheme="minorHAnsi"/>
                <w:bCs/>
                <w:sz w:val="20"/>
                <w:szCs w:val="20"/>
                <w:lang w:val="en-GB"/>
              </w:rPr>
              <w:t xml:space="preserve"> </w:t>
            </w:r>
            <w:proofErr w:type="spellStart"/>
            <w:r w:rsidRPr="00224CE4">
              <w:rPr>
                <w:rFonts w:ascii="Garamond" w:hAnsi="Garamond" w:cstheme="minorHAnsi"/>
                <w:bCs/>
                <w:sz w:val="20"/>
                <w:szCs w:val="20"/>
                <w:lang w:val="en-GB"/>
              </w:rPr>
              <w:t>portów</w:t>
            </w:r>
            <w:proofErr w:type="spellEnd"/>
            <w:r w:rsidRPr="00224CE4">
              <w:rPr>
                <w:rFonts w:ascii="Garamond" w:hAnsi="Garamond" w:cstheme="minorHAnsi"/>
                <w:bCs/>
                <w:sz w:val="20"/>
                <w:szCs w:val="20"/>
                <w:lang w:val="en-GB"/>
              </w:rPr>
              <w:t xml:space="preserve"> LACP</w:t>
            </w:r>
          </w:p>
          <w:p w14:paraId="22C21D6F" w14:textId="77777777" w:rsidR="005F7AF5" w:rsidRPr="00224CE4" w:rsidRDefault="005F7AF5" w:rsidP="007E5599">
            <w:pPr>
              <w:spacing w:after="60" w:line="276" w:lineRule="auto"/>
              <w:rPr>
                <w:rFonts w:ascii="Garamond" w:hAnsi="Garamond" w:cstheme="minorHAnsi"/>
                <w:bCs/>
                <w:sz w:val="20"/>
                <w:szCs w:val="20"/>
                <w:lang w:val="en-GB"/>
              </w:rPr>
            </w:pPr>
            <w:r w:rsidRPr="00224CE4">
              <w:rPr>
                <w:rFonts w:ascii="Garamond" w:hAnsi="Garamond" w:cstheme="minorHAnsi"/>
                <w:bCs/>
                <w:sz w:val="20"/>
                <w:szCs w:val="20"/>
                <w:lang w:val="en-GB"/>
              </w:rPr>
              <w:t>Multicast / broadcast rate limiting</w:t>
            </w:r>
          </w:p>
          <w:p w14:paraId="0BEFE2A0"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Blokowanie adresów MAC</w:t>
            </w:r>
          </w:p>
          <w:p w14:paraId="0CD5C98D"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Flow</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control</w:t>
            </w:r>
            <w:proofErr w:type="spellEnd"/>
          </w:p>
          <w:p w14:paraId="00A1ED4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802.1X</w:t>
            </w:r>
          </w:p>
          <w:p w14:paraId="5F17B7F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Ramki Jumbo</w:t>
            </w:r>
          </w:p>
          <w:p w14:paraId="2BF896E2"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Ochrona przed pętlami</w:t>
            </w:r>
          </w:p>
          <w:p w14:paraId="7AC1247B"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snooping</w:t>
            </w:r>
            <w:proofErr w:type="spellEnd"/>
            <w:r w:rsidRPr="00224CE4">
              <w:rPr>
                <w:rFonts w:ascii="Garamond" w:hAnsi="Garamond" w:cstheme="minorHAnsi"/>
                <w:bCs/>
                <w:sz w:val="20"/>
                <w:szCs w:val="20"/>
              </w:rPr>
              <w:t xml:space="preserve"> / </w:t>
            </w:r>
            <w:proofErr w:type="spellStart"/>
            <w:r w:rsidRPr="00224CE4">
              <w:rPr>
                <w:rFonts w:ascii="Garamond" w:hAnsi="Garamond" w:cstheme="minorHAnsi"/>
                <w:bCs/>
                <w:sz w:val="20"/>
                <w:szCs w:val="20"/>
              </w:rPr>
              <w:t>guarding</w:t>
            </w:r>
            <w:proofErr w:type="spellEnd"/>
          </w:p>
          <w:p w14:paraId="5EA16E5B" w14:textId="77777777" w:rsidR="005F7AF5" w:rsidRPr="00224CE4" w:rsidRDefault="005F7AF5" w:rsidP="007E5599">
            <w:pPr>
              <w:spacing w:after="60" w:line="276" w:lineRule="auto"/>
              <w:rPr>
                <w:rFonts w:ascii="Garamond" w:hAnsi="Garamond" w:cstheme="minorHAnsi"/>
                <w:bCs/>
                <w:sz w:val="20"/>
                <w:szCs w:val="20"/>
              </w:rPr>
            </w:pPr>
            <w:proofErr w:type="spellStart"/>
            <w:r w:rsidRPr="00224CE4">
              <w:rPr>
                <w:rFonts w:ascii="Garamond" w:hAnsi="Garamond" w:cstheme="minorHAnsi"/>
                <w:bCs/>
                <w:sz w:val="20"/>
                <w:szCs w:val="20"/>
              </w:rPr>
              <w:t>Egress</w:t>
            </w:r>
            <w:proofErr w:type="spellEnd"/>
            <w:r w:rsidRPr="00224CE4">
              <w:rPr>
                <w:rFonts w:ascii="Garamond" w:hAnsi="Garamond" w:cstheme="minorHAnsi"/>
                <w:bCs/>
                <w:sz w:val="20"/>
                <w:szCs w:val="20"/>
              </w:rPr>
              <w:t xml:space="preserve"> </w:t>
            </w:r>
            <w:proofErr w:type="spellStart"/>
            <w:r w:rsidRPr="00224CE4">
              <w:rPr>
                <w:rFonts w:ascii="Garamond" w:hAnsi="Garamond" w:cstheme="minorHAnsi"/>
                <w:bCs/>
                <w:sz w:val="20"/>
                <w:szCs w:val="20"/>
              </w:rPr>
              <w:t>rate</w:t>
            </w:r>
            <w:proofErr w:type="spellEnd"/>
            <w:r w:rsidRPr="00224CE4">
              <w:rPr>
                <w:rFonts w:ascii="Garamond" w:hAnsi="Garamond" w:cstheme="minorHAnsi"/>
                <w:bCs/>
                <w:sz w:val="20"/>
                <w:szCs w:val="20"/>
              </w:rPr>
              <w:t xml:space="preserve"> limit</w:t>
            </w:r>
          </w:p>
          <w:p w14:paraId="721373A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LLDP-MED</w:t>
            </w:r>
          </w:p>
          <w:p w14:paraId="6F4871EE"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Ograniczanie portu przez MAC</w:t>
            </w:r>
          </w:p>
          <w:p w14:paraId="4947B45E"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urządzeń z ACL (lista kontroli dostępu)</w:t>
            </w:r>
          </w:p>
        </w:tc>
      </w:tr>
      <w:tr w:rsidR="005F7AF5" w:rsidRPr="00224CE4" w14:paraId="50C2C076" w14:textId="77777777" w:rsidTr="007E5599">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77AF008"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Funkcjonalność warstwy 3</w:t>
            </w:r>
          </w:p>
        </w:tc>
        <w:tc>
          <w:tcPr>
            <w:tcW w:w="7651" w:type="dxa"/>
            <w:tcBorders>
              <w:top w:val="single" w:sz="4" w:space="0" w:color="000000"/>
              <w:left w:val="single" w:sz="4" w:space="0" w:color="000000"/>
              <w:bottom w:val="single" w:sz="4" w:space="0" w:color="000000"/>
              <w:right w:val="single" w:sz="4" w:space="0" w:color="000000"/>
            </w:tcBorders>
          </w:tcPr>
          <w:p w14:paraId="025742E5"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DHCP do lokalnie zarządzanych sieci</w:t>
            </w:r>
          </w:p>
          <w:p w14:paraId="68ADF274"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 xml:space="preserve">DHCP </w:t>
            </w:r>
            <w:proofErr w:type="spellStart"/>
            <w:r w:rsidRPr="00224CE4">
              <w:rPr>
                <w:rFonts w:ascii="Garamond" w:hAnsi="Garamond" w:cstheme="minorHAnsi"/>
                <w:bCs/>
                <w:sz w:val="20"/>
                <w:szCs w:val="20"/>
              </w:rPr>
              <w:t>relay</w:t>
            </w:r>
            <w:proofErr w:type="spellEnd"/>
          </w:p>
          <w:p w14:paraId="743B2CDF"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Inter-VLAN routing</w:t>
            </w:r>
          </w:p>
          <w:p w14:paraId="1D356AF7" w14:textId="77777777" w:rsidR="005F7AF5" w:rsidRPr="00224CE4" w:rsidRDefault="005F7AF5" w:rsidP="007E5599">
            <w:pPr>
              <w:spacing w:after="60" w:line="276" w:lineRule="auto"/>
              <w:rPr>
                <w:rFonts w:ascii="Garamond" w:hAnsi="Garamond" w:cstheme="minorHAnsi"/>
                <w:bCs/>
                <w:sz w:val="20"/>
                <w:szCs w:val="20"/>
              </w:rPr>
            </w:pPr>
            <w:r w:rsidRPr="00224CE4">
              <w:rPr>
                <w:rFonts w:ascii="Garamond" w:hAnsi="Garamond" w:cstheme="minorHAnsi"/>
                <w:bCs/>
                <w:sz w:val="20"/>
                <w:szCs w:val="20"/>
              </w:rPr>
              <w:t>Statyczny routing</w:t>
            </w:r>
          </w:p>
          <w:p w14:paraId="25553443" w14:textId="77777777" w:rsidR="005F7AF5" w:rsidRPr="00224CE4" w:rsidRDefault="005F7AF5" w:rsidP="007E5599">
            <w:pPr>
              <w:spacing w:line="276" w:lineRule="auto"/>
              <w:rPr>
                <w:rFonts w:ascii="Garamond" w:hAnsi="Garamond" w:cstheme="minorHAnsi"/>
                <w:bCs/>
                <w:sz w:val="20"/>
                <w:szCs w:val="20"/>
              </w:rPr>
            </w:pPr>
            <w:r w:rsidRPr="00224CE4">
              <w:rPr>
                <w:rFonts w:ascii="Garamond" w:hAnsi="Garamond" w:cstheme="minorHAnsi"/>
                <w:bCs/>
                <w:sz w:val="20"/>
                <w:szCs w:val="20"/>
              </w:rPr>
              <w:t>Izolacja sieciowa z ACL (lista kontroli dostępu)</w:t>
            </w:r>
          </w:p>
        </w:tc>
      </w:tr>
    </w:tbl>
    <w:p w14:paraId="5A5E4BB4" w14:textId="77777777" w:rsidR="005F7AF5" w:rsidRPr="00224CE4" w:rsidRDefault="005F7AF5" w:rsidP="005F7AF5">
      <w:pPr>
        <w:spacing w:line="360" w:lineRule="auto"/>
        <w:rPr>
          <w:rFonts w:ascii="Garamond" w:hAnsi="Garamond"/>
          <w:sz w:val="20"/>
          <w:szCs w:val="20"/>
        </w:rPr>
      </w:pPr>
    </w:p>
    <w:p w14:paraId="6E8B1440" w14:textId="77777777" w:rsidR="005F7AF5" w:rsidRPr="00224CE4" w:rsidRDefault="005F7AF5" w:rsidP="005F7AF5">
      <w:pPr>
        <w:spacing w:line="360" w:lineRule="auto"/>
        <w:rPr>
          <w:rFonts w:ascii="Garamond" w:hAnsi="Garamond"/>
          <w:sz w:val="20"/>
          <w:szCs w:val="20"/>
        </w:rPr>
      </w:pPr>
    </w:p>
    <w:p w14:paraId="6894CF9D"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Po wykonaniu dostawy przełączników należy wykonać prace wdrożeniowe zgodnie z wcześniej zaplanowana koncepcja opisaną w projekcie i zaakceptowaną przez Zamawiającego.</w:t>
      </w:r>
    </w:p>
    <w:p w14:paraId="2FED9752" w14:textId="77777777" w:rsidR="005F7AF5" w:rsidRPr="00224CE4" w:rsidRDefault="005F7AF5" w:rsidP="005F7AF5">
      <w:pPr>
        <w:spacing w:line="360" w:lineRule="auto"/>
        <w:rPr>
          <w:rFonts w:ascii="Garamond" w:hAnsi="Garamond"/>
          <w:b/>
          <w:bCs/>
          <w:sz w:val="20"/>
          <w:szCs w:val="20"/>
        </w:rPr>
      </w:pPr>
    </w:p>
    <w:p w14:paraId="27AFDE92" w14:textId="77777777" w:rsidR="002A1AD0" w:rsidRDefault="005F7AF5" w:rsidP="002A1AD0">
      <w:pPr>
        <w:spacing w:line="360" w:lineRule="auto"/>
        <w:rPr>
          <w:rFonts w:ascii="Garamond" w:hAnsi="Garamond"/>
          <w:b/>
          <w:bCs/>
          <w:sz w:val="20"/>
          <w:szCs w:val="20"/>
          <w:highlight w:val="yellow"/>
        </w:rPr>
      </w:pPr>
      <w:bookmarkStart w:id="13" w:name="_Hlk234232876"/>
      <w:r w:rsidRPr="00224CE4">
        <w:rPr>
          <w:rFonts w:ascii="Garamond" w:hAnsi="Garamond"/>
          <w:b/>
          <w:bCs/>
          <w:sz w:val="20"/>
          <w:szCs w:val="20"/>
        </w:rPr>
        <w:t>5.</w:t>
      </w:r>
      <w:r w:rsidRPr="00224CE4">
        <w:rPr>
          <w:rFonts w:ascii="Garamond" w:hAnsi="Garamond"/>
          <w:b/>
          <w:bCs/>
          <w:sz w:val="20"/>
          <w:szCs w:val="20"/>
        </w:rPr>
        <w:tab/>
      </w:r>
      <w:bookmarkEnd w:id="13"/>
      <w:r w:rsidR="002A1AD0">
        <w:rPr>
          <w:rFonts w:ascii="Garamond" w:hAnsi="Garamond"/>
          <w:b/>
          <w:bCs/>
          <w:sz w:val="20"/>
          <w:szCs w:val="20"/>
          <w:highlight w:val="yellow"/>
        </w:rPr>
        <w:t>Oprogramowanie</w:t>
      </w:r>
    </w:p>
    <w:p w14:paraId="20FA5843" w14:textId="77777777" w:rsidR="002A1AD0" w:rsidRDefault="002A1AD0" w:rsidP="002A1AD0">
      <w:pPr>
        <w:spacing w:line="360" w:lineRule="auto"/>
        <w:rPr>
          <w:rFonts w:ascii="Garamond" w:hAnsi="Garamond"/>
          <w:sz w:val="20"/>
          <w:szCs w:val="20"/>
          <w:highlight w:val="yellow"/>
        </w:rPr>
      </w:pPr>
      <w:r>
        <w:rPr>
          <w:rFonts w:ascii="Garamond" w:hAnsi="Garamond"/>
          <w:sz w:val="20"/>
          <w:szCs w:val="20"/>
          <w:highlight w:val="yellow"/>
        </w:rPr>
        <w:t xml:space="preserve">Zamawiający zakłada rozbudowę systemu backupu oraz budowę jego nowych elementów zgodnie </w:t>
      </w:r>
      <w:r>
        <w:rPr>
          <w:rFonts w:ascii="Garamond" w:hAnsi="Garamond"/>
          <w:sz w:val="20"/>
          <w:szCs w:val="20"/>
          <w:highlight w:val="yellow"/>
        </w:rPr>
        <w:br/>
        <w:t>z opisem zawartym poniżej.</w:t>
      </w:r>
      <w:r>
        <w:rPr>
          <w:rFonts w:ascii="Garamond" w:hAnsi="Garamond"/>
          <w:sz w:val="20"/>
          <w:szCs w:val="20"/>
          <w:highlight w:val="yellow"/>
        </w:rPr>
        <w:br/>
      </w:r>
    </w:p>
    <w:p w14:paraId="3F18D848"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5.1. System zarządzania backupem</w:t>
      </w:r>
    </w:p>
    <w:p w14:paraId="372E291C"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r>
        <w:rPr>
          <w:rFonts w:ascii="Garamond" w:hAnsi="Garamond"/>
          <w:sz w:val="20"/>
          <w:szCs w:val="20"/>
          <w:highlight w:val="yellow"/>
        </w:rPr>
        <w:t xml:space="preserve">Rozszerzenie obecnie posiadanych licencji </w:t>
      </w:r>
      <w:proofErr w:type="spellStart"/>
      <w:r>
        <w:rPr>
          <w:rFonts w:ascii="Garamond" w:hAnsi="Garamond"/>
          <w:sz w:val="20"/>
          <w:szCs w:val="20"/>
          <w:highlight w:val="yellow"/>
        </w:rPr>
        <w:t>Veeam</w:t>
      </w:r>
      <w:proofErr w:type="spellEnd"/>
      <w:r>
        <w:rPr>
          <w:rFonts w:ascii="Garamond" w:hAnsi="Garamond"/>
          <w:sz w:val="20"/>
          <w:szCs w:val="20"/>
          <w:highlight w:val="yellow"/>
        </w:rPr>
        <w:t xml:space="preserve"> Backup &amp; Replication 13 o kolejne min 20 licencji, tak aby umożliwić wykonywania kopii zapasowych na macierz </w:t>
      </w:r>
      <w:proofErr w:type="spellStart"/>
      <w:r>
        <w:rPr>
          <w:rFonts w:ascii="Garamond" w:hAnsi="Garamond"/>
          <w:sz w:val="20"/>
          <w:szCs w:val="20"/>
          <w:highlight w:val="yellow"/>
        </w:rPr>
        <w:t>worm</w:t>
      </w:r>
      <w:proofErr w:type="spellEnd"/>
      <w:r>
        <w:rPr>
          <w:rFonts w:ascii="Garamond" w:hAnsi="Garamond"/>
          <w:sz w:val="20"/>
          <w:szCs w:val="20"/>
          <w:highlight w:val="yellow"/>
        </w:rPr>
        <w:t>.</w:t>
      </w:r>
    </w:p>
    <w:p w14:paraId="00EBE0AE"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p>
    <w:p w14:paraId="74172DF4" w14:textId="77777777" w:rsidR="002A1AD0" w:rsidRDefault="002A1AD0" w:rsidP="002A1AD0">
      <w:pPr>
        <w:pStyle w:val="Akapitzlist"/>
        <w:spacing w:line="360" w:lineRule="auto"/>
        <w:ind w:left="360"/>
        <w:jc w:val="both"/>
        <w:rPr>
          <w:rFonts w:ascii="Garamond" w:hAnsi="Garamond"/>
          <w:sz w:val="20"/>
          <w:szCs w:val="20"/>
          <w:highlight w:val="yellow"/>
        </w:rPr>
      </w:pPr>
      <w:r>
        <w:rPr>
          <w:rFonts w:ascii="Garamond" w:hAnsi="Garamond"/>
          <w:sz w:val="20"/>
          <w:szCs w:val="20"/>
          <w:highlight w:val="yellow"/>
        </w:rPr>
        <w:t xml:space="preserve">Zamawiający posiada wdrożony system </w:t>
      </w:r>
      <w:proofErr w:type="spellStart"/>
      <w:r>
        <w:rPr>
          <w:rFonts w:ascii="Garamond" w:hAnsi="Garamond"/>
          <w:sz w:val="20"/>
          <w:szCs w:val="20"/>
          <w:highlight w:val="yellow"/>
        </w:rPr>
        <w:t>Veeam</w:t>
      </w:r>
      <w:proofErr w:type="spellEnd"/>
      <w:r>
        <w:rPr>
          <w:rFonts w:ascii="Garamond" w:hAnsi="Garamond"/>
          <w:sz w:val="20"/>
          <w:szCs w:val="20"/>
          <w:highlight w:val="yellow"/>
        </w:rPr>
        <w:t xml:space="preserve"> Backup &amp; Replication 13 zarządzający ochroną danych. Pod pojęciem rozwiązania równoważnego Zamawiający rozumie licencje, które pozwolą na rozszerzenie obecnego pakietu o kolejne 20 instancji w taki sposób, aby były one w pełni kompatybilne i zarządzane centralnie z poziomu obecnie posiadanej, jednej konsoli administracyjnej Zamawiającego, bez konieczności wdrażania osobnego systemu backupu, </w:t>
      </w:r>
      <w:proofErr w:type="spellStart"/>
      <w:r>
        <w:rPr>
          <w:rFonts w:ascii="Garamond" w:hAnsi="Garamond"/>
          <w:sz w:val="20"/>
          <w:szCs w:val="20"/>
          <w:highlight w:val="yellow"/>
        </w:rPr>
        <w:t>reinstalacji</w:t>
      </w:r>
      <w:proofErr w:type="spellEnd"/>
      <w:r>
        <w:rPr>
          <w:rFonts w:ascii="Garamond" w:hAnsi="Garamond"/>
          <w:sz w:val="20"/>
          <w:szCs w:val="20"/>
          <w:highlight w:val="yellow"/>
        </w:rPr>
        <w:t xml:space="preserve"> agentów oraz bez utraty ciągłości dotychczasowych łańcuchów backupowych.</w:t>
      </w:r>
      <w:r>
        <w:br w:type="page"/>
      </w:r>
    </w:p>
    <w:p w14:paraId="384AD311"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5.2. Licencje dla systemu operacyjnego</w:t>
      </w:r>
    </w:p>
    <w:p w14:paraId="29900812" w14:textId="77777777" w:rsidR="002A1AD0" w:rsidRDefault="002A1AD0" w:rsidP="002A1AD0">
      <w:pPr>
        <w:pStyle w:val="Akapitzlist"/>
        <w:spacing w:line="360" w:lineRule="auto"/>
        <w:ind w:left="792"/>
        <w:rPr>
          <w:rFonts w:ascii="Garamond" w:hAnsi="Garamond"/>
          <w:sz w:val="20"/>
          <w:szCs w:val="20"/>
          <w:highlight w:val="yellow"/>
        </w:rPr>
      </w:pPr>
      <w:r>
        <w:rPr>
          <w:rFonts w:ascii="Garamond" w:hAnsi="Garamond"/>
          <w:sz w:val="20"/>
          <w:szCs w:val="20"/>
          <w:highlight w:val="yellow"/>
        </w:rPr>
        <w:t>Licencje Microsoft Windows Server Datacenter 2025 dla wszystkich serwerów fizycznych (wszystkich rdzeni) lub równoważny pozwalający uruchamiać maszyny wirtualne bez ograniczeń co do ilość na wyżej wymienionych serwerach lub równoważne według poniższych parametrów:</w:t>
      </w:r>
    </w:p>
    <w:p w14:paraId="15926CAA" w14:textId="77777777" w:rsidR="002A1AD0" w:rsidRDefault="002A1AD0" w:rsidP="002A1AD0">
      <w:pPr>
        <w:pStyle w:val="Akapitzlist"/>
        <w:numPr>
          <w:ilvl w:val="0"/>
          <w:numId w:val="158"/>
        </w:numPr>
        <w:autoSpaceDN/>
        <w:spacing w:line="360" w:lineRule="auto"/>
      </w:pPr>
      <w:r>
        <w:rPr>
          <w:rFonts w:ascii="Garamond" w:hAnsi="Garamond"/>
          <w:sz w:val="20"/>
          <w:szCs w:val="20"/>
          <w:highlight w:val="yellow"/>
        </w:rPr>
        <w:t>Model licencyjny: Zapewnia prawo do uruchamiania nielimitowanej liczby maszyn wirtualnych na licencjonowanym serwerze fizycznym bez dodatkowych opłat.</w:t>
      </w:r>
    </w:p>
    <w:p w14:paraId="2D5F6C3B"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 xml:space="preserve">Natywna integracja z domeną: Posiada wbudowaną, natywną (bez emulacji i oprogramowania firm trzecich) kompatybilność z posiadaną przez Zamawiającego strukturą Microsoft Active Directory, w tym pełną obsługę zasad grup (GPO) i centralnego uwierzytelniania </w:t>
      </w:r>
      <w:proofErr w:type="spellStart"/>
      <w:r>
        <w:rPr>
          <w:rFonts w:ascii="Garamond" w:hAnsi="Garamond"/>
          <w:sz w:val="20"/>
          <w:szCs w:val="20"/>
          <w:highlight w:val="yellow"/>
        </w:rPr>
        <w:t>Kerberos</w:t>
      </w:r>
      <w:proofErr w:type="spellEnd"/>
      <w:r>
        <w:rPr>
          <w:rFonts w:ascii="Garamond" w:hAnsi="Garamond"/>
          <w:sz w:val="20"/>
          <w:szCs w:val="20"/>
          <w:highlight w:val="yellow"/>
        </w:rPr>
        <w:t>.</w:t>
      </w:r>
    </w:p>
    <w:p w14:paraId="40C7EF4C"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Natywne usługi tożsamości: Posiada wbudowane, zintegrowane role serwerowe: usługi certyfikacyjne (AD CS) oraz serwer zasad sieciowych RADIUS (NPS).</w:t>
      </w:r>
    </w:p>
    <w:p w14:paraId="5134049C"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 xml:space="preserve">Natywna obsługa systemów plików: Wspiera w sposób natywny systemy plików NTFS oraz </w:t>
      </w:r>
      <w:proofErr w:type="spellStart"/>
      <w:r>
        <w:rPr>
          <w:rFonts w:ascii="Garamond" w:hAnsi="Garamond"/>
          <w:sz w:val="20"/>
          <w:szCs w:val="20"/>
          <w:highlight w:val="yellow"/>
        </w:rPr>
        <w:t>ReFS</w:t>
      </w:r>
      <w:proofErr w:type="spellEnd"/>
      <w:r>
        <w:rPr>
          <w:rFonts w:ascii="Garamond" w:hAnsi="Garamond"/>
          <w:sz w:val="20"/>
          <w:szCs w:val="20"/>
          <w:highlight w:val="yellow"/>
        </w:rPr>
        <w:t xml:space="preserve"> z zachowaniem funkcji </w:t>
      </w:r>
      <w:proofErr w:type="spellStart"/>
      <w:r>
        <w:rPr>
          <w:rFonts w:ascii="Garamond" w:hAnsi="Garamond"/>
          <w:sz w:val="20"/>
          <w:szCs w:val="20"/>
          <w:highlight w:val="yellow"/>
        </w:rPr>
        <w:t>deduplikacji</w:t>
      </w:r>
      <w:proofErr w:type="spellEnd"/>
      <w:r>
        <w:rPr>
          <w:rFonts w:ascii="Garamond" w:hAnsi="Garamond"/>
          <w:sz w:val="20"/>
          <w:szCs w:val="20"/>
          <w:highlight w:val="yellow"/>
        </w:rPr>
        <w:t xml:space="preserve"> danych w czasie rzeczywistym.</w:t>
      </w:r>
    </w:p>
    <w:p w14:paraId="53A1B1E2" w14:textId="77777777" w:rsidR="002A1AD0" w:rsidRDefault="002A1AD0" w:rsidP="002A1AD0">
      <w:pPr>
        <w:pStyle w:val="Akapitzlist"/>
        <w:numPr>
          <w:ilvl w:val="0"/>
          <w:numId w:val="157"/>
        </w:numPr>
        <w:autoSpaceDN/>
        <w:spacing w:line="360" w:lineRule="auto"/>
        <w:rPr>
          <w:rFonts w:ascii="Garamond" w:hAnsi="Garamond"/>
          <w:sz w:val="20"/>
          <w:szCs w:val="20"/>
          <w:highlight w:val="yellow"/>
        </w:rPr>
      </w:pPr>
      <w:r>
        <w:rPr>
          <w:rFonts w:ascii="Garamond" w:hAnsi="Garamond"/>
          <w:sz w:val="20"/>
          <w:szCs w:val="20"/>
          <w:highlight w:val="yellow"/>
        </w:rPr>
        <w:t>Wsparcie dla aplikacji bazodanowych dedykowanych dla środowiska Windows Server</w:t>
      </w:r>
    </w:p>
    <w:p w14:paraId="7D320370"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5.3. Licencje dla bazy danych</w:t>
      </w:r>
    </w:p>
    <w:p w14:paraId="02BAE5D0"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r>
        <w:rPr>
          <w:rFonts w:ascii="Garamond" w:hAnsi="Garamond"/>
          <w:sz w:val="20"/>
          <w:szCs w:val="20"/>
          <w:highlight w:val="yellow"/>
        </w:rPr>
        <w:t xml:space="preserve">Microsoft SQL Server 2022 Standard dla min. 28 </w:t>
      </w:r>
      <w:proofErr w:type="spellStart"/>
      <w:r>
        <w:rPr>
          <w:rFonts w:ascii="Garamond" w:hAnsi="Garamond"/>
          <w:sz w:val="20"/>
          <w:szCs w:val="20"/>
          <w:highlight w:val="yellow"/>
        </w:rPr>
        <w:t>core</w:t>
      </w:r>
      <w:proofErr w:type="spellEnd"/>
      <w:r>
        <w:rPr>
          <w:rFonts w:ascii="Garamond" w:hAnsi="Garamond"/>
          <w:sz w:val="20"/>
          <w:szCs w:val="20"/>
          <w:highlight w:val="yellow"/>
        </w:rPr>
        <w:t xml:space="preserve"> z licencją wieczystą wraz z Software Assurance (SA) z licencją na 3 lata  lub równoważny:</w:t>
      </w:r>
    </w:p>
    <w:p w14:paraId="570F156F" w14:textId="77777777" w:rsidR="002A1AD0" w:rsidRDefault="002A1AD0" w:rsidP="002A1AD0">
      <w:pPr>
        <w:pStyle w:val="Akapitzlist"/>
        <w:spacing w:line="360" w:lineRule="auto"/>
        <w:ind w:left="360"/>
        <w:contextualSpacing/>
        <w:textAlignment w:val="auto"/>
        <w:rPr>
          <w:rFonts w:ascii="Garamond" w:hAnsi="Garamond"/>
          <w:sz w:val="20"/>
          <w:szCs w:val="20"/>
          <w:highlight w:val="yellow"/>
        </w:rPr>
      </w:pPr>
    </w:p>
    <w:p w14:paraId="78B617FE" w14:textId="77777777" w:rsidR="002A1AD0" w:rsidRDefault="002A1AD0" w:rsidP="002A1AD0">
      <w:pPr>
        <w:pStyle w:val="Akapitzlist"/>
        <w:spacing w:line="360" w:lineRule="auto"/>
        <w:ind w:left="360"/>
        <w:contextualSpacing/>
        <w:rPr>
          <w:rFonts w:ascii="Garamond" w:hAnsi="Garamond"/>
          <w:sz w:val="20"/>
          <w:szCs w:val="20"/>
          <w:highlight w:val="yellow"/>
        </w:rPr>
      </w:pPr>
      <w:r>
        <w:rPr>
          <w:rFonts w:ascii="Garamond" w:hAnsi="Garamond"/>
          <w:sz w:val="20"/>
          <w:szCs w:val="20"/>
          <w:highlight w:val="yellow"/>
        </w:rPr>
        <w:t>W odniesieniu do wymagania dotyczącego systemu 'Microsoft SQL Server 2022 Standard z Software Assurance (SA) lub równoważny', Zamawiający pod pojęciem rozwiązania równoważnego rozumie system bazodanowy spełniający łącznie następujące warunki:</w:t>
      </w:r>
    </w:p>
    <w:p w14:paraId="7CC365DA" w14:textId="77777777" w:rsidR="002A1AD0" w:rsidRDefault="002A1AD0" w:rsidP="002A1AD0">
      <w:pPr>
        <w:pStyle w:val="Akapitzlist"/>
        <w:numPr>
          <w:ilvl w:val="0"/>
          <w:numId w:val="159"/>
        </w:numPr>
        <w:autoSpaceDN/>
        <w:spacing w:line="360" w:lineRule="auto"/>
        <w:contextualSpacing/>
      </w:pPr>
      <w:r>
        <w:rPr>
          <w:rFonts w:ascii="Garamond" w:hAnsi="Garamond"/>
          <w:sz w:val="20"/>
          <w:szCs w:val="20"/>
          <w:highlight w:val="yellow"/>
        </w:rPr>
        <w:t>Język bazy danych: Zapewnia natywne, pełne i bezbłędne wykonywanie procedur i zapytań napisanych w języku T-SQL (</w:t>
      </w:r>
      <w:proofErr w:type="spellStart"/>
      <w:r>
        <w:rPr>
          <w:rFonts w:ascii="Garamond" w:hAnsi="Garamond"/>
          <w:sz w:val="20"/>
          <w:szCs w:val="20"/>
          <w:highlight w:val="yellow"/>
        </w:rPr>
        <w:t>Transact</w:t>
      </w:r>
      <w:proofErr w:type="spellEnd"/>
      <w:r>
        <w:rPr>
          <w:rFonts w:ascii="Garamond" w:hAnsi="Garamond"/>
          <w:sz w:val="20"/>
          <w:szCs w:val="20"/>
          <w:highlight w:val="yellow"/>
        </w:rPr>
        <w:t>-SQL) stosowanym w posiadanych przez Zamawiającego aplikacjach.</w:t>
      </w:r>
    </w:p>
    <w:p w14:paraId="6F2762B0" w14:textId="77777777" w:rsidR="002A1AD0" w:rsidRDefault="002A1AD0" w:rsidP="002A1AD0">
      <w:pPr>
        <w:pStyle w:val="Akapitzlist"/>
        <w:numPr>
          <w:ilvl w:val="0"/>
          <w:numId w:val="159"/>
        </w:numPr>
        <w:autoSpaceDN/>
        <w:spacing w:line="360" w:lineRule="auto"/>
        <w:contextualSpacing/>
      </w:pPr>
      <w:r>
        <w:rPr>
          <w:rFonts w:ascii="Garamond" w:hAnsi="Garamond"/>
          <w:sz w:val="20"/>
          <w:szCs w:val="20"/>
          <w:highlight w:val="yellow"/>
        </w:rPr>
        <w:t>Wieczystość i licencjonowanie: Zapewnia wieczystą licencję na poziomie rdzeni fizycznych (min. 28 rdzeni) z nielimitowaną liczbą użytkowników.</w:t>
      </w:r>
    </w:p>
    <w:p w14:paraId="5501FBF0" w14:textId="77777777" w:rsidR="002A1AD0" w:rsidRDefault="002A1AD0" w:rsidP="002A1AD0">
      <w:pPr>
        <w:pStyle w:val="Akapitzlist"/>
        <w:numPr>
          <w:ilvl w:val="0"/>
          <w:numId w:val="159"/>
        </w:numPr>
        <w:autoSpaceDN/>
        <w:spacing w:line="360" w:lineRule="auto"/>
        <w:contextualSpacing/>
      </w:pPr>
      <w:r>
        <w:rPr>
          <w:rFonts w:ascii="Garamond" w:hAnsi="Garamond"/>
          <w:sz w:val="20"/>
          <w:szCs w:val="20"/>
          <w:highlight w:val="yellow"/>
        </w:rPr>
        <w:t>Równoważność korzyści Software Assurance (SA): Obejmuje 3-letni pakiet wsparcia producenta gwarantujący:</w:t>
      </w:r>
    </w:p>
    <w:p w14:paraId="482B05B9" w14:textId="77777777" w:rsidR="002A1AD0" w:rsidRDefault="002A1AD0" w:rsidP="002A1AD0">
      <w:pPr>
        <w:pStyle w:val="Akapitzlist"/>
        <w:numPr>
          <w:ilvl w:val="1"/>
          <w:numId w:val="159"/>
        </w:numPr>
        <w:autoSpaceDN/>
        <w:spacing w:line="360" w:lineRule="auto"/>
        <w:contextualSpacing/>
      </w:pPr>
      <w:r>
        <w:rPr>
          <w:rFonts w:ascii="Garamond" w:hAnsi="Garamond"/>
          <w:sz w:val="20"/>
          <w:szCs w:val="20"/>
          <w:highlight w:val="yellow"/>
        </w:rPr>
        <w:t>Prawo do bezpłatnego przejścia na wyższe wersje wydane w okresie trwania umowy.</w:t>
      </w:r>
    </w:p>
    <w:p w14:paraId="35875463" w14:textId="77777777" w:rsidR="002A1AD0" w:rsidRDefault="002A1AD0" w:rsidP="002A1AD0">
      <w:pPr>
        <w:pStyle w:val="Akapitzlist"/>
        <w:numPr>
          <w:ilvl w:val="1"/>
          <w:numId w:val="159"/>
        </w:numPr>
        <w:autoSpaceDN/>
        <w:spacing w:line="360" w:lineRule="auto"/>
        <w:contextualSpacing/>
      </w:pPr>
      <w:r>
        <w:rPr>
          <w:rFonts w:ascii="Garamond" w:hAnsi="Garamond"/>
          <w:sz w:val="20"/>
          <w:szCs w:val="20"/>
          <w:highlight w:val="yellow"/>
        </w:rPr>
        <w:t>Prawo do uruchomienia pasywnej instancji zapasowej (</w:t>
      </w:r>
      <w:proofErr w:type="spellStart"/>
      <w:r>
        <w:rPr>
          <w:rFonts w:ascii="Garamond" w:hAnsi="Garamond"/>
          <w:sz w:val="20"/>
          <w:szCs w:val="20"/>
          <w:highlight w:val="yellow"/>
        </w:rPr>
        <w:t>Failover</w:t>
      </w:r>
      <w:proofErr w:type="spellEnd"/>
      <w:r>
        <w:rPr>
          <w:rFonts w:ascii="Garamond" w:hAnsi="Garamond"/>
          <w:sz w:val="20"/>
          <w:szCs w:val="20"/>
          <w:highlight w:val="yellow"/>
        </w:rPr>
        <w:t xml:space="preserve"> dla HA/DR) bez zakupu dodatkowych licencji na rdzenie.</w:t>
      </w:r>
    </w:p>
    <w:p w14:paraId="23BD2D10" w14:textId="77777777" w:rsidR="002A1AD0" w:rsidRDefault="002A1AD0" w:rsidP="002A1AD0">
      <w:pPr>
        <w:pStyle w:val="Akapitzlist"/>
        <w:numPr>
          <w:ilvl w:val="1"/>
          <w:numId w:val="159"/>
        </w:numPr>
        <w:autoSpaceDN/>
        <w:spacing w:line="360" w:lineRule="auto"/>
        <w:contextualSpacing/>
      </w:pPr>
      <w:r>
        <w:rPr>
          <w:rFonts w:ascii="Garamond" w:hAnsi="Garamond"/>
          <w:sz w:val="20"/>
          <w:szCs w:val="20"/>
          <w:highlight w:val="yellow"/>
        </w:rPr>
        <w:t>Swobodną mobilność licencji (</w:t>
      </w:r>
      <w:r>
        <w:rPr>
          <w:rFonts w:ascii="Garamond" w:hAnsi="Garamond"/>
          <w:i/>
          <w:iCs/>
          <w:sz w:val="20"/>
          <w:szCs w:val="20"/>
          <w:highlight w:val="yellow"/>
        </w:rPr>
        <w:t xml:space="preserve">License </w:t>
      </w:r>
      <w:proofErr w:type="spellStart"/>
      <w:r>
        <w:rPr>
          <w:rFonts w:ascii="Garamond" w:hAnsi="Garamond"/>
          <w:i/>
          <w:iCs/>
          <w:sz w:val="20"/>
          <w:szCs w:val="20"/>
          <w:highlight w:val="yellow"/>
        </w:rPr>
        <w:t>Mobility</w:t>
      </w:r>
      <w:proofErr w:type="spellEnd"/>
      <w:r>
        <w:rPr>
          <w:rFonts w:ascii="Garamond" w:hAnsi="Garamond"/>
          <w:sz w:val="20"/>
          <w:szCs w:val="20"/>
          <w:highlight w:val="yellow"/>
        </w:rPr>
        <w:t>) między serwerami częściej niż co 90 dni.</w:t>
      </w:r>
    </w:p>
    <w:p w14:paraId="2B768326" w14:textId="77777777" w:rsidR="002A1AD0" w:rsidRDefault="002A1AD0" w:rsidP="002A1AD0">
      <w:pPr>
        <w:pStyle w:val="Akapitzlist"/>
        <w:numPr>
          <w:ilvl w:val="0"/>
          <w:numId w:val="159"/>
        </w:numPr>
        <w:autoSpaceDN/>
        <w:spacing w:line="360" w:lineRule="auto"/>
        <w:contextualSpacing/>
        <w:rPr>
          <w:rFonts w:ascii="Garamond" w:hAnsi="Garamond"/>
          <w:sz w:val="20"/>
          <w:szCs w:val="20"/>
          <w:highlight w:val="yellow"/>
        </w:rPr>
      </w:pPr>
      <w:r>
        <w:rPr>
          <w:rFonts w:ascii="Garamond" w:hAnsi="Garamond"/>
          <w:sz w:val="20"/>
          <w:szCs w:val="20"/>
          <w:highlight w:val="yellow"/>
        </w:rPr>
        <w:t>Zintegrowane narzędzia: Posiada wbudowane, bezpłatne komponenty do integracji danych (klasy ETL) oraz raportowania, odpowiadające narzędziom SSIS oraz SSRS.</w:t>
      </w:r>
    </w:p>
    <w:p w14:paraId="7C921574" w14:textId="77777777" w:rsidR="002A1AD0" w:rsidRDefault="002A1AD0" w:rsidP="002A1AD0">
      <w:pPr>
        <w:pStyle w:val="Akapitzlist"/>
        <w:spacing w:line="360" w:lineRule="auto"/>
        <w:contextualSpacing/>
        <w:rPr>
          <w:rFonts w:ascii="Garamond" w:hAnsi="Garamond"/>
          <w:sz w:val="20"/>
          <w:szCs w:val="20"/>
          <w:highlight w:val="yellow"/>
        </w:rPr>
      </w:pPr>
    </w:p>
    <w:p w14:paraId="0B4DFC61" w14:textId="77777777" w:rsidR="002A1AD0" w:rsidRDefault="002A1AD0" w:rsidP="002A1AD0">
      <w:pPr>
        <w:pStyle w:val="Akapitzlist"/>
        <w:spacing w:line="360" w:lineRule="auto"/>
        <w:ind w:left="0"/>
        <w:contextualSpacing/>
        <w:textAlignment w:val="auto"/>
        <w:rPr>
          <w:rFonts w:ascii="Garamond" w:hAnsi="Garamond"/>
          <w:sz w:val="20"/>
          <w:szCs w:val="20"/>
          <w:highlight w:val="yellow"/>
        </w:rPr>
      </w:pPr>
      <w:r>
        <w:rPr>
          <w:rFonts w:ascii="Garamond" w:hAnsi="Garamond"/>
          <w:sz w:val="20"/>
          <w:szCs w:val="20"/>
          <w:highlight w:val="yellow"/>
        </w:rPr>
        <w:t>5.4. Licencje dla systemu wirtualizacji</w:t>
      </w:r>
    </w:p>
    <w:p w14:paraId="49D7C4D1" w14:textId="77777777" w:rsidR="002A1AD0" w:rsidRDefault="002A1AD0" w:rsidP="002A1AD0">
      <w:pPr>
        <w:pStyle w:val="Akapitzlist"/>
        <w:spacing w:line="360" w:lineRule="auto"/>
        <w:contextualSpacing/>
        <w:rPr>
          <w:rFonts w:ascii="Garamond" w:hAnsi="Garamond"/>
          <w:sz w:val="20"/>
          <w:szCs w:val="20"/>
          <w:highlight w:val="yellow"/>
        </w:rPr>
      </w:pPr>
      <w:r>
        <w:rPr>
          <w:rFonts w:ascii="Garamond" w:hAnsi="Garamond"/>
          <w:sz w:val="20"/>
          <w:szCs w:val="20"/>
          <w:highlight w:val="yellow"/>
        </w:rPr>
        <w:t xml:space="preserve">System do wirtualizacji </w:t>
      </w:r>
      <w:proofErr w:type="spellStart"/>
      <w:r>
        <w:rPr>
          <w:rFonts w:ascii="Garamond" w:hAnsi="Garamond"/>
          <w:sz w:val="20"/>
          <w:szCs w:val="20"/>
          <w:highlight w:val="yellow"/>
        </w:rPr>
        <w:t>VMware</w:t>
      </w:r>
      <w:proofErr w:type="spellEnd"/>
      <w:r>
        <w:rPr>
          <w:rFonts w:ascii="Garamond" w:hAnsi="Garamond"/>
          <w:sz w:val="20"/>
          <w:szCs w:val="20"/>
          <w:highlight w:val="yellow"/>
        </w:rPr>
        <w:t xml:space="preserve"> </w:t>
      </w:r>
      <w:proofErr w:type="spellStart"/>
      <w:r>
        <w:rPr>
          <w:rFonts w:ascii="Garamond" w:hAnsi="Garamond"/>
          <w:sz w:val="20"/>
          <w:szCs w:val="20"/>
          <w:highlight w:val="yellow"/>
        </w:rPr>
        <w:t>vSphere</w:t>
      </w:r>
      <w:proofErr w:type="spellEnd"/>
      <w:r>
        <w:rPr>
          <w:rFonts w:ascii="Garamond" w:hAnsi="Garamond"/>
          <w:sz w:val="20"/>
          <w:szCs w:val="20"/>
          <w:highlight w:val="yellow"/>
        </w:rPr>
        <w:t xml:space="preserve"> 8 + </w:t>
      </w:r>
      <w:proofErr w:type="spellStart"/>
      <w:r>
        <w:rPr>
          <w:rFonts w:ascii="Garamond" w:hAnsi="Garamond"/>
          <w:sz w:val="20"/>
          <w:szCs w:val="20"/>
          <w:highlight w:val="yellow"/>
        </w:rPr>
        <w:t>vCenter</w:t>
      </w:r>
      <w:proofErr w:type="spellEnd"/>
      <w:r>
        <w:rPr>
          <w:rFonts w:ascii="Garamond" w:hAnsi="Garamond"/>
          <w:sz w:val="20"/>
          <w:szCs w:val="20"/>
          <w:highlight w:val="yellow"/>
        </w:rPr>
        <w:t xml:space="preserve"> odpowiednią dla wyżej wskazanych serwerów (licencja dla wszystkich rdzeni) na 3 lata lub równoważny </w:t>
      </w:r>
      <w:r>
        <w:rPr>
          <w:rFonts w:ascii="Garamond" w:hAnsi="Garamond"/>
          <w:sz w:val="20"/>
          <w:szCs w:val="20"/>
          <w:highlight w:val="yellow"/>
        </w:rPr>
        <w:br/>
      </w:r>
      <w:r>
        <w:rPr>
          <w:rFonts w:ascii="Garamond" w:hAnsi="Garamond"/>
          <w:sz w:val="20"/>
          <w:szCs w:val="20"/>
          <w:highlight w:val="yellow"/>
        </w:rPr>
        <w:br/>
        <w:t>Rozwiązanie równoważne musi umożliwiać pracę na infrastrukturze:</w:t>
      </w:r>
    </w:p>
    <w:p w14:paraId="75A66CE0"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3 hosty fizyczne (min. 2 procesory fizyczne na każdy host)</w:t>
      </w:r>
      <w:r>
        <w:rPr>
          <w:rFonts w:ascii="Garamond" w:hAnsi="Garamond"/>
          <w:sz w:val="20"/>
          <w:szCs w:val="20"/>
          <w:highlight w:val="yellow"/>
        </w:rPr>
        <w:br/>
        <w:t xml:space="preserve">wspólna przestrzeń dyskowa lub rozwiązanie </w:t>
      </w:r>
      <w:proofErr w:type="spellStart"/>
      <w:r>
        <w:rPr>
          <w:rFonts w:ascii="Garamond" w:hAnsi="Garamond"/>
          <w:sz w:val="20"/>
          <w:szCs w:val="20"/>
          <w:highlight w:val="yellow"/>
        </w:rPr>
        <w:t>hiperkonwergentne</w:t>
      </w:r>
      <w:proofErr w:type="spellEnd"/>
      <w:r>
        <w:rPr>
          <w:rFonts w:ascii="Garamond" w:hAnsi="Garamond"/>
          <w:sz w:val="20"/>
          <w:szCs w:val="20"/>
          <w:highlight w:val="yellow"/>
        </w:rPr>
        <w:t>,</w:t>
      </w:r>
    </w:p>
    <w:p w14:paraId="0CABBD3F"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możliwość uruchamiania maszyn wirtualnych systemów Windows oraz Linux</w:t>
      </w:r>
    </w:p>
    <w:p w14:paraId="3387D4B5"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centralne zarządzanie wieloma hostami</w:t>
      </w:r>
    </w:p>
    <w:p w14:paraId="7CF7EDC8" w14:textId="77777777" w:rsidR="002A1AD0" w:rsidRDefault="002A1AD0" w:rsidP="002A1AD0">
      <w:pPr>
        <w:pStyle w:val="Akapitzlist"/>
        <w:numPr>
          <w:ilvl w:val="0"/>
          <w:numId w:val="160"/>
        </w:numPr>
        <w:autoSpaceDN/>
        <w:spacing w:line="360" w:lineRule="auto"/>
        <w:contextualSpacing/>
      </w:pPr>
      <w:proofErr w:type="spellStart"/>
      <w:r>
        <w:rPr>
          <w:rFonts w:ascii="Garamond" w:hAnsi="Garamond"/>
          <w:sz w:val="20"/>
          <w:szCs w:val="20"/>
          <w:highlight w:val="yellow"/>
        </w:rPr>
        <w:t>Failover</w:t>
      </w:r>
      <w:proofErr w:type="spellEnd"/>
      <w:r>
        <w:rPr>
          <w:rFonts w:ascii="Garamond" w:hAnsi="Garamond"/>
          <w:sz w:val="20"/>
          <w:szCs w:val="20"/>
          <w:highlight w:val="yellow"/>
        </w:rPr>
        <w:t xml:space="preserve"> Clustering zapewniający automatyczne uruchomienie VM na innym hoście po awarii</w:t>
      </w:r>
    </w:p>
    <w:p w14:paraId="4E69FD2E" w14:textId="77777777" w:rsidR="002A1AD0" w:rsidRDefault="002A1AD0" w:rsidP="002A1AD0">
      <w:pPr>
        <w:pStyle w:val="Akapitzlist"/>
        <w:numPr>
          <w:ilvl w:val="0"/>
          <w:numId w:val="160"/>
        </w:numPr>
        <w:autoSpaceDN/>
        <w:spacing w:line="360" w:lineRule="auto"/>
        <w:contextualSpacing/>
      </w:pPr>
      <w:proofErr w:type="spellStart"/>
      <w:r>
        <w:rPr>
          <w:rFonts w:ascii="Garamond" w:hAnsi="Garamond"/>
          <w:sz w:val="20"/>
          <w:szCs w:val="20"/>
          <w:highlight w:val="yellow"/>
        </w:rPr>
        <w:t>snapshoty</w:t>
      </w:r>
      <w:proofErr w:type="spellEnd"/>
      <w:r>
        <w:rPr>
          <w:rFonts w:ascii="Garamond" w:hAnsi="Garamond"/>
          <w:sz w:val="20"/>
          <w:szCs w:val="20"/>
          <w:highlight w:val="yellow"/>
        </w:rPr>
        <w:t xml:space="preserve"> maszyn wirtualnych</w:t>
      </w:r>
    </w:p>
    <w:p w14:paraId="53229A5D"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live Migration – migracja maszyn wirtualnych bez wyłączenia systemu</w:t>
      </w:r>
    </w:p>
    <w:p w14:paraId="7188B4A7" w14:textId="77777777" w:rsidR="002A1AD0" w:rsidRDefault="002A1AD0" w:rsidP="002A1AD0">
      <w:pPr>
        <w:pStyle w:val="Akapitzlist"/>
        <w:numPr>
          <w:ilvl w:val="0"/>
          <w:numId w:val="160"/>
        </w:numPr>
        <w:autoSpaceDN/>
        <w:spacing w:line="360" w:lineRule="auto"/>
        <w:contextualSpacing/>
      </w:pPr>
      <w:r>
        <w:rPr>
          <w:rFonts w:ascii="Garamond" w:hAnsi="Garamond"/>
          <w:sz w:val="20"/>
          <w:szCs w:val="20"/>
          <w:highlight w:val="yellow"/>
        </w:rPr>
        <w:t xml:space="preserve">integracja z SAN/NAS, SMB3, </w:t>
      </w:r>
      <w:proofErr w:type="spellStart"/>
      <w:r>
        <w:rPr>
          <w:rFonts w:ascii="Garamond" w:hAnsi="Garamond"/>
          <w:sz w:val="20"/>
          <w:szCs w:val="20"/>
          <w:highlight w:val="yellow"/>
        </w:rPr>
        <w:t>iSCSI</w:t>
      </w:r>
      <w:proofErr w:type="spellEnd"/>
      <w:r>
        <w:rPr>
          <w:rFonts w:ascii="Garamond" w:hAnsi="Garamond"/>
          <w:sz w:val="20"/>
          <w:szCs w:val="20"/>
          <w:highlight w:val="yellow"/>
        </w:rPr>
        <w:t xml:space="preserve">, </w:t>
      </w:r>
      <w:proofErr w:type="spellStart"/>
      <w:r>
        <w:rPr>
          <w:rFonts w:ascii="Garamond" w:hAnsi="Garamond"/>
          <w:sz w:val="20"/>
          <w:szCs w:val="20"/>
          <w:highlight w:val="yellow"/>
        </w:rPr>
        <w:t>Fibre</w:t>
      </w:r>
      <w:proofErr w:type="spellEnd"/>
      <w:r>
        <w:rPr>
          <w:rFonts w:ascii="Garamond" w:hAnsi="Garamond"/>
          <w:sz w:val="20"/>
          <w:szCs w:val="20"/>
          <w:highlight w:val="yellow"/>
        </w:rPr>
        <w:t xml:space="preserve"> Channel</w:t>
      </w:r>
    </w:p>
    <w:p w14:paraId="248766D3" w14:textId="77777777" w:rsidR="002A1AD0" w:rsidRDefault="002A1AD0" w:rsidP="002A1AD0">
      <w:pPr>
        <w:pStyle w:val="Akapitzlist"/>
        <w:numPr>
          <w:ilvl w:val="0"/>
          <w:numId w:val="160"/>
        </w:numPr>
        <w:autoSpaceDN/>
        <w:spacing w:line="360" w:lineRule="auto"/>
        <w:contextualSpacing/>
        <w:rPr>
          <w:rFonts w:ascii="Garamond" w:hAnsi="Garamond"/>
          <w:sz w:val="20"/>
          <w:szCs w:val="20"/>
          <w:highlight w:val="yellow"/>
        </w:rPr>
      </w:pPr>
      <w:r>
        <w:rPr>
          <w:rFonts w:ascii="Garamond" w:hAnsi="Garamond"/>
          <w:sz w:val="20"/>
          <w:szCs w:val="20"/>
          <w:highlight w:val="yellow"/>
        </w:rPr>
        <w:t>zapewnienie ciągłości działania usług w przypadku awarii pojedynczego hosta.</w:t>
      </w:r>
    </w:p>
    <w:p w14:paraId="798085BD" w14:textId="77777777" w:rsidR="002A1AD0" w:rsidRDefault="002A1AD0" w:rsidP="002A1AD0">
      <w:pPr>
        <w:pStyle w:val="Akapitzlist"/>
        <w:numPr>
          <w:ilvl w:val="0"/>
          <w:numId w:val="160"/>
        </w:numPr>
        <w:autoSpaceDN/>
        <w:spacing w:line="360" w:lineRule="auto"/>
        <w:contextualSpacing/>
        <w:rPr>
          <w:rFonts w:ascii="Garamond" w:hAnsi="Garamond"/>
          <w:sz w:val="20"/>
          <w:szCs w:val="20"/>
          <w:highlight w:val="yellow"/>
        </w:rPr>
      </w:pPr>
      <w:r>
        <w:rPr>
          <w:rFonts w:ascii="Garamond" w:hAnsi="Garamond"/>
          <w:sz w:val="20"/>
          <w:szCs w:val="20"/>
          <w:highlight w:val="yellow"/>
        </w:rPr>
        <w:t xml:space="preserve">możliwość wykonywania migracji maszyn pomiędzy hostami, zapewnienie ciągłości działania usług w przypadku awarii pojedynczego </w:t>
      </w:r>
      <w:proofErr w:type="spellStart"/>
      <w:r>
        <w:rPr>
          <w:rFonts w:ascii="Garamond" w:hAnsi="Garamond"/>
          <w:sz w:val="20"/>
          <w:szCs w:val="20"/>
          <w:highlight w:val="yellow"/>
        </w:rPr>
        <w:t>hosta.Snapshoty</w:t>
      </w:r>
      <w:proofErr w:type="spellEnd"/>
      <w:r>
        <w:rPr>
          <w:rFonts w:ascii="Garamond" w:hAnsi="Garamond"/>
          <w:sz w:val="20"/>
          <w:szCs w:val="20"/>
          <w:highlight w:val="yellow"/>
        </w:rPr>
        <w:t xml:space="preserve"> maszyn wirtualnych</w:t>
      </w:r>
    </w:p>
    <w:p w14:paraId="00AC9000" w14:textId="5297A2BD" w:rsidR="005F7AF5" w:rsidRPr="00224CE4" w:rsidRDefault="005F7AF5" w:rsidP="002A1AD0">
      <w:pPr>
        <w:spacing w:line="360" w:lineRule="auto"/>
        <w:rPr>
          <w:rFonts w:ascii="Garamond" w:hAnsi="Garamond"/>
          <w:sz w:val="20"/>
          <w:szCs w:val="20"/>
        </w:rPr>
      </w:pPr>
    </w:p>
    <w:p w14:paraId="11A8728D" w14:textId="77777777" w:rsidR="00F81764" w:rsidRPr="005F7AF5" w:rsidRDefault="00F81764" w:rsidP="009049F4">
      <w:pPr>
        <w:pStyle w:val="Textbody"/>
        <w:spacing w:after="0" w:line="276" w:lineRule="auto"/>
        <w:jc w:val="right"/>
        <w:rPr>
          <w:rFonts w:ascii="Garamond" w:hAnsi="Garamond" w:cs="Garamond"/>
          <w:sz w:val="20"/>
          <w:szCs w:val="20"/>
        </w:rPr>
      </w:pPr>
    </w:p>
    <w:p w14:paraId="463229B9" w14:textId="77777777" w:rsidR="00F81764" w:rsidRPr="005F7AF5" w:rsidRDefault="00F81764" w:rsidP="009049F4">
      <w:pPr>
        <w:pStyle w:val="Textbody"/>
        <w:spacing w:after="0" w:line="276" w:lineRule="auto"/>
        <w:jc w:val="right"/>
        <w:rPr>
          <w:rFonts w:ascii="Garamond" w:hAnsi="Garamond" w:cs="Garamond"/>
          <w:sz w:val="20"/>
          <w:szCs w:val="20"/>
        </w:rPr>
      </w:pPr>
    </w:p>
    <w:p w14:paraId="59F636EA" w14:textId="063F51CF"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55A59F06" w14:textId="3E75ECD4"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w:t>
      </w:r>
      <w:r w:rsidR="008063E1" w:rsidRPr="009049F4">
        <w:rPr>
          <w:rFonts w:ascii="Garamond" w:hAnsi="Garamond" w:cs="Garamond"/>
          <w:sz w:val="20"/>
          <w:szCs w:val="20"/>
        </w:rPr>
        <w:t xml:space="preserve"> </w:t>
      </w:r>
      <w:r w:rsidRPr="009049F4">
        <w:rPr>
          <w:rFonts w:ascii="Garamond" w:hAnsi="Garamond" w:cs="Garamond"/>
          <w:sz w:val="20"/>
          <w:szCs w:val="20"/>
        </w:rPr>
        <w:t xml:space="preserve">umocowanego przedstawiciela </w:t>
      </w:r>
      <w:r w:rsidR="000E52DC" w:rsidRPr="009049F4">
        <w:rPr>
          <w:rFonts w:ascii="Garamond" w:hAnsi="Garamond" w:cs="Garamond"/>
          <w:sz w:val="20"/>
          <w:szCs w:val="20"/>
        </w:rPr>
        <w:t>Wykonawcy</w:t>
      </w:r>
      <w:r w:rsidRPr="009049F4">
        <w:rPr>
          <w:rFonts w:ascii="Garamond" w:hAnsi="Garamond" w:cs="Garamond"/>
          <w:sz w:val="20"/>
          <w:szCs w:val="20"/>
        </w:rPr>
        <w:t>)</w:t>
      </w:r>
    </w:p>
    <w:p w14:paraId="21DD96F1" w14:textId="77777777" w:rsidR="00A10AA7" w:rsidRDefault="00A10AA7" w:rsidP="009049F4">
      <w:pPr>
        <w:pStyle w:val="Standard"/>
        <w:spacing w:line="276" w:lineRule="auto"/>
        <w:jc w:val="right"/>
        <w:rPr>
          <w:rFonts w:ascii="Garamond" w:hAnsi="Garamond" w:cs="Garamond"/>
          <w:b/>
          <w:bCs/>
          <w:sz w:val="20"/>
          <w:szCs w:val="20"/>
        </w:rPr>
      </w:pPr>
    </w:p>
    <w:p w14:paraId="0D6D2971" w14:textId="77777777" w:rsidR="009049F4" w:rsidRDefault="009049F4" w:rsidP="009049F4">
      <w:pPr>
        <w:pStyle w:val="Standard"/>
        <w:spacing w:line="276" w:lineRule="auto"/>
        <w:jc w:val="right"/>
        <w:rPr>
          <w:rFonts w:ascii="Garamond" w:hAnsi="Garamond" w:cs="Garamond"/>
          <w:b/>
          <w:bCs/>
          <w:sz w:val="20"/>
          <w:szCs w:val="20"/>
        </w:rPr>
      </w:pPr>
    </w:p>
    <w:p w14:paraId="66487695" w14:textId="77777777" w:rsidR="009049F4" w:rsidRDefault="009049F4" w:rsidP="009049F4">
      <w:pPr>
        <w:pStyle w:val="Standard"/>
        <w:spacing w:line="276" w:lineRule="auto"/>
        <w:jc w:val="right"/>
        <w:rPr>
          <w:rFonts w:ascii="Garamond" w:hAnsi="Garamond" w:cs="Garamond"/>
          <w:b/>
          <w:bCs/>
          <w:sz w:val="20"/>
          <w:szCs w:val="20"/>
        </w:rPr>
      </w:pPr>
    </w:p>
    <w:p w14:paraId="0A0E3F39" w14:textId="77777777" w:rsidR="009049F4" w:rsidRDefault="009049F4" w:rsidP="009049F4">
      <w:pPr>
        <w:pStyle w:val="Standard"/>
        <w:spacing w:line="276" w:lineRule="auto"/>
        <w:jc w:val="right"/>
        <w:rPr>
          <w:rFonts w:ascii="Garamond" w:hAnsi="Garamond" w:cs="Garamond"/>
          <w:b/>
          <w:bCs/>
          <w:sz w:val="20"/>
          <w:szCs w:val="20"/>
        </w:rPr>
      </w:pPr>
    </w:p>
    <w:p w14:paraId="044FF2A3" w14:textId="77777777" w:rsidR="009049F4" w:rsidRDefault="009049F4" w:rsidP="009049F4">
      <w:pPr>
        <w:pStyle w:val="Standard"/>
        <w:spacing w:line="276" w:lineRule="auto"/>
        <w:jc w:val="right"/>
        <w:rPr>
          <w:rFonts w:ascii="Garamond" w:hAnsi="Garamond" w:cs="Garamond"/>
          <w:b/>
          <w:bCs/>
          <w:sz w:val="20"/>
          <w:szCs w:val="20"/>
        </w:rPr>
      </w:pPr>
    </w:p>
    <w:p w14:paraId="7148D4AB" w14:textId="77777777" w:rsidR="009049F4" w:rsidRDefault="009049F4" w:rsidP="009049F4">
      <w:pPr>
        <w:pStyle w:val="Standard"/>
        <w:spacing w:line="276" w:lineRule="auto"/>
        <w:jc w:val="right"/>
        <w:rPr>
          <w:rFonts w:ascii="Garamond" w:hAnsi="Garamond" w:cs="Garamond"/>
          <w:b/>
          <w:bCs/>
          <w:sz w:val="20"/>
          <w:szCs w:val="20"/>
        </w:rPr>
      </w:pPr>
    </w:p>
    <w:p w14:paraId="142F9186" w14:textId="77777777" w:rsidR="009049F4" w:rsidRDefault="009049F4" w:rsidP="009049F4">
      <w:pPr>
        <w:pStyle w:val="Standard"/>
        <w:spacing w:line="276" w:lineRule="auto"/>
        <w:jc w:val="right"/>
        <w:rPr>
          <w:rFonts w:ascii="Garamond" w:hAnsi="Garamond" w:cs="Garamond"/>
          <w:b/>
          <w:bCs/>
          <w:sz w:val="20"/>
          <w:szCs w:val="20"/>
        </w:rPr>
      </w:pPr>
    </w:p>
    <w:p w14:paraId="7B6761CF" w14:textId="77777777" w:rsidR="009049F4" w:rsidRDefault="009049F4" w:rsidP="009049F4">
      <w:pPr>
        <w:pStyle w:val="Standard"/>
        <w:spacing w:line="276" w:lineRule="auto"/>
        <w:jc w:val="right"/>
        <w:rPr>
          <w:rFonts w:ascii="Garamond" w:hAnsi="Garamond" w:cs="Garamond"/>
          <w:b/>
          <w:bCs/>
          <w:sz w:val="20"/>
          <w:szCs w:val="20"/>
        </w:rPr>
      </w:pPr>
    </w:p>
    <w:p w14:paraId="19D0ED75" w14:textId="77777777" w:rsidR="009049F4" w:rsidRDefault="009049F4" w:rsidP="009049F4">
      <w:pPr>
        <w:pStyle w:val="Standard"/>
        <w:spacing w:line="276" w:lineRule="auto"/>
        <w:jc w:val="right"/>
        <w:rPr>
          <w:rFonts w:ascii="Garamond" w:hAnsi="Garamond" w:cs="Garamond"/>
          <w:b/>
          <w:bCs/>
          <w:sz w:val="20"/>
          <w:szCs w:val="20"/>
        </w:rPr>
      </w:pPr>
    </w:p>
    <w:p w14:paraId="4D739EFF" w14:textId="77777777" w:rsidR="009049F4" w:rsidRDefault="009049F4" w:rsidP="009049F4">
      <w:pPr>
        <w:pStyle w:val="Standard"/>
        <w:spacing w:line="276" w:lineRule="auto"/>
        <w:jc w:val="right"/>
        <w:rPr>
          <w:rFonts w:ascii="Garamond" w:hAnsi="Garamond" w:cs="Garamond"/>
          <w:b/>
          <w:bCs/>
          <w:sz w:val="20"/>
          <w:szCs w:val="20"/>
        </w:rPr>
      </w:pPr>
    </w:p>
    <w:p w14:paraId="1DFA7DAF" w14:textId="77777777" w:rsidR="009049F4" w:rsidRDefault="009049F4" w:rsidP="009049F4">
      <w:pPr>
        <w:pStyle w:val="Standard"/>
        <w:spacing w:line="276" w:lineRule="auto"/>
        <w:jc w:val="right"/>
        <w:rPr>
          <w:rFonts w:ascii="Garamond" w:hAnsi="Garamond" w:cs="Garamond"/>
          <w:b/>
          <w:bCs/>
          <w:sz w:val="20"/>
          <w:szCs w:val="20"/>
        </w:rPr>
      </w:pPr>
    </w:p>
    <w:p w14:paraId="7E72130F" w14:textId="77777777" w:rsidR="009049F4" w:rsidRDefault="009049F4" w:rsidP="009049F4">
      <w:pPr>
        <w:pStyle w:val="Standard"/>
        <w:spacing w:line="276" w:lineRule="auto"/>
        <w:jc w:val="right"/>
        <w:rPr>
          <w:rFonts w:ascii="Garamond" w:hAnsi="Garamond" w:cs="Garamond"/>
          <w:b/>
          <w:bCs/>
          <w:sz w:val="20"/>
          <w:szCs w:val="20"/>
        </w:rPr>
      </w:pPr>
    </w:p>
    <w:p w14:paraId="5DBEBC24" w14:textId="77777777" w:rsidR="009049F4" w:rsidRDefault="009049F4" w:rsidP="009049F4">
      <w:pPr>
        <w:pStyle w:val="Standard"/>
        <w:spacing w:line="276" w:lineRule="auto"/>
        <w:jc w:val="right"/>
        <w:rPr>
          <w:rFonts w:ascii="Garamond" w:hAnsi="Garamond" w:cs="Garamond"/>
          <w:b/>
          <w:bCs/>
          <w:sz w:val="20"/>
          <w:szCs w:val="20"/>
        </w:rPr>
      </w:pPr>
    </w:p>
    <w:p w14:paraId="56D41C8F" w14:textId="77777777" w:rsidR="009049F4" w:rsidRDefault="009049F4" w:rsidP="009049F4">
      <w:pPr>
        <w:pStyle w:val="Standard"/>
        <w:spacing w:line="276" w:lineRule="auto"/>
        <w:jc w:val="right"/>
        <w:rPr>
          <w:rFonts w:ascii="Garamond" w:hAnsi="Garamond" w:cs="Garamond"/>
          <w:b/>
          <w:bCs/>
          <w:sz w:val="20"/>
          <w:szCs w:val="20"/>
        </w:rPr>
      </w:pPr>
    </w:p>
    <w:p w14:paraId="362560A4" w14:textId="77777777" w:rsidR="009049F4" w:rsidRDefault="009049F4" w:rsidP="009049F4">
      <w:pPr>
        <w:pStyle w:val="Standard"/>
        <w:spacing w:line="276" w:lineRule="auto"/>
        <w:jc w:val="right"/>
        <w:rPr>
          <w:rFonts w:ascii="Garamond" w:hAnsi="Garamond" w:cs="Garamond"/>
          <w:b/>
          <w:bCs/>
          <w:sz w:val="20"/>
          <w:szCs w:val="20"/>
        </w:rPr>
      </w:pPr>
    </w:p>
    <w:p w14:paraId="41E50A7E" w14:textId="77777777" w:rsidR="009049F4" w:rsidRDefault="009049F4" w:rsidP="009049F4">
      <w:pPr>
        <w:pStyle w:val="Standard"/>
        <w:spacing w:line="276" w:lineRule="auto"/>
        <w:jc w:val="right"/>
        <w:rPr>
          <w:rFonts w:ascii="Garamond" w:hAnsi="Garamond" w:cs="Garamond"/>
          <w:b/>
          <w:bCs/>
          <w:sz w:val="20"/>
          <w:szCs w:val="20"/>
        </w:rPr>
      </w:pPr>
    </w:p>
    <w:p w14:paraId="739644E1" w14:textId="77777777" w:rsidR="009049F4" w:rsidRDefault="009049F4" w:rsidP="009049F4">
      <w:pPr>
        <w:pStyle w:val="Standard"/>
        <w:spacing w:line="276" w:lineRule="auto"/>
        <w:jc w:val="right"/>
        <w:rPr>
          <w:rFonts w:ascii="Garamond" w:hAnsi="Garamond" w:cs="Garamond"/>
          <w:b/>
          <w:bCs/>
          <w:sz w:val="20"/>
          <w:szCs w:val="20"/>
        </w:rPr>
      </w:pPr>
    </w:p>
    <w:p w14:paraId="58B38096" w14:textId="77777777" w:rsidR="009049F4" w:rsidRDefault="009049F4" w:rsidP="009049F4">
      <w:pPr>
        <w:pStyle w:val="Standard"/>
        <w:spacing w:line="276" w:lineRule="auto"/>
        <w:jc w:val="right"/>
        <w:rPr>
          <w:rFonts w:ascii="Garamond" w:hAnsi="Garamond" w:cs="Garamond"/>
          <w:b/>
          <w:bCs/>
          <w:sz w:val="20"/>
          <w:szCs w:val="20"/>
        </w:rPr>
      </w:pPr>
    </w:p>
    <w:p w14:paraId="64573EB0" w14:textId="77777777" w:rsidR="009049F4" w:rsidRDefault="009049F4" w:rsidP="009049F4">
      <w:pPr>
        <w:pStyle w:val="Standard"/>
        <w:spacing w:line="276" w:lineRule="auto"/>
        <w:jc w:val="right"/>
        <w:rPr>
          <w:rFonts w:ascii="Garamond" w:hAnsi="Garamond" w:cs="Garamond"/>
          <w:b/>
          <w:bCs/>
          <w:sz w:val="20"/>
          <w:szCs w:val="20"/>
        </w:rPr>
      </w:pPr>
    </w:p>
    <w:p w14:paraId="146A6B6F" w14:textId="77777777" w:rsidR="002D3B17" w:rsidRPr="009049F4" w:rsidRDefault="002D3B17" w:rsidP="009049F4">
      <w:pPr>
        <w:pStyle w:val="Standard"/>
        <w:spacing w:line="276" w:lineRule="auto"/>
        <w:jc w:val="right"/>
        <w:rPr>
          <w:rFonts w:ascii="Garamond" w:hAnsi="Garamond"/>
          <w:sz w:val="20"/>
          <w:szCs w:val="20"/>
        </w:rPr>
      </w:pPr>
      <w:r w:rsidRPr="009049F4">
        <w:rPr>
          <w:rFonts w:ascii="Garamond" w:hAnsi="Garamond" w:cs="Garamond"/>
          <w:b/>
          <w:bCs/>
          <w:sz w:val="20"/>
          <w:szCs w:val="20"/>
        </w:rPr>
        <w:t xml:space="preserve">Załącznik nr 2 do SWZ - </w:t>
      </w:r>
      <w:r w:rsidR="00FE76CB" w:rsidRPr="009049F4">
        <w:rPr>
          <w:rFonts w:ascii="Garamond" w:hAnsi="Garamond" w:cs="Garamond"/>
          <w:b/>
          <w:bCs/>
          <w:sz w:val="20"/>
          <w:szCs w:val="20"/>
        </w:rPr>
        <w:t>Formularz ofertowy</w:t>
      </w:r>
    </w:p>
    <w:p w14:paraId="51A8309A" w14:textId="77777777" w:rsidR="002D3B17" w:rsidRPr="009049F4" w:rsidRDefault="002D3B17" w:rsidP="009049F4">
      <w:pPr>
        <w:pStyle w:val="Standard"/>
        <w:spacing w:line="276" w:lineRule="auto"/>
        <w:rPr>
          <w:rFonts w:ascii="Garamond" w:hAnsi="Garamond" w:cs="Garamond"/>
          <w:b/>
          <w:bCs/>
          <w:sz w:val="20"/>
          <w:szCs w:val="20"/>
        </w:rPr>
      </w:pPr>
      <w:r w:rsidRPr="009049F4">
        <w:rPr>
          <w:rFonts w:ascii="Garamond" w:hAnsi="Garamond" w:cs="Garamond"/>
          <w:b/>
          <w:bCs/>
          <w:sz w:val="20"/>
          <w:szCs w:val="20"/>
        </w:rPr>
        <w:t>DANE WYKONAWCY:</w:t>
      </w:r>
    </w:p>
    <w:p w14:paraId="3C5D7563" w14:textId="77777777" w:rsidR="002D3B17" w:rsidRPr="009049F4" w:rsidRDefault="002D3B17" w:rsidP="009049F4">
      <w:pPr>
        <w:pStyle w:val="Standard"/>
        <w:spacing w:line="276" w:lineRule="auto"/>
        <w:rPr>
          <w:rFonts w:ascii="Garamond" w:eastAsia="Garamond" w:hAnsi="Garamond" w:cs="Calibri Light"/>
          <w:sz w:val="20"/>
          <w:szCs w:val="20"/>
        </w:rPr>
      </w:pPr>
      <w:r w:rsidRPr="009049F4">
        <w:rPr>
          <w:rFonts w:ascii="Garamond" w:hAnsi="Garamond" w:cs="Calibri Light"/>
          <w:sz w:val="20"/>
          <w:szCs w:val="20"/>
        </w:rPr>
        <w:t xml:space="preserve">Nazwa Wykonawcy / Wykonawców przypadku oferty wspólnej: </w:t>
      </w:r>
    </w:p>
    <w:p w14:paraId="686D30F4" w14:textId="77777777" w:rsidR="002D3B17" w:rsidRPr="009049F4" w:rsidRDefault="002D3B17" w:rsidP="009049F4">
      <w:pPr>
        <w:pStyle w:val="Standard"/>
        <w:spacing w:line="276" w:lineRule="auto"/>
        <w:rPr>
          <w:rFonts w:ascii="Garamond" w:hAnsi="Garamond" w:cs="Calibri Light"/>
          <w:sz w:val="20"/>
          <w:szCs w:val="20"/>
          <w:lang w:val="en-US"/>
        </w:rPr>
      </w:pPr>
      <w:r w:rsidRPr="009049F4">
        <w:rPr>
          <w:rFonts w:ascii="Garamond" w:eastAsia="Garamond" w:hAnsi="Garamond" w:cs="Calibri Light"/>
          <w:sz w:val="20"/>
          <w:szCs w:val="20"/>
          <w:lang w:val="en-US"/>
        </w:rPr>
        <w:t>……………………………………………</w:t>
      </w:r>
      <w:r w:rsidRPr="009049F4">
        <w:rPr>
          <w:rFonts w:ascii="Garamond" w:hAnsi="Garamond" w:cs="Calibri Light"/>
          <w:sz w:val="20"/>
          <w:szCs w:val="20"/>
          <w:lang w:val="en-US"/>
        </w:rPr>
        <w:t>..…………………………….…………………………</w:t>
      </w:r>
    </w:p>
    <w:p w14:paraId="3FFBE040"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Adres: ………………………………….……….……….………………………………………….</w:t>
      </w:r>
    </w:p>
    <w:p w14:paraId="3CD6C866" w14:textId="77777777" w:rsidR="00776972" w:rsidRPr="009049F4" w:rsidRDefault="00776972"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NIP……………………………………………..REGON………………………….……….…….</w:t>
      </w:r>
    </w:p>
    <w:p w14:paraId="16D2C008"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Tel. ….……….……………..……………………………………………………………………….</w:t>
      </w:r>
    </w:p>
    <w:p w14:paraId="4519F187" w14:textId="4D0B589B"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e-mail: ………………………………………………………………………………………………</w:t>
      </w:r>
    </w:p>
    <w:p w14:paraId="0F53ACAD" w14:textId="77777777" w:rsidR="002D3B17" w:rsidRPr="009049F4" w:rsidRDefault="002D3B17" w:rsidP="009049F4">
      <w:pPr>
        <w:pStyle w:val="Standard"/>
        <w:spacing w:line="276" w:lineRule="auto"/>
        <w:jc w:val="both"/>
        <w:rPr>
          <w:rFonts w:ascii="Garamond" w:hAnsi="Garamond" w:cs="Calibri Light"/>
          <w:sz w:val="20"/>
          <w:szCs w:val="20"/>
        </w:rPr>
      </w:pPr>
      <w:r w:rsidRPr="009049F4">
        <w:rPr>
          <w:rFonts w:ascii="Garamond" w:hAnsi="Garamond" w:cs="Calibri Light"/>
          <w:sz w:val="20"/>
          <w:szCs w:val="20"/>
        </w:rPr>
        <w:t>Osoba do kontaktów : .....................................................………………………………………………..</w:t>
      </w:r>
    </w:p>
    <w:p w14:paraId="43DB56EC" w14:textId="77777777" w:rsidR="009069C9" w:rsidRPr="009049F4" w:rsidRDefault="009069C9" w:rsidP="009049F4">
      <w:pPr>
        <w:spacing w:line="276" w:lineRule="auto"/>
        <w:jc w:val="center"/>
        <w:rPr>
          <w:rFonts w:ascii="Garamond" w:hAnsi="Garamond"/>
          <w:sz w:val="20"/>
          <w:szCs w:val="20"/>
        </w:rPr>
      </w:pPr>
    </w:p>
    <w:p w14:paraId="2AB44BCA" w14:textId="053DDC22" w:rsidR="009069C9" w:rsidRPr="009049F4" w:rsidRDefault="002D3B17" w:rsidP="009049F4">
      <w:pPr>
        <w:spacing w:line="276" w:lineRule="auto"/>
        <w:jc w:val="center"/>
        <w:rPr>
          <w:rFonts w:ascii="Garamond" w:hAnsi="Garamond"/>
          <w:b/>
          <w:bCs/>
          <w:sz w:val="20"/>
          <w:szCs w:val="20"/>
        </w:rPr>
      </w:pPr>
      <w:r w:rsidRPr="009049F4">
        <w:rPr>
          <w:rFonts w:ascii="Garamond" w:hAnsi="Garamond"/>
          <w:sz w:val="20"/>
          <w:szCs w:val="20"/>
        </w:rPr>
        <w:t xml:space="preserve">Przystępując do postępowania na </w:t>
      </w:r>
      <w:r w:rsidR="005F7AF5" w:rsidRPr="000B343E">
        <w:rPr>
          <w:rFonts w:ascii="Garamond" w:hAnsi="Garamond"/>
          <w:sz w:val="20"/>
          <w:szCs w:val="20"/>
        </w:rPr>
        <w:t>integracja i rozbudowa systemów informatycznych na potrzeby 5 WSZK w Krakowie w ramach Krajowego Planu Odbudowy cz. II</w:t>
      </w:r>
    </w:p>
    <w:p w14:paraId="563C1193" w14:textId="4B8FB557" w:rsidR="002D3B17" w:rsidRPr="009049F4" w:rsidRDefault="002D3B17" w:rsidP="009049F4">
      <w:pPr>
        <w:pStyle w:val="Standard"/>
        <w:spacing w:line="276" w:lineRule="auto"/>
        <w:jc w:val="center"/>
        <w:rPr>
          <w:rFonts w:ascii="Garamond" w:hAnsi="Garamond" w:cs="Garamond"/>
          <w:sz w:val="20"/>
          <w:szCs w:val="20"/>
        </w:rPr>
      </w:pPr>
      <w:r w:rsidRPr="009049F4">
        <w:rPr>
          <w:rFonts w:ascii="Garamond" w:hAnsi="Garamond" w:cs="Garamond"/>
          <w:sz w:val="20"/>
          <w:szCs w:val="20"/>
        </w:rPr>
        <w:t>o numerze referencyjnym</w:t>
      </w:r>
      <w:r w:rsidR="009049F4">
        <w:rPr>
          <w:rFonts w:ascii="Garamond" w:hAnsi="Garamond" w:cs="Garamond"/>
          <w:sz w:val="20"/>
          <w:szCs w:val="20"/>
        </w:rPr>
        <w:t xml:space="preserve"> </w:t>
      </w:r>
      <w:r w:rsidR="00F473A2">
        <w:rPr>
          <w:rFonts w:ascii="Garamond" w:hAnsi="Garamond" w:cs="Garamond"/>
          <w:sz w:val="20"/>
          <w:szCs w:val="20"/>
        </w:rPr>
        <w:t>79</w:t>
      </w:r>
      <w:r w:rsidR="005A542B" w:rsidRPr="009049F4">
        <w:rPr>
          <w:rFonts w:ascii="Garamond" w:hAnsi="Garamond" w:cs="Garamond"/>
          <w:sz w:val="20"/>
          <w:szCs w:val="20"/>
        </w:rPr>
        <w:t>/ZP/202</w:t>
      </w:r>
      <w:r w:rsidR="0063732E" w:rsidRPr="009049F4">
        <w:rPr>
          <w:rFonts w:ascii="Garamond" w:hAnsi="Garamond" w:cs="Garamond"/>
          <w:sz w:val="20"/>
          <w:szCs w:val="20"/>
        </w:rPr>
        <w:t>6</w:t>
      </w:r>
      <w:r w:rsidRPr="009049F4">
        <w:rPr>
          <w:rFonts w:ascii="Garamond" w:hAnsi="Garamond" w:cs="Garamond"/>
          <w:sz w:val="20"/>
          <w:szCs w:val="20"/>
        </w:rPr>
        <w:t>, oferujemy :</w:t>
      </w:r>
    </w:p>
    <w:p w14:paraId="597B1236" w14:textId="77777777" w:rsidR="002D3B17" w:rsidRPr="009049F4" w:rsidRDefault="002D3B17" w:rsidP="009049F4">
      <w:pPr>
        <w:pStyle w:val="Standard"/>
        <w:widowControl w:val="0"/>
        <w:spacing w:line="276" w:lineRule="auto"/>
        <w:jc w:val="center"/>
        <w:rPr>
          <w:rFonts w:ascii="Garamond" w:hAnsi="Garamond" w:cs="Georgia"/>
          <w:b/>
          <w:sz w:val="20"/>
          <w:szCs w:val="20"/>
        </w:rPr>
      </w:pPr>
      <w:r w:rsidRPr="009049F4">
        <w:rPr>
          <w:rFonts w:ascii="Garamond" w:hAnsi="Garamond" w:cs="Georgia"/>
          <w:b/>
          <w:sz w:val="20"/>
          <w:szCs w:val="20"/>
        </w:rPr>
        <w:t>1</w:t>
      </w:r>
    </w:p>
    <w:p w14:paraId="61768B57" w14:textId="77777777" w:rsidR="002D3B17" w:rsidRPr="009049F4" w:rsidRDefault="002D3B17" w:rsidP="009049F4">
      <w:pPr>
        <w:pStyle w:val="Standard"/>
        <w:widowControl w:val="0"/>
        <w:numPr>
          <w:ilvl w:val="3"/>
          <w:numId w:val="76"/>
        </w:numPr>
        <w:spacing w:line="276" w:lineRule="auto"/>
        <w:ind w:left="0" w:firstLine="0"/>
        <w:jc w:val="center"/>
        <w:rPr>
          <w:rFonts w:ascii="Garamond" w:hAnsi="Garamond" w:cs="Georgia"/>
          <w:sz w:val="20"/>
          <w:szCs w:val="20"/>
        </w:rPr>
      </w:pPr>
      <w:r w:rsidRPr="009049F4">
        <w:rPr>
          <w:rFonts w:ascii="Garamond" w:hAnsi="Garamond" w:cs="Georgia"/>
          <w:sz w:val="20"/>
          <w:szCs w:val="20"/>
        </w:rPr>
        <w:t>1. Oferujemy wykonanie zamówienia publicznego zgodnie z wymogami, warunkami i terminami określonymi w Specyfikacji Warunków Zamówienia za łączną cenę</w:t>
      </w:r>
      <w:r w:rsidR="003C45B6" w:rsidRPr="009049F4">
        <w:rPr>
          <w:rFonts w:ascii="Garamond" w:hAnsi="Garamond" w:cs="Georgia"/>
          <w:sz w:val="20"/>
          <w:szCs w:val="20"/>
        </w:rPr>
        <w:t>:</w:t>
      </w:r>
    </w:p>
    <w:p w14:paraId="0C9B8D90" w14:textId="77777777" w:rsidR="003C45B6" w:rsidRPr="009049F4" w:rsidRDefault="003C45B6" w:rsidP="009049F4">
      <w:pPr>
        <w:pStyle w:val="Standard"/>
        <w:spacing w:line="276" w:lineRule="auto"/>
        <w:rPr>
          <w:rFonts w:ascii="Garamond" w:hAnsi="Garamond" w:cs="Garamond"/>
          <w:sz w:val="20"/>
          <w:szCs w:val="20"/>
        </w:rPr>
      </w:pPr>
      <w:bookmarkStart w:id="14" w:name="_Hlk120895110"/>
    </w:p>
    <w:bookmarkEnd w:id="14"/>
    <w:p w14:paraId="469277DF" w14:textId="77777777" w:rsidR="00562E3F" w:rsidRPr="009049F4" w:rsidRDefault="00562E3F" w:rsidP="009049F4">
      <w:pPr>
        <w:pStyle w:val="Standarduser"/>
        <w:spacing w:line="276" w:lineRule="auto"/>
        <w:jc w:val="center"/>
        <w:rPr>
          <w:rFonts w:ascii="Garamond" w:hAnsi="Garamond" w:cs="Garamond"/>
          <w:b/>
          <w:sz w:val="20"/>
          <w:szCs w:val="20"/>
        </w:rPr>
      </w:pPr>
      <w:r w:rsidRPr="009049F4">
        <w:rPr>
          <w:rFonts w:ascii="Garamond" w:hAnsi="Garamond" w:cs="Garamond"/>
          <w:b/>
          <w:sz w:val="20"/>
          <w:szCs w:val="20"/>
        </w:rPr>
        <w:t>INSTRUKCJA WYPEŁNIENIA</w:t>
      </w:r>
    </w:p>
    <w:p w14:paraId="7C0D8671" w14:textId="77777777" w:rsidR="00562E3F" w:rsidRPr="009049F4" w:rsidRDefault="00562E3F"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9049F4">
        <w:rPr>
          <w:rFonts w:ascii="Garamond" w:hAnsi="Garamond" w:cs="Garamond"/>
          <w:sz w:val="20"/>
          <w:szCs w:val="20"/>
        </w:rPr>
        <w:t>j.m</w:t>
      </w:r>
      <w:proofErr w:type="spellEnd"/>
      <w:r w:rsidRPr="009049F4">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51E141ED" w14:textId="2BED97DB" w:rsidR="00562E3F" w:rsidRPr="009049F4" w:rsidRDefault="004A1E53"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2</w:t>
      </w:r>
      <w:r w:rsidR="00562E3F" w:rsidRPr="009049F4">
        <w:rPr>
          <w:rFonts w:ascii="Garamond" w:hAnsi="Garamond" w:cs="Garamond"/>
          <w:sz w:val="20"/>
          <w:szCs w:val="20"/>
        </w:rPr>
        <w:t>. Wykonawca ma obowiązek wypełnić w tabeli – kolumnę: „Nazwa handlowa, nazwa producenta, nr katalogowy producenta”, w przypadku, gdy przedmiot zamówienia oznaczony jest jedynie jedną z wymaganych informacji wykonawca podaję tę informację.</w:t>
      </w:r>
    </w:p>
    <w:p w14:paraId="7EDEDC47" w14:textId="77777777" w:rsidR="00104573" w:rsidRDefault="00104573" w:rsidP="009049F4">
      <w:pPr>
        <w:pStyle w:val="Standard"/>
        <w:widowControl w:val="0"/>
        <w:spacing w:line="276" w:lineRule="auto"/>
        <w:jc w:val="both"/>
        <w:rPr>
          <w:rFonts w:ascii="Garamond" w:hAnsi="Garamond" w:cs="Georgia"/>
          <w:sz w:val="20"/>
          <w:szCs w:val="20"/>
        </w:rPr>
      </w:pPr>
    </w:p>
    <w:p w14:paraId="51A3BE80" w14:textId="2EC7E36A"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1 </w:t>
      </w:r>
    </w:p>
    <w:p w14:paraId="7621CD02" w14:textId="77777777" w:rsidR="005F7AF5" w:rsidRPr="009049F4"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5F7AF5" w:rsidRPr="009049F4" w14:paraId="621C2621" w14:textId="5CDFC307" w:rsidTr="00F1737D">
        <w:tc>
          <w:tcPr>
            <w:tcW w:w="3260" w:type="dxa"/>
            <w:tcBorders>
              <w:top w:val="single" w:sz="4" w:space="0" w:color="000000"/>
              <w:left w:val="single" w:sz="4" w:space="0" w:color="000000"/>
              <w:bottom w:val="single" w:sz="4" w:space="0" w:color="000000"/>
              <w:right w:val="single" w:sz="4" w:space="0" w:color="000000"/>
            </w:tcBorders>
          </w:tcPr>
          <w:p w14:paraId="0F1943B3"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5746EC7D"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zamówienia</w:t>
            </w:r>
          </w:p>
          <w:p w14:paraId="56EB55AB"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A964DD1" w14:textId="77777777" w:rsidR="005F7AF5" w:rsidRPr="009049F4" w:rsidRDefault="005F7AF5" w:rsidP="009049F4">
            <w:pPr>
              <w:widowControl w:val="0"/>
              <w:snapToGrid w:val="0"/>
              <w:spacing w:line="276" w:lineRule="auto"/>
              <w:rPr>
                <w:rFonts w:ascii="Garamond" w:hAnsi="Garamond"/>
                <w:sz w:val="20"/>
                <w:szCs w:val="20"/>
              </w:rPr>
            </w:pPr>
          </w:p>
          <w:p w14:paraId="133406B9"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4DF298BC" w14:textId="77777777" w:rsidR="005F7AF5" w:rsidRPr="009049F4" w:rsidRDefault="005F7AF5" w:rsidP="009049F4">
            <w:pPr>
              <w:widowControl w:val="0"/>
              <w:snapToGrid w:val="0"/>
              <w:spacing w:line="276" w:lineRule="auto"/>
              <w:rPr>
                <w:rFonts w:ascii="Garamond" w:hAnsi="Garamond"/>
                <w:sz w:val="20"/>
                <w:szCs w:val="20"/>
              </w:rPr>
            </w:pPr>
          </w:p>
          <w:p w14:paraId="6EDA409B"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kwota netto</w:t>
            </w:r>
          </w:p>
          <w:p w14:paraId="45ED721E"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413FD3D2" w14:textId="77777777" w:rsidR="005F7AF5" w:rsidRPr="009049F4" w:rsidRDefault="005F7AF5" w:rsidP="009049F4">
            <w:pPr>
              <w:widowControl w:val="0"/>
              <w:snapToGrid w:val="0"/>
              <w:spacing w:line="276" w:lineRule="auto"/>
              <w:rPr>
                <w:rFonts w:ascii="Garamond" w:hAnsi="Garamond"/>
                <w:sz w:val="20"/>
                <w:szCs w:val="20"/>
              </w:rPr>
            </w:pPr>
          </w:p>
          <w:p w14:paraId="48AE00D8"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0B540F27" w14:textId="77777777" w:rsidR="005F7AF5" w:rsidRPr="009049F4" w:rsidRDefault="005F7AF5" w:rsidP="009049F4">
            <w:pPr>
              <w:widowControl w:val="0"/>
              <w:snapToGrid w:val="0"/>
              <w:spacing w:line="276" w:lineRule="auto"/>
              <w:jc w:val="center"/>
              <w:rPr>
                <w:rFonts w:ascii="Garamond" w:hAnsi="Garamond"/>
                <w:sz w:val="20"/>
                <w:szCs w:val="20"/>
              </w:rPr>
            </w:pPr>
          </w:p>
          <w:p w14:paraId="434F7CB2" w14:textId="0C0A630E" w:rsidR="005F7AF5" w:rsidRPr="009049F4" w:rsidRDefault="005F7AF5" w:rsidP="009049F4">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56634B57" w14:textId="2814DC2D" w:rsidR="005F7AF5" w:rsidRPr="009049F4" w:rsidRDefault="005F7AF5" w:rsidP="009049F4">
            <w:pPr>
              <w:widowControl w:val="0"/>
              <w:snapToGrid w:val="0"/>
              <w:spacing w:line="276" w:lineRule="auto"/>
              <w:rPr>
                <w:rFonts w:ascii="Garamond" w:hAnsi="Garamond"/>
                <w:sz w:val="20"/>
                <w:szCs w:val="20"/>
              </w:rPr>
            </w:pPr>
          </w:p>
          <w:p w14:paraId="3A4E1F86"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0F49C062" w14:textId="164AB511" w:rsidR="005F7AF5" w:rsidRPr="009049F4" w:rsidRDefault="005F7AF5" w:rsidP="009049F4">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5F7AF5" w:rsidRPr="009049F4" w14:paraId="636B2825" w14:textId="1B66251A" w:rsidTr="00F1737D">
        <w:tc>
          <w:tcPr>
            <w:tcW w:w="3260" w:type="dxa"/>
            <w:tcBorders>
              <w:top w:val="single" w:sz="4" w:space="0" w:color="000000"/>
              <w:left w:val="single" w:sz="4" w:space="0" w:color="000000"/>
              <w:bottom w:val="single" w:sz="4" w:space="0" w:color="000000"/>
              <w:right w:val="single" w:sz="4" w:space="0" w:color="000000"/>
            </w:tcBorders>
          </w:tcPr>
          <w:p w14:paraId="3368A563" w14:textId="77777777" w:rsidR="005F7AF5" w:rsidRPr="00224CE4" w:rsidRDefault="005F7AF5" w:rsidP="005F7AF5">
            <w:pPr>
              <w:spacing w:line="360" w:lineRule="auto"/>
              <w:rPr>
                <w:rFonts w:ascii="Garamond" w:hAnsi="Garamond"/>
                <w:sz w:val="20"/>
                <w:szCs w:val="20"/>
              </w:rPr>
            </w:pPr>
            <w:r w:rsidRPr="00224CE4">
              <w:rPr>
                <w:rFonts w:ascii="Garamond" w:hAnsi="Garamond"/>
                <w:sz w:val="20"/>
                <w:szCs w:val="20"/>
              </w:rPr>
              <w:t>Zakup, dostawa i wdrożenie kompleksowego systemu informatycznego RIS/PACS wraz  z wsparciem serwisowym, integracją z HIS oraz migracją z obecnego systemu RIS/PACS zamawiającego na potrzeby 5 Wojskowego Szpitala Klinicznego z SPZOZ w Krakowie w ramach Krajowego Planu Odbudowy</w:t>
            </w:r>
          </w:p>
          <w:p w14:paraId="67B1F380" w14:textId="23313FC8" w:rsidR="005F7AF5" w:rsidRPr="009049F4" w:rsidRDefault="005F7AF5" w:rsidP="009049F4">
            <w:pPr>
              <w:autoSpaceDN/>
              <w:spacing w:line="360" w:lineRule="auto"/>
              <w:textAlignment w:val="auto"/>
              <w:rPr>
                <w:rFonts w:ascii="Garamond" w:hAnsi="Garamond"/>
                <w:kern w:val="0"/>
                <w:sz w:val="20"/>
                <w:szCs w:val="20"/>
                <w:lang w:eastAsia="pl-PL"/>
              </w:rPr>
            </w:pPr>
            <w:r w:rsidRPr="009049F4">
              <w:rPr>
                <w:rFonts w:ascii="Garamond" w:hAnsi="Garamond"/>
                <w:kern w:val="0"/>
                <w:sz w:val="20"/>
                <w:szCs w:val="20"/>
                <w:lang w:eastAsia="pl-PL"/>
              </w:rPr>
              <w:t>wg zał.</w:t>
            </w:r>
          </w:p>
          <w:p w14:paraId="3FF2BFEB" w14:textId="30D764EB" w:rsidR="005F7AF5" w:rsidRPr="009049F4" w:rsidRDefault="005F7AF5" w:rsidP="009049F4">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1E5A7360" w14:textId="77777777" w:rsidR="005F7AF5" w:rsidRPr="009049F4" w:rsidRDefault="005F7AF5" w:rsidP="009049F4">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8F2B5" w14:textId="4CF7356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53D282" w14:textId="76844FD2" w:rsidR="005F7AF5" w:rsidRPr="009049F4" w:rsidRDefault="005F7AF5"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29697E"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BFAD60" w14:textId="5B6F840A" w:rsidR="005F7AF5" w:rsidRPr="009049F4" w:rsidRDefault="005F7AF5" w:rsidP="009049F4">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8AA2472" w14:textId="77777777" w:rsidR="005F7AF5" w:rsidRPr="009049F4" w:rsidRDefault="005F7AF5" w:rsidP="009049F4">
            <w:pPr>
              <w:widowControl w:val="0"/>
              <w:spacing w:line="276" w:lineRule="auto"/>
              <w:jc w:val="center"/>
              <w:rPr>
                <w:rFonts w:ascii="Garamond" w:eastAsia="Arial Unicode MS" w:hAnsi="Garamond"/>
                <w:sz w:val="20"/>
                <w:szCs w:val="20"/>
              </w:rPr>
            </w:pPr>
          </w:p>
        </w:tc>
      </w:tr>
      <w:tr w:rsidR="005F7AF5" w:rsidRPr="009049F4" w14:paraId="58FC9980" w14:textId="7245069F" w:rsidTr="00F1737D">
        <w:tc>
          <w:tcPr>
            <w:tcW w:w="3260" w:type="dxa"/>
            <w:tcBorders>
              <w:top w:val="single" w:sz="4" w:space="0" w:color="000000"/>
              <w:left w:val="single" w:sz="4" w:space="0" w:color="000000"/>
              <w:bottom w:val="single" w:sz="4" w:space="0" w:color="000000"/>
              <w:right w:val="single" w:sz="4" w:space="0" w:color="000000"/>
            </w:tcBorders>
          </w:tcPr>
          <w:p w14:paraId="20EFFF57" w14:textId="77777777" w:rsidR="005F7AF5" w:rsidRPr="009049F4" w:rsidRDefault="005F7AF5" w:rsidP="009049F4">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1565B20F" w14:textId="77777777" w:rsidR="005F7AF5" w:rsidRPr="009049F4" w:rsidRDefault="005F7AF5" w:rsidP="009049F4">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96C9EDF" w14:textId="77777777" w:rsidR="005F7AF5" w:rsidRPr="009049F4" w:rsidRDefault="005F7AF5" w:rsidP="009049F4">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17BE68" w14:textId="0455323F" w:rsidR="005F7AF5" w:rsidRPr="009049F4" w:rsidRDefault="005F7AF5" w:rsidP="009049F4">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9A68FD" w14:textId="77777777" w:rsidR="005F7AF5" w:rsidRPr="009049F4" w:rsidRDefault="005F7AF5"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4F07D1D" w14:textId="2FC0FC43" w:rsidR="005F7AF5" w:rsidRPr="009049F4" w:rsidRDefault="005F7AF5" w:rsidP="009049F4">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5D1C0077" w14:textId="77777777" w:rsidR="005F7AF5" w:rsidRPr="009049F4" w:rsidRDefault="005F7AF5" w:rsidP="009049F4">
            <w:pPr>
              <w:widowControl w:val="0"/>
              <w:spacing w:line="276" w:lineRule="auto"/>
              <w:rPr>
                <w:rFonts w:ascii="Garamond" w:eastAsia="Arial Unicode MS" w:hAnsi="Garamond"/>
                <w:sz w:val="20"/>
                <w:szCs w:val="20"/>
              </w:rPr>
            </w:pPr>
          </w:p>
        </w:tc>
      </w:tr>
    </w:tbl>
    <w:p w14:paraId="6D99A6C7" w14:textId="77777777" w:rsidR="00104573" w:rsidRPr="009049F4" w:rsidRDefault="00104573" w:rsidP="009049F4">
      <w:pPr>
        <w:spacing w:line="276" w:lineRule="auto"/>
        <w:rPr>
          <w:rFonts w:ascii="Garamond" w:hAnsi="Garamond"/>
          <w:sz w:val="20"/>
          <w:szCs w:val="20"/>
        </w:rPr>
      </w:pPr>
    </w:p>
    <w:p w14:paraId="08BE4CE2"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07982F01"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.....................................zł , słownie: ...........................................................................................;</w:t>
      </w:r>
    </w:p>
    <w:p w14:paraId="744FF5FA" w14:textId="77777777" w:rsidR="00FC6C7B" w:rsidRDefault="00FC6C7B" w:rsidP="009049F4">
      <w:pPr>
        <w:pStyle w:val="Standard"/>
        <w:widowControl w:val="0"/>
        <w:spacing w:line="276" w:lineRule="auto"/>
        <w:jc w:val="both"/>
        <w:rPr>
          <w:rFonts w:ascii="Garamond" w:hAnsi="Garamond" w:cs="Georgia"/>
          <w:sz w:val="20"/>
          <w:szCs w:val="20"/>
        </w:rPr>
      </w:pPr>
    </w:p>
    <w:p w14:paraId="628EE3DA" w14:textId="0EFB18F6" w:rsidR="005F7AF5" w:rsidRPr="00F1737D" w:rsidRDefault="005F7AF5" w:rsidP="009049F4">
      <w:pPr>
        <w:pStyle w:val="Standard"/>
        <w:widowControl w:val="0"/>
        <w:spacing w:line="276" w:lineRule="auto"/>
        <w:jc w:val="both"/>
        <w:rPr>
          <w:rFonts w:ascii="Garamond" w:hAnsi="Garamond" w:cs="Georgia"/>
          <w:b/>
          <w:bCs/>
          <w:sz w:val="20"/>
          <w:szCs w:val="20"/>
        </w:rPr>
      </w:pPr>
      <w:r w:rsidRPr="00F1737D">
        <w:rPr>
          <w:rFonts w:ascii="Garamond" w:hAnsi="Garamond" w:cs="Georgia"/>
          <w:b/>
          <w:bCs/>
          <w:sz w:val="20"/>
          <w:szCs w:val="20"/>
        </w:rPr>
        <w:t xml:space="preserve">Pakiet nr 2 </w:t>
      </w:r>
    </w:p>
    <w:p w14:paraId="7C1674AB" w14:textId="77777777" w:rsidR="005F7AF5" w:rsidRDefault="005F7AF5" w:rsidP="009049F4">
      <w:pPr>
        <w:pStyle w:val="Standard"/>
        <w:widowControl w:val="0"/>
        <w:spacing w:line="276" w:lineRule="auto"/>
        <w:jc w:val="both"/>
        <w:rPr>
          <w:rFonts w:ascii="Garamond" w:hAnsi="Garamond" w:cs="Georgia"/>
          <w:sz w:val="20"/>
          <w:szCs w:val="20"/>
        </w:rPr>
      </w:pPr>
    </w:p>
    <w:tbl>
      <w:tblPr>
        <w:tblW w:w="10347"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417"/>
      </w:tblGrid>
      <w:tr w:rsidR="00F1737D" w:rsidRPr="009049F4" w14:paraId="58302537"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233DF5F"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4B0D254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zamówienia</w:t>
            </w:r>
          </w:p>
          <w:p w14:paraId="525B6EF4"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8BC6AE6" w14:textId="77777777" w:rsidR="00F1737D" w:rsidRPr="009049F4" w:rsidRDefault="00F1737D" w:rsidP="007E5599">
            <w:pPr>
              <w:widowControl w:val="0"/>
              <w:snapToGrid w:val="0"/>
              <w:spacing w:line="276" w:lineRule="auto"/>
              <w:rPr>
                <w:rFonts w:ascii="Garamond" w:hAnsi="Garamond"/>
                <w:sz w:val="20"/>
                <w:szCs w:val="20"/>
              </w:rPr>
            </w:pPr>
          </w:p>
          <w:p w14:paraId="0F5DAE62"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17F79B41" w14:textId="77777777" w:rsidR="00F1737D" w:rsidRPr="009049F4" w:rsidRDefault="00F1737D" w:rsidP="007E5599">
            <w:pPr>
              <w:widowControl w:val="0"/>
              <w:snapToGrid w:val="0"/>
              <w:spacing w:line="276" w:lineRule="auto"/>
              <w:rPr>
                <w:rFonts w:ascii="Garamond" w:hAnsi="Garamond"/>
                <w:sz w:val="20"/>
                <w:szCs w:val="20"/>
              </w:rPr>
            </w:pPr>
          </w:p>
          <w:p w14:paraId="110BC231"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kwota netto</w:t>
            </w:r>
          </w:p>
          <w:p w14:paraId="0B258069"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38BBEEDF" w14:textId="77777777" w:rsidR="00F1737D" w:rsidRPr="009049F4" w:rsidRDefault="00F1737D" w:rsidP="007E5599">
            <w:pPr>
              <w:widowControl w:val="0"/>
              <w:snapToGrid w:val="0"/>
              <w:spacing w:line="276" w:lineRule="auto"/>
              <w:rPr>
                <w:rFonts w:ascii="Garamond" w:hAnsi="Garamond"/>
                <w:sz w:val="20"/>
                <w:szCs w:val="20"/>
              </w:rPr>
            </w:pPr>
          </w:p>
          <w:p w14:paraId="1CC7B9BB"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352CF0CF" w14:textId="77777777" w:rsidR="00F1737D" w:rsidRPr="009049F4" w:rsidRDefault="00F1737D" w:rsidP="007E5599">
            <w:pPr>
              <w:widowControl w:val="0"/>
              <w:snapToGrid w:val="0"/>
              <w:spacing w:line="276" w:lineRule="auto"/>
              <w:jc w:val="center"/>
              <w:rPr>
                <w:rFonts w:ascii="Garamond" w:hAnsi="Garamond"/>
                <w:sz w:val="20"/>
                <w:szCs w:val="20"/>
              </w:rPr>
            </w:pPr>
          </w:p>
          <w:p w14:paraId="181EFFAE" w14:textId="77777777" w:rsidR="00F1737D" w:rsidRPr="009049F4" w:rsidRDefault="00F1737D" w:rsidP="007E5599">
            <w:pPr>
              <w:widowControl w:val="0"/>
              <w:snapToGrid w:val="0"/>
              <w:spacing w:line="276" w:lineRule="auto"/>
              <w:jc w:val="center"/>
              <w:rPr>
                <w:rFonts w:ascii="Garamond" w:hAnsi="Garamond"/>
                <w:sz w:val="20"/>
                <w:szCs w:val="20"/>
              </w:rPr>
            </w:pPr>
            <w:r w:rsidRPr="009049F4">
              <w:rPr>
                <w:rFonts w:ascii="Garamond" w:hAnsi="Garamond"/>
                <w:sz w:val="20"/>
                <w:szCs w:val="20"/>
              </w:rPr>
              <w:t>Stawka VAT/wartość VAT***</w:t>
            </w:r>
          </w:p>
        </w:tc>
        <w:tc>
          <w:tcPr>
            <w:tcW w:w="1134" w:type="dxa"/>
            <w:tcBorders>
              <w:top w:val="single" w:sz="4" w:space="0" w:color="000000"/>
              <w:left w:val="single" w:sz="4" w:space="0" w:color="000000"/>
              <w:bottom w:val="single" w:sz="4" w:space="0" w:color="000000"/>
              <w:right w:val="single" w:sz="4" w:space="0" w:color="000000"/>
            </w:tcBorders>
          </w:tcPr>
          <w:p w14:paraId="78437ED0" w14:textId="77777777" w:rsidR="00F1737D" w:rsidRPr="009049F4" w:rsidRDefault="00F1737D" w:rsidP="007E5599">
            <w:pPr>
              <w:widowControl w:val="0"/>
              <w:snapToGrid w:val="0"/>
              <w:spacing w:line="276" w:lineRule="auto"/>
              <w:rPr>
                <w:rFonts w:ascii="Garamond" w:hAnsi="Garamond"/>
                <w:sz w:val="20"/>
                <w:szCs w:val="20"/>
              </w:rPr>
            </w:pPr>
          </w:p>
          <w:p w14:paraId="5064F224"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tcPr>
          <w:p w14:paraId="4BAA1D3A" w14:textId="77777777" w:rsidR="00F1737D" w:rsidRPr="009049F4" w:rsidRDefault="00F1737D" w:rsidP="007E5599">
            <w:pPr>
              <w:widowControl w:val="0"/>
              <w:snapToGrid w:val="0"/>
              <w:spacing w:line="276" w:lineRule="auto"/>
              <w:rPr>
                <w:rFonts w:ascii="Garamond" w:hAnsi="Garamond"/>
                <w:sz w:val="20"/>
                <w:szCs w:val="20"/>
              </w:rPr>
            </w:pPr>
            <w:r w:rsidRPr="009049F4">
              <w:rPr>
                <w:rFonts w:ascii="Garamond" w:hAnsi="Garamond" w:cs="Garamond"/>
                <w:sz w:val="20"/>
                <w:szCs w:val="20"/>
              </w:rPr>
              <w:t>Nazwa handlowa, nazwa producenta, nr katalogowy producenta</w:t>
            </w:r>
          </w:p>
        </w:tc>
      </w:tr>
      <w:tr w:rsidR="00F1737D" w:rsidRPr="009049F4" w14:paraId="2F69F3E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7BA7C08E" w14:textId="372B482F" w:rsidR="00F1737D" w:rsidRPr="009049F4" w:rsidRDefault="00F1737D" w:rsidP="007E5599">
            <w:pPr>
              <w:autoSpaceDN/>
              <w:spacing w:line="360" w:lineRule="auto"/>
              <w:textAlignment w:val="auto"/>
              <w:rPr>
                <w:rFonts w:ascii="Garamond" w:hAnsi="Garamond"/>
                <w:kern w:val="0"/>
                <w:sz w:val="20"/>
                <w:szCs w:val="20"/>
                <w:lang w:eastAsia="pl-PL"/>
              </w:rPr>
            </w:pPr>
            <w:r w:rsidRPr="00224CE4">
              <w:rPr>
                <w:rFonts w:ascii="Garamond" w:hAnsi="Garamond"/>
                <w:sz w:val="20"/>
                <w:szCs w:val="20"/>
              </w:rPr>
              <w:t>Zakup i dostawa sprzętu infrastruktury sieciowej na potrzeby 5 Wojskowego Szpitala Klinicznego z SPZOZ w Krakowie w ramach Krajowego Planu Odbudowy</w:t>
            </w:r>
            <w:r w:rsidRPr="009049F4">
              <w:rPr>
                <w:rFonts w:ascii="Garamond" w:hAnsi="Garamond"/>
                <w:kern w:val="0"/>
                <w:sz w:val="20"/>
                <w:szCs w:val="20"/>
                <w:lang w:eastAsia="pl-PL"/>
              </w:rPr>
              <w:t xml:space="preserve"> wg zał.</w:t>
            </w:r>
          </w:p>
          <w:p w14:paraId="6D9305FD"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9A53C" w14:textId="77777777" w:rsidR="00F1737D" w:rsidRPr="009049F4" w:rsidRDefault="00F1737D" w:rsidP="007E5599">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4BF0B"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C1F770" w14:textId="77777777" w:rsidR="00F1737D" w:rsidRPr="009049F4" w:rsidRDefault="00F1737D" w:rsidP="007E5599">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3E79D9"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DD564D5"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8A018B" w14:textId="77777777" w:rsidR="00F1737D" w:rsidRPr="009049F4" w:rsidRDefault="00F1737D" w:rsidP="007E5599">
            <w:pPr>
              <w:widowControl w:val="0"/>
              <w:spacing w:line="276" w:lineRule="auto"/>
              <w:jc w:val="center"/>
              <w:rPr>
                <w:rFonts w:ascii="Garamond" w:eastAsia="Arial Unicode MS" w:hAnsi="Garamond"/>
                <w:sz w:val="20"/>
                <w:szCs w:val="20"/>
              </w:rPr>
            </w:pPr>
          </w:p>
        </w:tc>
      </w:tr>
      <w:tr w:rsidR="00F1737D" w:rsidRPr="009049F4" w14:paraId="51361F32" w14:textId="77777777" w:rsidTr="007E5599">
        <w:tc>
          <w:tcPr>
            <w:tcW w:w="3260" w:type="dxa"/>
            <w:tcBorders>
              <w:top w:val="single" w:sz="4" w:space="0" w:color="000000"/>
              <w:left w:val="single" w:sz="4" w:space="0" w:color="000000"/>
              <w:bottom w:val="single" w:sz="4" w:space="0" w:color="000000"/>
              <w:right w:val="single" w:sz="4" w:space="0" w:color="000000"/>
            </w:tcBorders>
          </w:tcPr>
          <w:p w14:paraId="0EBDFC65" w14:textId="77777777" w:rsidR="00F1737D" w:rsidRPr="009049F4" w:rsidRDefault="00F1737D" w:rsidP="007E5599">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2988799F" w14:textId="77777777" w:rsidR="00F1737D" w:rsidRPr="009049F4" w:rsidRDefault="00F1737D" w:rsidP="007E5599">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3AE94D0" w14:textId="77777777" w:rsidR="00F1737D" w:rsidRPr="009049F4" w:rsidRDefault="00F1737D" w:rsidP="007E5599">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B8FD76B" w14:textId="77777777" w:rsidR="00F1737D" w:rsidRPr="009049F4" w:rsidRDefault="00F1737D" w:rsidP="007E5599">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47CE0F" w14:textId="77777777" w:rsidR="00F1737D" w:rsidRPr="009049F4" w:rsidRDefault="00F1737D" w:rsidP="007E5599">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5B8D30A" w14:textId="77777777" w:rsidR="00F1737D" w:rsidRPr="009049F4" w:rsidRDefault="00F1737D" w:rsidP="007E5599">
            <w:pPr>
              <w:widowControl w:val="0"/>
              <w:spacing w:line="276" w:lineRule="auto"/>
              <w:rPr>
                <w:rFonts w:ascii="Garamond" w:eastAsia="Arial Unicode MS" w:hAnsi="Garamond"/>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7E850C4F" w14:textId="77777777" w:rsidR="00F1737D" w:rsidRPr="009049F4" w:rsidRDefault="00F1737D" w:rsidP="007E5599">
            <w:pPr>
              <w:widowControl w:val="0"/>
              <w:spacing w:line="276" w:lineRule="auto"/>
              <w:rPr>
                <w:rFonts w:ascii="Garamond" w:eastAsia="Arial Unicode MS" w:hAnsi="Garamond"/>
                <w:sz w:val="20"/>
                <w:szCs w:val="20"/>
              </w:rPr>
            </w:pPr>
          </w:p>
        </w:tc>
      </w:tr>
    </w:tbl>
    <w:p w14:paraId="24579B9B" w14:textId="77777777" w:rsidR="00F1737D" w:rsidRPr="009049F4" w:rsidRDefault="00F1737D" w:rsidP="00F1737D">
      <w:pPr>
        <w:spacing w:line="276" w:lineRule="auto"/>
        <w:rPr>
          <w:rFonts w:ascii="Garamond" w:hAnsi="Garamond"/>
          <w:sz w:val="20"/>
          <w:szCs w:val="20"/>
        </w:rPr>
      </w:pPr>
    </w:p>
    <w:p w14:paraId="4FF94600"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28FF4CC9" w14:textId="77777777" w:rsidR="00F1737D" w:rsidRPr="009049F4" w:rsidRDefault="00F1737D" w:rsidP="00F1737D">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.....................................zł , słownie: ...........................................................................................;</w:t>
      </w:r>
    </w:p>
    <w:p w14:paraId="0E29F525" w14:textId="77777777" w:rsidR="00F1737D" w:rsidRDefault="00F1737D" w:rsidP="009049F4">
      <w:pPr>
        <w:pStyle w:val="Standard"/>
        <w:widowControl w:val="0"/>
        <w:spacing w:line="276" w:lineRule="auto"/>
        <w:jc w:val="both"/>
        <w:rPr>
          <w:rFonts w:ascii="Garamond" w:hAnsi="Garamond" w:cs="Georgia"/>
          <w:sz w:val="20"/>
          <w:szCs w:val="20"/>
        </w:rPr>
      </w:pPr>
    </w:p>
    <w:p w14:paraId="1977DA8F" w14:textId="77777777" w:rsidR="00F1737D" w:rsidRPr="001E7ACB" w:rsidRDefault="00F1737D" w:rsidP="00F1737D">
      <w:pPr>
        <w:autoSpaceDN/>
        <w:spacing w:line="276" w:lineRule="auto"/>
        <w:contextualSpacing/>
        <w:rPr>
          <w:rFonts w:ascii="Garamond" w:hAnsi="Garamond"/>
          <w:kern w:val="2"/>
          <w:sz w:val="20"/>
          <w:szCs w:val="20"/>
        </w:rPr>
      </w:pPr>
      <w:r w:rsidRPr="001E7ACB">
        <w:rPr>
          <w:rFonts w:ascii="Garamond" w:hAnsi="Garamond" w:cs="Garamond"/>
          <w:b/>
          <w:kern w:val="2"/>
          <w:sz w:val="20"/>
          <w:szCs w:val="20"/>
        </w:rPr>
        <w:t>Równocześnie, deklarujemy, że</w:t>
      </w:r>
    </w:p>
    <w:p w14:paraId="26086A94" w14:textId="6396CF43" w:rsidR="00F1737D" w:rsidRPr="001E7ACB" w:rsidRDefault="00F1737D" w:rsidP="00F1737D">
      <w:pPr>
        <w:autoSpaceDN/>
        <w:spacing w:line="276" w:lineRule="auto"/>
        <w:contextualSpacing/>
        <w:jc w:val="both"/>
        <w:rPr>
          <w:rFonts w:ascii="Garamond" w:hAnsi="Garamond" w:cs="Garamond"/>
          <w:kern w:val="2"/>
          <w:sz w:val="20"/>
          <w:szCs w:val="20"/>
        </w:rPr>
      </w:pPr>
      <w:r w:rsidRPr="001E7ACB">
        <w:rPr>
          <w:rFonts w:ascii="Garamond" w:hAnsi="Garamond" w:cs="Garamond"/>
          <w:kern w:val="2"/>
          <w:sz w:val="20"/>
          <w:szCs w:val="20"/>
        </w:rPr>
        <w:t>-</w:t>
      </w:r>
      <w:r w:rsidRPr="001E7ACB">
        <w:rPr>
          <w:rFonts w:ascii="Garamond" w:hAnsi="Garamond" w:cs="Garamond"/>
          <w:kern w:val="2"/>
          <w:sz w:val="20"/>
          <w:szCs w:val="20"/>
        </w:rPr>
        <w:tab/>
        <w:t xml:space="preserve">termin pełnej bezpłatnej gwarancji na </w:t>
      </w:r>
      <w:r>
        <w:rPr>
          <w:rFonts w:ascii="Garamond" w:hAnsi="Garamond" w:cs="Garamond"/>
          <w:kern w:val="2"/>
          <w:sz w:val="20"/>
          <w:szCs w:val="20"/>
        </w:rPr>
        <w:t>asortyment</w:t>
      </w:r>
      <w:r w:rsidRPr="001E7ACB">
        <w:rPr>
          <w:rFonts w:ascii="Garamond" w:hAnsi="Garamond" w:cs="Garamond"/>
          <w:kern w:val="2"/>
          <w:sz w:val="20"/>
          <w:szCs w:val="20"/>
        </w:rPr>
        <w:t xml:space="preserve"> -  (zgodnie z załącznik</w:t>
      </w:r>
      <w:r>
        <w:rPr>
          <w:rFonts w:ascii="Garamond" w:hAnsi="Garamond" w:cs="Garamond"/>
          <w:kern w:val="2"/>
          <w:sz w:val="20"/>
          <w:szCs w:val="20"/>
        </w:rPr>
        <w:t>iem</w:t>
      </w:r>
      <w:r w:rsidRPr="001E7ACB">
        <w:rPr>
          <w:rFonts w:ascii="Garamond" w:hAnsi="Garamond" w:cs="Garamond"/>
          <w:kern w:val="2"/>
          <w:sz w:val="20"/>
          <w:szCs w:val="20"/>
        </w:rPr>
        <w:t xml:space="preserve"> nr 1 w tym zakresie)  wynosi …………………………………………..…miesięcy (co najmniej 36 miesięcy</w:t>
      </w:r>
      <w:r w:rsidR="00C73619">
        <w:rPr>
          <w:rFonts w:ascii="Garamond" w:hAnsi="Garamond" w:cs="Garamond"/>
          <w:kern w:val="2"/>
          <w:sz w:val="20"/>
          <w:szCs w:val="20"/>
        </w:rPr>
        <w:t>, lecz nie dłuższy niż 60 miesięcy</w:t>
      </w:r>
      <w:r w:rsidRPr="001E7ACB">
        <w:rPr>
          <w:rFonts w:ascii="Garamond" w:hAnsi="Garamond" w:cs="Garamond"/>
          <w:kern w:val="2"/>
          <w:sz w:val="20"/>
          <w:szCs w:val="20"/>
        </w:rPr>
        <w:t>) *element punktowany oferty</w:t>
      </w:r>
    </w:p>
    <w:p w14:paraId="5C8EED56" w14:textId="77777777" w:rsidR="00F1737D" w:rsidRPr="009049F4" w:rsidRDefault="00F1737D" w:rsidP="009049F4">
      <w:pPr>
        <w:pStyle w:val="Standard"/>
        <w:widowControl w:val="0"/>
        <w:spacing w:line="276" w:lineRule="auto"/>
        <w:jc w:val="both"/>
        <w:rPr>
          <w:rFonts w:ascii="Garamond" w:hAnsi="Garamond" w:cs="Georgia"/>
          <w:sz w:val="20"/>
          <w:szCs w:val="20"/>
        </w:rPr>
      </w:pPr>
    </w:p>
    <w:p w14:paraId="581E9D2E" w14:textId="77777777" w:rsidR="002D3B17" w:rsidRPr="009049F4" w:rsidRDefault="002D3B17" w:rsidP="009049F4">
      <w:pPr>
        <w:pStyle w:val="Standard"/>
        <w:spacing w:line="276" w:lineRule="auto"/>
        <w:rPr>
          <w:rFonts w:ascii="Garamond" w:hAnsi="Garamond" w:cs="Garamond"/>
          <w:sz w:val="20"/>
          <w:szCs w:val="20"/>
        </w:rPr>
      </w:pPr>
      <w:r w:rsidRPr="009049F4">
        <w:rPr>
          <w:rFonts w:ascii="Garamond" w:hAnsi="Garamond" w:cs="Garamond"/>
          <w:sz w:val="20"/>
          <w:szCs w:val="20"/>
        </w:rPr>
        <w:t>* Wartość powinna być podana w formacie z dokładnością do dwóch miejsc po przecinku.</w:t>
      </w:r>
    </w:p>
    <w:p w14:paraId="2980D018"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xml:space="preserve">*** w przypadku różnej stawki VAT na oferowany asortyment, Wykonawca wpisuje wartość VAT-u należnego </w:t>
      </w:r>
    </w:p>
    <w:p w14:paraId="4ECA0078" w14:textId="152A487A" w:rsidR="002D3B17" w:rsidRPr="009049F4" w:rsidRDefault="002D3B17" w:rsidP="009049F4">
      <w:pPr>
        <w:pStyle w:val="Textbody"/>
        <w:widowControl w:val="0"/>
        <w:spacing w:after="0" w:line="276" w:lineRule="auto"/>
        <w:jc w:val="center"/>
        <w:rPr>
          <w:rFonts w:ascii="Garamond" w:hAnsi="Garamond" w:cs="Georgia"/>
          <w:b/>
          <w:sz w:val="20"/>
          <w:szCs w:val="20"/>
        </w:rPr>
      </w:pPr>
      <w:r w:rsidRPr="009049F4">
        <w:rPr>
          <w:rFonts w:ascii="Garamond" w:hAnsi="Garamond" w:cs="Georgia"/>
          <w:b/>
          <w:sz w:val="20"/>
          <w:szCs w:val="20"/>
        </w:rPr>
        <w:t>2</w:t>
      </w:r>
    </w:p>
    <w:p w14:paraId="3680DBE1" w14:textId="77777777" w:rsidR="002D3B17" w:rsidRPr="009049F4" w:rsidRDefault="002D3B17"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Oświadczamy, że :</w:t>
      </w:r>
    </w:p>
    <w:p w14:paraId="088009E1"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ostateczna oferty (z podatkiem VAT) podana w ust. 1 jest ceną faktyczną na dzień składania oferty.</w:t>
      </w:r>
    </w:p>
    <w:p w14:paraId="3307A6A0"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zapoznaliśmy się ze specyfikacją warunków zamówienia oraz jej załącznikami i nie wnosimy do nich zastrzeżeń;</w:t>
      </w:r>
    </w:p>
    <w:p w14:paraId="7CCA910D"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akceptujemy wskazany w specyfikacji warunków zamówienia czas związania ofertą;</w:t>
      </w:r>
    </w:p>
    <w:p w14:paraId="5B759D5E" w14:textId="5F01DF5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firma nasza spełnia wszystkie warunki określone w specyfikacji warunków zamówienia</w:t>
      </w:r>
      <w:r w:rsidR="00FE1064" w:rsidRPr="009049F4">
        <w:rPr>
          <w:rFonts w:ascii="Garamond" w:hAnsi="Garamond" w:cs="Arial"/>
          <w:sz w:val="20"/>
          <w:szCs w:val="20"/>
        </w:rPr>
        <w:t>;</w:t>
      </w:r>
    </w:p>
    <w:p w14:paraId="4A2307E6" w14:textId="64398C1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w cenie naszej oferty zostały uwzględnione wszystkie koszty wykonania zamówienia;</w:t>
      </w:r>
    </w:p>
    <w:p w14:paraId="3CF2F0DA"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wyrażamy zgodę na zasady i termin płatności określony we wzorze umowy.</w:t>
      </w:r>
    </w:p>
    <w:p w14:paraId="4F0E9D0F"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 xml:space="preserve">*że przedmiot zamówienia zrealizujemy z udziałem podwykonawcy, </w:t>
      </w:r>
      <w:r w:rsidRPr="009049F4">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E55AA2" w:rsidRPr="009049F4" w14:paraId="61EC8BF7" w14:textId="77777777">
        <w:trPr>
          <w:trHeight w:val="230"/>
        </w:trPr>
        <w:tc>
          <w:tcPr>
            <w:tcW w:w="4040" w:type="dxa"/>
            <w:tcMar>
              <w:top w:w="0" w:type="dxa"/>
              <w:left w:w="0" w:type="dxa"/>
              <w:bottom w:w="0" w:type="dxa"/>
              <w:right w:w="0" w:type="dxa"/>
            </w:tcMar>
            <w:vAlign w:val="bottom"/>
          </w:tcPr>
          <w:p w14:paraId="7EAC1552"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i  wskazujemy części</w:t>
            </w:r>
          </w:p>
        </w:tc>
      </w:tr>
      <w:tr w:rsidR="00E55AA2" w:rsidRPr="009049F4" w14:paraId="3A6324E7" w14:textId="77777777">
        <w:trPr>
          <w:trHeight w:val="346"/>
        </w:trPr>
        <w:tc>
          <w:tcPr>
            <w:tcW w:w="4040" w:type="dxa"/>
            <w:tcMar>
              <w:top w:w="0" w:type="dxa"/>
              <w:left w:w="0" w:type="dxa"/>
              <w:bottom w:w="0" w:type="dxa"/>
              <w:right w:w="0" w:type="dxa"/>
            </w:tcMar>
            <w:vAlign w:val="bottom"/>
          </w:tcPr>
          <w:p w14:paraId="4AC263D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przez   podwykonawcę   oraz   nazwy   firm   podwykonawców:</w:t>
            </w:r>
          </w:p>
        </w:tc>
      </w:tr>
    </w:tbl>
    <w:p w14:paraId="088B7E20"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E55AA2" w:rsidRPr="009049F4"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3B423A18"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6BB817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spellStart"/>
            <w:r w:rsidRPr="009049F4">
              <w:rPr>
                <w:rFonts w:ascii="Garamond" w:hAnsi="Garamond" w:cs="Garamond"/>
                <w:sz w:val="20"/>
                <w:szCs w:val="20"/>
              </w:rPr>
              <w:t>L.p</w:t>
            </w:r>
            <w:proofErr w:type="spellEnd"/>
          </w:p>
          <w:p w14:paraId="126358E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Nazwa firm podwykonawców oraz dane kontaktowe (o ile są znani w momencie składania oferty)</w:t>
            </w:r>
          </w:p>
        </w:tc>
      </w:tr>
      <w:tr w:rsidR="00E55AA2" w:rsidRPr="009049F4"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42703B3F"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669DBF32"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4CBCBCC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FA3E3EE"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1</w:t>
      </w:r>
      <w:r w:rsidRPr="009049F4">
        <w:rPr>
          <w:rFonts w:ascii="Garamond" w:hAnsi="Garamond" w:cs="Garamond"/>
          <w:b/>
          <w:bCs/>
          <w:sz w:val="20"/>
          <w:szCs w:val="20"/>
        </w:rPr>
        <w:t xml:space="preserve">. </w:t>
      </w:r>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w:t>
      </w:r>
      <w:r w:rsidRPr="009049F4">
        <w:rPr>
          <w:rFonts w:ascii="Garamond" w:hAnsi="Garamond" w:cs="Garamond"/>
          <w:b/>
          <w:bCs/>
          <w:sz w:val="20"/>
          <w:szCs w:val="20"/>
        </w:rPr>
        <w:t xml:space="preserve"> polegamy </w:t>
      </w:r>
      <w:r w:rsidRPr="009049F4">
        <w:rPr>
          <w:rFonts w:ascii="Garamond" w:hAnsi="Garamond" w:cs="Garamond"/>
          <w:sz w:val="20"/>
          <w:szCs w:val="20"/>
        </w:rPr>
        <w:t xml:space="preserve">na zdolnościach lub sytuacji innych podmiotów na zasadach określonych w art. 118 ust. 1 ustawy </w:t>
      </w:r>
      <w:proofErr w:type="spellStart"/>
      <w:r w:rsidRPr="009049F4">
        <w:rPr>
          <w:rFonts w:ascii="Garamond" w:hAnsi="Garamond" w:cs="Garamond"/>
          <w:sz w:val="20"/>
          <w:szCs w:val="20"/>
        </w:rPr>
        <w:t>Pzp</w:t>
      </w:r>
      <w:proofErr w:type="spellEnd"/>
      <w:r w:rsidRPr="009049F4">
        <w:rPr>
          <w:rFonts w:ascii="Garamond" w:hAnsi="Garamond" w:cs="Garamond"/>
          <w:sz w:val="20"/>
          <w:szCs w:val="20"/>
        </w:rPr>
        <w:t xml:space="preserve"> w celu potwierdzenia spełniania warunków udziału w postępowaniu w następującym zakresie:...............................................................................................................................................................................................................</w:t>
      </w:r>
    </w:p>
    <w:p w14:paraId="02F56F42"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 xml:space="preserve">Uwaga: </w:t>
      </w:r>
      <w:r w:rsidRPr="009049F4">
        <w:rPr>
          <w:rFonts w:ascii="Garamond" w:hAnsi="Garamond" w:cs="Garamond"/>
          <w:sz w:val="20"/>
          <w:szCs w:val="20"/>
        </w:rPr>
        <w:t>Zobowiązanie tych podmiotów do oddania do dyspozycji Wykonawcy niezbędnych zasobów na potrzeby</w:t>
      </w:r>
      <w:r w:rsidRPr="009049F4">
        <w:rPr>
          <w:rFonts w:ascii="Garamond" w:hAnsi="Garamond" w:cs="Garamond"/>
          <w:b/>
          <w:bCs/>
          <w:sz w:val="20"/>
          <w:szCs w:val="20"/>
        </w:rPr>
        <w:t xml:space="preserve"> </w:t>
      </w:r>
      <w:r w:rsidRPr="009049F4">
        <w:rPr>
          <w:rFonts w:ascii="Garamond" w:hAnsi="Garamond" w:cs="Garamond"/>
          <w:sz w:val="20"/>
          <w:szCs w:val="20"/>
        </w:rPr>
        <w:t xml:space="preserve">realizacji zamówienia należy przedstawić </w:t>
      </w:r>
      <w:r w:rsidRPr="009049F4">
        <w:rPr>
          <w:rFonts w:ascii="Garamond" w:hAnsi="Garamond" w:cs="Garamond"/>
          <w:b/>
          <w:bCs/>
          <w:sz w:val="20"/>
          <w:szCs w:val="20"/>
        </w:rPr>
        <w:t>w oryginale</w:t>
      </w:r>
      <w:r w:rsidRPr="009049F4">
        <w:rPr>
          <w:rFonts w:ascii="Garamond" w:hAnsi="Garamond" w:cs="Garamond"/>
          <w:sz w:val="20"/>
          <w:szCs w:val="20"/>
        </w:rPr>
        <w:t>.</w:t>
      </w:r>
    </w:p>
    <w:p w14:paraId="1CB9E104" w14:textId="3D17ACB8"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2</w:t>
      </w:r>
      <w:r w:rsidRPr="009049F4">
        <w:rPr>
          <w:rFonts w:ascii="Garamond" w:hAnsi="Garamond" w:cs="Garamond"/>
          <w:b/>
          <w:bCs/>
          <w:sz w:val="20"/>
          <w:szCs w:val="20"/>
        </w:rPr>
        <w:t xml:space="preserve">. </w:t>
      </w:r>
      <w:bookmarkStart w:id="15" w:name="page23"/>
      <w:bookmarkEnd w:id="15"/>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 wybór oferty</w:t>
      </w:r>
      <w:r w:rsidRPr="009049F4">
        <w:rPr>
          <w:rFonts w:ascii="Garamond" w:hAnsi="Garamond" w:cs="Garamond"/>
          <w:b/>
          <w:bCs/>
          <w:sz w:val="20"/>
          <w:szCs w:val="20"/>
        </w:rPr>
        <w:t xml:space="preserve"> prowadzi </w:t>
      </w:r>
      <w:r w:rsidRPr="009049F4">
        <w:rPr>
          <w:rFonts w:ascii="Garamond" w:hAnsi="Garamond" w:cs="Garamond"/>
          <w:sz w:val="20"/>
          <w:szCs w:val="20"/>
        </w:rPr>
        <w:t>do powstania u zamawiającego obowiązku</w:t>
      </w:r>
      <w:r w:rsidRPr="009049F4">
        <w:rPr>
          <w:rFonts w:ascii="Garamond" w:hAnsi="Garamond" w:cs="Garamond"/>
          <w:b/>
          <w:bCs/>
          <w:sz w:val="20"/>
          <w:szCs w:val="20"/>
        </w:rPr>
        <w:t xml:space="preserve"> </w:t>
      </w:r>
      <w:r w:rsidRPr="009049F4">
        <w:rPr>
          <w:rFonts w:ascii="Garamond" w:hAnsi="Garamond" w:cs="Garamond"/>
          <w:sz w:val="20"/>
          <w:szCs w:val="20"/>
        </w:rPr>
        <w:t>podatkowego :a) *nazwa towaru lub usługi, których dostawa lub świadczenie będzie prowadzić do powstania obowiązku</w:t>
      </w:r>
    </w:p>
    <w:p w14:paraId="21FA061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podatkowego:.........................................................</w:t>
      </w:r>
    </w:p>
    <w:p w14:paraId="0FC93EB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b)* wartość towaru lub usługi bez kwoty podatku VAT:..................................</w:t>
      </w:r>
    </w:p>
    <w:p w14:paraId="36786E9D" w14:textId="3D25C21E"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3</w:t>
      </w:r>
      <w:r w:rsidRPr="009049F4">
        <w:rPr>
          <w:rFonts w:ascii="Garamond" w:hAnsi="Garamond" w:cs="Garamond"/>
          <w:b/>
          <w:bCs/>
          <w:sz w:val="20"/>
          <w:szCs w:val="20"/>
        </w:rPr>
        <w:t xml:space="preserve">. </w:t>
      </w:r>
      <w:r w:rsidRPr="009049F4">
        <w:rPr>
          <w:rFonts w:ascii="Garamond" w:hAnsi="Garamond" w:cs="Garamond"/>
          <w:sz w:val="20"/>
          <w:szCs w:val="20"/>
        </w:rPr>
        <w:t xml:space="preserve">Oświadczamy, że niniejsza oferta: </w:t>
      </w:r>
      <w:r w:rsidRPr="009049F4">
        <w:rPr>
          <w:rFonts w:ascii="Garamond" w:hAnsi="Garamond" w:cs="Garamond"/>
          <w:b/>
          <w:bCs/>
          <w:sz w:val="20"/>
          <w:szCs w:val="20"/>
        </w:rPr>
        <w:t>zawiera</w:t>
      </w:r>
      <w:r w:rsidRPr="009049F4">
        <w:rPr>
          <w:rFonts w:ascii="Garamond" w:hAnsi="Garamond" w:cs="Garamond"/>
          <w:sz w:val="20"/>
          <w:szCs w:val="20"/>
        </w:rPr>
        <w:t xml:space="preserve"> na stronach od .............. do............. informacje stanowiące tajemnicę przedsiębiorstwa w rozumieniu</w:t>
      </w:r>
      <w:r w:rsidRPr="009049F4">
        <w:rPr>
          <w:rFonts w:ascii="Garamond" w:hAnsi="Garamond"/>
          <w:sz w:val="20"/>
          <w:szCs w:val="20"/>
        </w:rPr>
        <w:t xml:space="preserve"> </w:t>
      </w:r>
      <w:r w:rsidRPr="009049F4">
        <w:rPr>
          <w:rFonts w:ascii="Garamond" w:hAnsi="Garamond" w:cs="Garamond"/>
          <w:sz w:val="20"/>
          <w:szCs w:val="20"/>
        </w:rPr>
        <w:t>przepisów o zwalczaniu nieuczciwej konkurencji .</w:t>
      </w:r>
    </w:p>
    <w:p w14:paraId="45385F57" w14:textId="265C77B4"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4</w:t>
      </w:r>
      <w:r w:rsidRPr="009049F4">
        <w:rPr>
          <w:rFonts w:ascii="Garamond" w:hAnsi="Garamond" w:cs="Garamond"/>
          <w:b/>
          <w:bCs/>
          <w:sz w:val="20"/>
          <w:szCs w:val="20"/>
        </w:rPr>
        <w:t xml:space="preserve">. </w:t>
      </w:r>
      <w:r w:rsidRPr="009049F4">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9049F4" w:rsidRDefault="002D3B17" w:rsidP="009049F4">
      <w:pPr>
        <w:pStyle w:val="Standard"/>
        <w:tabs>
          <w:tab w:val="left" w:pos="709"/>
        </w:tabs>
        <w:overflowPunct w:val="0"/>
        <w:spacing w:line="276" w:lineRule="auto"/>
        <w:jc w:val="both"/>
        <w:rPr>
          <w:rFonts w:ascii="Garamond" w:hAnsi="Garamond"/>
          <w:sz w:val="20"/>
          <w:szCs w:val="20"/>
        </w:rPr>
      </w:pPr>
      <w:r w:rsidRPr="009049F4">
        <w:rPr>
          <w:rFonts w:ascii="Garamond" w:hAnsi="Garamond" w:cs="Arial"/>
          <w:sz w:val="20"/>
          <w:szCs w:val="20"/>
        </w:rPr>
        <w:t xml:space="preserve">….............................................................................. </w:t>
      </w:r>
      <w:r w:rsidR="00680E83" w:rsidRPr="009049F4">
        <w:rPr>
          <w:rFonts w:ascii="Garamond" w:hAnsi="Garamond" w:cs="Arial"/>
          <w:b/>
          <w:bCs/>
          <w:sz w:val="20"/>
          <w:szCs w:val="20"/>
        </w:rPr>
        <w:t>e-mail</w:t>
      </w:r>
      <w:r w:rsidRPr="009049F4">
        <w:rPr>
          <w:rFonts w:ascii="Garamond" w:hAnsi="Garamond" w:cs="Arial"/>
          <w:sz w:val="20"/>
          <w:szCs w:val="20"/>
        </w:rPr>
        <w:t>…………………………..</w:t>
      </w:r>
    </w:p>
    <w:p w14:paraId="437554E3" w14:textId="08ADB4A6"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1</w:t>
      </w:r>
      <w:r w:rsidR="00FE1064" w:rsidRPr="009049F4">
        <w:rPr>
          <w:rFonts w:ascii="Garamond" w:hAnsi="Garamond" w:cs="Garamond"/>
          <w:sz w:val="20"/>
          <w:szCs w:val="20"/>
        </w:rPr>
        <w:t>5</w:t>
      </w:r>
      <w:r w:rsidRPr="009049F4">
        <w:rPr>
          <w:rFonts w:ascii="Garamond" w:hAnsi="Garamond" w:cs="Garamond"/>
          <w:sz w:val="20"/>
          <w:szCs w:val="20"/>
        </w:rPr>
        <w:t>. Pod groźbą odpowiedzialności karnej oświadczamy, że załączone do oferty dokumenty opisują stan prawny i</w:t>
      </w:r>
      <w:r w:rsidRPr="009049F4">
        <w:rPr>
          <w:rFonts w:ascii="Garamond" w:hAnsi="Garamond" w:cs="Garamond"/>
          <w:b/>
          <w:bCs/>
          <w:sz w:val="20"/>
          <w:szCs w:val="20"/>
        </w:rPr>
        <w:t xml:space="preserve"> </w:t>
      </w:r>
      <w:r w:rsidRPr="009049F4">
        <w:rPr>
          <w:rFonts w:ascii="Garamond" w:hAnsi="Garamond" w:cs="Garamond"/>
          <w:sz w:val="20"/>
          <w:szCs w:val="20"/>
        </w:rPr>
        <w:t>faktyczny, aktualny na dzień otwarcia ofert.</w:t>
      </w:r>
    </w:p>
    <w:p w14:paraId="07466C46" w14:textId="688FE6CE"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sz w:val="20"/>
          <w:szCs w:val="20"/>
        </w:rPr>
        <w:t>1</w:t>
      </w:r>
      <w:r w:rsidR="00FE1064" w:rsidRPr="009049F4">
        <w:rPr>
          <w:rFonts w:ascii="Garamond" w:hAnsi="Garamond"/>
          <w:sz w:val="20"/>
          <w:szCs w:val="20"/>
        </w:rPr>
        <w:t>6</w:t>
      </w:r>
      <w:r w:rsidRPr="009049F4">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Arial"/>
          <w:sz w:val="20"/>
          <w:szCs w:val="20"/>
        </w:rPr>
        <w:t>1</w:t>
      </w:r>
      <w:r w:rsidR="00FE1064" w:rsidRPr="009049F4">
        <w:rPr>
          <w:rFonts w:ascii="Garamond" w:hAnsi="Garamond" w:cs="Arial"/>
          <w:sz w:val="20"/>
          <w:szCs w:val="20"/>
        </w:rPr>
        <w:t>7</w:t>
      </w:r>
      <w:r w:rsidRPr="009049F4">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14A7D675"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 pieczęć imienna umocowanego przedstawiciela Oferenta)</w:t>
      </w:r>
    </w:p>
    <w:p w14:paraId="4F312694"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w:t>
      </w:r>
      <w:r w:rsidRPr="009049F4">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E55AA2" w:rsidRPr="009049F4" w14:paraId="0D2671F9" w14:textId="77777777">
        <w:trPr>
          <w:trHeight w:val="149"/>
        </w:trPr>
        <w:tc>
          <w:tcPr>
            <w:tcW w:w="250" w:type="dxa"/>
            <w:tcMar>
              <w:top w:w="0" w:type="dxa"/>
              <w:left w:w="0" w:type="dxa"/>
              <w:bottom w:w="0" w:type="dxa"/>
              <w:right w:w="0" w:type="dxa"/>
            </w:tcMar>
            <w:vAlign w:val="bottom"/>
          </w:tcPr>
          <w:p w14:paraId="2BA1CA97" w14:textId="77777777" w:rsidR="002D3B17" w:rsidRPr="009049F4" w:rsidRDefault="002D3B17" w:rsidP="009049F4">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9049F4" w:rsidRDefault="002D3B17" w:rsidP="009049F4">
            <w:pPr>
              <w:pStyle w:val="Standard"/>
              <w:tabs>
                <w:tab w:val="left" w:pos="0"/>
              </w:tabs>
              <w:spacing w:line="276" w:lineRule="auto"/>
              <w:rPr>
                <w:rFonts w:ascii="Garamond" w:hAnsi="Garamond" w:cs="Garamond"/>
                <w:w w:val="99"/>
                <w:sz w:val="20"/>
                <w:szCs w:val="20"/>
              </w:rPr>
            </w:pPr>
            <w:r w:rsidRPr="009049F4">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72E2EB29" w14:textId="77777777">
        <w:trPr>
          <w:trHeight w:val="86"/>
        </w:trPr>
        <w:tc>
          <w:tcPr>
            <w:tcW w:w="250" w:type="dxa"/>
            <w:tcMar>
              <w:top w:w="0" w:type="dxa"/>
              <w:left w:w="0" w:type="dxa"/>
              <w:bottom w:w="0" w:type="dxa"/>
              <w:right w:w="0" w:type="dxa"/>
            </w:tcMar>
            <w:vAlign w:val="bottom"/>
          </w:tcPr>
          <w:p w14:paraId="16EF23BE" w14:textId="77777777"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9049F4" w:rsidRDefault="002D3B17" w:rsidP="009049F4">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wykonawca zobligowany jest do wypełnienia pozycji a i b pkt 1</w:t>
            </w:r>
            <w:r w:rsidR="00E212EA" w:rsidRPr="009049F4">
              <w:rPr>
                <w:rFonts w:ascii="Garamond" w:hAnsi="Garamond" w:cs="Garamond"/>
                <w:sz w:val="20"/>
                <w:szCs w:val="20"/>
              </w:rPr>
              <w:t>2</w:t>
            </w:r>
            <w:r w:rsidRPr="009049F4">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bl>
    <w:p w14:paraId="3531B17E" w14:textId="77777777" w:rsidR="002D3B17" w:rsidRPr="009049F4" w:rsidRDefault="002D3B17" w:rsidP="009049F4">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9049F4" w:rsidRDefault="00C52DCB" w:rsidP="009049F4">
      <w:pPr>
        <w:tabs>
          <w:tab w:val="right" w:pos="9356"/>
        </w:tabs>
        <w:suppressAutoHyphens w:val="0"/>
        <w:autoSpaceDN/>
        <w:spacing w:line="276" w:lineRule="auto"/>
        <w:jc w:val="right"/>
        <w:textAlignment w:val="auto"/>
        <w:rPr>
          <w:rFonts w:ascii="Garamond" w:hAnsi="Garamond"/>
          <w:b/>
          <w:kern w:val="0"/>
          <w:sz w:val="20"/>
          <w:szCs w:val="20"/>
          <w:lang w:eastAsia="pl-PL"/>
        </w:rPr>
      </w:pPr>
      <w:r w:rsidRPr="009049F4">
        <w:rPr>
          <w:rFonts w:ascii="Garamond" w:hAnsi="Garamond"/>
          <w:b/>
          <w:kern w:val="0"/>
          <w:sz w:val="20"/>
          <w:szCs w:val="20"/>
          <w:lang w:eastAsia="pl-PL"/>
        </w:rPr>
        <w:t>Załącznik nr 3 do SWZ</w:t>
      </w:r>
    </w:p>
    <w:p w14:paraId="00A0251A"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9049F4">
        <w:rPr>
          <w:rFonts w:ascii="Garamond" w:hAnsi="Garamond"/>
          <w:b/>
          <w:kern w:val="0"/>
          <w:sz w:val="20"/>
          <w:szCs w:val="20"/>
          <w:u w:val="single"/>
          <w:lang w:eastAsia="pl-PL"/>
        </w:rPr>
        <w:t>OŚWIADCZENIE WYKONAWCY</w:t>
      </w:r>
    </w:p>
    <w:p w14:paraId="3548F70E"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4B3AB531"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2646023A"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Nazwa (firma) i adres wykonawcy:</w:t>
      </w:r>
      <w:r w:rsidRPr="009049F4">
        <w:rPr>
          <w:rFonts w:ascii="Garamond" w:hAnsi="Garamond"/>
          <w:kern w:val="0"/>
          <w:sz w:val="20"/>
          <w:szCs w:val="20"/>
          <w:lang w:eastAsia="pl-PL"/>
        </w:rPr>
        <w:tab/>
        <w:t>.........................................................................................................</w:t>
      </w:r>
    </w:p>
    <w:p w14:paraId="5C752CE5"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164842FB"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6D3E5F56"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5EEC9294" w:rsidR="00C52DCB" w:rsidRPr="009049F4" w:rsidRDefault="00C52DCB" w:rsidP="009049F4">
      <w:pPr>
        <w:pStyle w:val="Nagwek2"/>
        <w:spacing w:line="276" w:lineRule="auto"/>
        <w:jc w:val="both"/>
        <w:rPr>
          <w:rFonts w:ascii="Garamond" w:hAnsi="Garamond" w:cs="Arial"/>
          <w:i w:val="0"/>
          <w:iCs w:val="0"/>
          <w:kern w:val="0"/>
          <w:sz w:val="20"/>
          <w:szCs w:val="20"/>
          <w:lang w:eastAsia="pl-PL"/>
        </w:rPr>
      </w:pPr>
      <w:r w:rsidRPr="009049F4">
        <w:rPr>
          <w:rFonts w:ascii="Garamond" w:hAnsi="Garamond" w:cs="Arial"/>
          <w:i w:val="0"/>
          <w:iCs w:val="0"/>
          <w:kern w:val="0"/>
          <w:sz w:val="20"/>
          <w:szCs w:val="20"/>
          <w:lang w:eastAsia="pl-PL"/>
        </w:rPr>
        <w:t xml:space="preserve">Na potrzeby postępowania o udzielenie zamówienia publicznego pn. </w:t>
      </w:r>
      <w:r w:rsidR="00F1737D" w:rsidRPr="000B343E">
        <w:rPr>
          <w:rFonts w:ascii="Garamond" w:hAnsi="Garamond"/>
          <w:sz w:val="20"/>
          <w:szCs w:val="20"/>
        </w:rPr>
        <w:t>integracja i rozbudowa systemów informatycznych na potrzeby 5 WSZK w Krakowie w ramach Krajowego Planu Odbudowy cz. II</w:t>
      </w:r>
      <w:r w:rsidRPr="009049F4">
        <w:rPr>
          <w:rFonts w:ascii="Garamond" w:hAnsi="Garamond"/>
          <w:i w:val="0"/>
          <w:iCs w:val="0"/>
          <w:kern w:val="0"/>
          <w:sz w:val="20"/>
          <w:szCs w:val="20"/>
          <w:lang w:eastAsia="pl-PL"/>
        </w:rPr>
        <w:t>, w zakresie podstaw wykluczenia z postępowania wskazanych przez Zamawiającego, o których mowa w:</w:t>
      </w:r>
    </w:p>
    <w:p w14:paraId="253A9222" w14:textId="77777777" w:rsidR="009E3496" w:rsidRPr="009049F4" w:rsidRDefault="009E3496" w:rsidP="009049F4">
      <w:pPr>
        <w:spacing w:line="276" w:lineRule="auto"/>
        <w:rPr>
          <w:rFonts w:ascii="Garamond" w:hAnsi="Garamond"/>
          <w:sz w:val="20"/>
          <w:szCs w:val="20"/>
          <w:lang w:eastAsia="pl-PL"/>
        </w:rPr>
      </w:pPr>
    </w:p>
    <w:p w14:paraId="264FF09C"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3 ustawy, </w:t>
      </w:r>
    </w:p>
    <w:p w14:paraId="63CE4771"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6 ustawy, </w:t>
      </w:r>
    </w:p>
    <w:p w14:paraId="72E20956" w14:textId="77777777" w:rsidR="00C52DCB" w:rsidRPr="009049F4" w:rsidRDefault="00C52DCB" w:rsidP="009049F4">
      <w:pPr>
        <w:suppressAutoHyphens w:val="0"/>
        <w:autoSpaceDE w:val="0"/>
        <w:adjustRightInd w:val="0"/>
        <w:spacing w:line="276" w:lineRule="auto"/>
        <w:jc w:val="both"/>
        <w:textAlignment w:val="auto"/>
        <w:rPr>
          <w:rFonts w:ascii="Garamond" w:hAnsi="Garamond"/>
          <w:b/>
          <w:kern w:val="0"/>
          <w:sz w:val="20"/>
          <w:szCs w:val="20"/>
          <w:lang w:eastAsia="pl-PL"/>
        </w:rPr>
      </w:pPr>
      <w:r w:rsidRPr="009049F4">
        <w:rPr>
          <w:rFonts w:ascii="Garamond" w:hAnsi="Garamond"/>
          <w:b/>
          <w:kern w:val="0"/>
          <w:sz w:val="20"/>
          <w:szCs w:val="20"/>
          <w:lang w:eastAsia="pl-PL"/>
        </w:rPr>
        <w:t>- są aktualne.</w:t>
      </w:r>
    </w:p>
    <w:p w14:paraId="648D1FD3" w14:textId="77777777" w:rsidR="00C52DCB" w:rsidRPr="009049F4" w:rsidRDefault="00C52DCB" w:rsidP="009049F4">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9049F4" w:rsidRDefault="00C0255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9049F4">
        <w:rPr>
          <w:rFonts w:ascii="Garamond" w:hAnsi="Garamond"/>
          <w:i/>
          <w:kern w:val="0"/>
          <w:sz w:val="20"/>
          <w:szCs w:val="20"/>
          <w:lang w:eastAsia="pl-PL"/>
        </w:rPr>
        <w:t>………………………………………………………..</w:t>
      </w:r>
    </w:p>
    <w:p w14:paraId="47360E82"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7FD77254" w14:textId="77777777" w:rsidR="00C52DCB" w:rsidRPr="009049F4" w:rsidRDefault="00C52DCB" w:rsidP="009049F4">
      <w:pPr>
        <w:pStyle w:val="Standard"/>
        <w:spacing w:line="276" w:lineRule="auto"/>
        <w:rPr>
          <w:rFonts w:ascii="Garamond" w:hAnsi="Garamond" w:cs="Garamond"/>
          <w:sz w:val="20"/>
          <w:szCs w:val="20"/>
        </w:rPr>
      </w:pPr>
    </w:p>
    <w:p w14:paraId="074A104F" w14:textId="77777777" w:rsidR="00C52DCB" w:rsidRPr="009049F4" w:rsidRDefault="00C52DCB" w:rsidP="009049F4">
      <w:pPr>
        <w:pStyle w:val="Standard"/>
        <w:spacing w:line="276" w:lineRule="auto"/>
        <w:rPr>
          <w:rFonts w:ascii="Garamond" w:hAnsi="Garamond" w:cs="Garamond"/>
          <w:sz w:val="20"/>
          <w:szCs w:val="20"/>
        </w:rPr>
      </w:pPr>
    </w:p>
    <w:p w14:paraId="3F6049B1" w14:textId="77777777" w:rsidR="00C52DCB" w:rsidRPr="009049F4" w:rsidRDefault="00C52DCB" w:rsidP="009049F4">
      <w:pPr>
        <w:pStyle w:val="Standard"/>
        <w:spacing w:line="276" w:lineRule="auto"/>
        <w:rPr>
          <w:rFonts w:ascii="Garamond" w:hAnsi="Garamond" w:cs="Garamond"/>
          <w:sz w:val="20"/>
          <w:szCs w:val="20"/>
        </w:rPr>
      </w:pPr>
    </w:p>
    <w:p w14:paraId="6BF7DE78" w14:textId="77777777" w:rsidR="00C52DCB" w:rsidRPr="009049F4" w:rsidRDefault="00C52DCB" w:rsidP="009049F4">
      <w:pPr>
        <w:pStyle w:val="Standard"/>
        <w:spacing w:line="276" w:lineRule="auto"/>
        <w:rPr>
          <w:rFonts w:ascii="Garamond" w:hAnsi="Garamond" w:cs="Garamond"/>
          <w:sz w:val="20"/>
          <w:szCs w:val="20"/>
        </w:rPr>
      </w:pPr>
    </w:p>
    <w:p w14:paraId="1F1E9343" w14:textId="77777777" w:rsidR="00C52DCB" w:rsidRPr="009049F4" w:rsidRDefault="00C52DCB" w:rsidP="009049F4">
      <w:pPr>
        <w:pStyle w:val="Standard"/>
        <w:spacing w:line="276" w:lineRule="auto"/>
        <w:rPr>
          <w:rFonts w:ascii="Garamond" w:hAnsi="Garamond" w:cs="Garamond"/>
          <w:sz w:val="20"/>
          <w:szCs w:val="20"/>
        </w:rPr>
      </w:pPr>
    </w:p>
    <w:p w14:paraId="730439F1" w14:textId="77777777" w:rsidR="00C52DCB" w:rsidRPr="009049F4" w:rsidRDefault="00C52DCB" w:rsidP="009049F4">
      <w:pPr>
        <w:pStyle w:val="Standard"/>
        <w:spacing w:line="276" w:lineRule="auto"/>
        <w:rPr>
          <w:rFonts w:ascii="Garamond" w:hAnsi="Garamond" w:cs="Garamond"/>
          <w:sz w:val="20"/>
          <w:szCs w:val="20"/>
        </w:rPr>
      </w:pPr>
    </w:p>
    <w:p w14:paraId="042FD322" w14:textId="77777777" w:rsidR="00C52DCB" w:rsidRPr="009049F4" w:rsidRDefault="00C52DCB" w:rsidP="009049F4">
      <w:pPr>
        <w:pStyle w:val="Standard"/>
        <w:spacing w:line="276" w:lineRule="auto"/>
        <w:rPr>
          <w:rFonts w:ascii="Garamond" w:hAnsi="Garamond" w:cs="Garamond"/>
          <w:sz w:val="20"/>
          <w:szCs w:val="20"/>
        </w:rPr>
      </w:pPr>
    </w:p>
    <w:p w14:paraId="4B5D2562" w14:textId="77777777" w:rsidR="00E212EA" w:rsidRPr="009049F4" w:rsidRDefault="00E212EA" w:rsidP="009049F4">
      <w:pPr>
        <w:pStyle w:val="Standard"/>
        <w:spacing w:line="276" w:lineRule="auto"/>
        <w:rPr>
          <w:rFonts w:ascii="Garamond" w:hAnsi="Garamond" w:cs="Garamond"/>
          <w:sz w:val="20"/>
          <w:szCs w:val="20"/>
        </w:rPr>
      </w:pPr>
    </w:p>
    <w:p w14:paraId="3CAFBDCE" w14:textId="77777777" w:rsidR="002C5994" w:rsidRPr="009049F4" w:rsidRDefault="002C5994" w:rsidP="009049F4">
      <w:pPr>
        <w:pStyle w:val="Standard"/>
        <w:spacing w:line="276" w:lineRule="auto"/>
        <w:rPr>
          <w:rFonts w:ascii="Garamond" w:hAnsi="Garamond" w:cs="Garamond"/>
          <w:sz w:val="20"/>
          <w:szCs w:val="20"/>
        </w:rPr>
      </w:pPr>
    </w:p>
    <w:p w14:paraId="606F696A" w14:textId="77777777" w:rsidR="002C5994" w:rsidRPr="009049F4" w:rsidRDefault="002C5994" w:rsidP="009049F4">
      <w:pPr>
        <w:pStyle w:val="Standard"/>
        <w:spacing w:line="276" w:lineRule="auto"/>
        <w:rPr>
          <w:rFonts w:ascii="Garamond" w:hAnsi="Garamond" w:cs="Garamond"/>
          <w:sz w:val="20"/>
          <w:szCs w:val="20"/>
        </w:rPr>
      </w:pPr>
    </w:p>
    <w:p w14:paraId="0726285F" w14:textId="77777777" w:rsidR="002C5994" w:rsidRPr="009049F4" w:rsidRDefault="002C5994" w:rsidP="009049F4">
      <w:pPr>
        <w:pStyle w:val="Standard"/>
        <w:spacing w:line="276" w:lineRule="auto"/>
        <w:rPr>
          <w:rFonts w:ascii="Garamond" w:hAnsi="Garamond" w:cs="Garamond"/>
          <w:sz w:val="20"/>
          <w:szCs w:val="20"/>
        </w:rPr>
      </w:pPr>
    </w:p>
    <w:p w14:paraId="12B10512" w14:textId="77777777" w:rsidR="002C5994" w:rsidRPr="009049F4" w:rsidRDefault="002C5994" w:rsidP="009049F4">
      <w:pPr>
        <w:pStyle w:val="Standard"/>
        <w:spacing w:line="276" w:lineRule="auto"/>
        <w:rPr>
          <w:rFonts w:ascii="Garamond" w:hAnsi="Garamond" w:cs="Garamond"/>
          <w:sz w:val="20"/>
          <w:szCs w:val="20"/>
        </w:rPr>
      </w:pPr>
    </w:p>
    <w:p w14:paraId="13F9C11D" w14:textId="77777777" w:rsidR="00F21B7D" w:rsidRDefault="00F21B7D" w:rsidP="009049F4">
      <w:pPr>
        <w:pStyle w:val="Standard"/>
        <w:spacing w:line="276" w:lineRule="auto"/>
        <w:jc w:val="right"/>
        <w:rPr>
          <w:rFonts w:ascii="Garamond" w:hAnsi="Garamond" w:cs="Garamond"/>
          <w:b/>
          <w:bCs/>
          <w:sz w:val="20"/>
          <w:szCs w:val="20"/>
        </w:rPr>
      </w:pPr>
    </w:p>
    <w:p w14:paraId="49504362" w14:textId="77777777" w:rsidR="00F1737D" w:rsidRDefault="00F1737D" w:rsidP="009049F4">
      <w:pPr>
        <w:pStyle w:val="Standard"/>
        <w:spacing w:line="276" w:lineRule="auto"/>
        <w:jc w:val="right"/>
        <w:rPr>
          <w:rFonts w:ascii="Garamond" w:hAnsi="Garamond" w:cs="Garamond"/>
          <w:b/>
          <w:bCs/>
          <w:sz w:val="20"/>
          <w:szCs w:val="20"/>
        </w:rPr>
      </w:pPr>
    </w:p>
    <w:p w14:paraId="5937FD7D" w14:textId="77777777" w:rsidR="00F1737D" w:rsidRDefault="00F1737D" w:rsidP="009049F4">
      <w:pPr>
        <w:pStyle w:val="Standard"/>
        <w:spacing w:line="276" w:lineRule="auto"/>
        <w:jc w:val="right"/>
        <w:rPr>
          <w:rFonts w:ascii="Garamond" w:hAnsi="Garamond" w:cs="Garamond"/>
          <w:b/>
          <w:bCs/>
          <w:sz w:val="20"/>
          <w:szCs w:val="20"/>
        </w:rPr>
      </w:pPr>
    </w:p>
    <w:p w14:paraId="4D29BAE0" w14:textId="77777777" w:rsidR="00F1737D" w:rsidRDefault="00F1737D" w:rsidP="009049F4">
      <w:pPr>
        <w:pStyle w:val="Standard"/>
        <w:spacing w:line="276" w:lineRule="auto"/>
        <w:jc w:val="right"/>
        <w:rPr>
          <w:rFonts w:ascii="Garamond" w:hAnsi="Garamond" w:cs="Garamond"/>
          <w:b/>
          <w:bCs/>
          <w:sz w:val="20"/>
          <w:szCs w:val="20"/>
        </w:rPr>
      </w:pPr>
    </w:p>
    <w:p w14:paraId="0ADA4248" w14:textId="77777777" w:rsidR="00F1737D" w:rsidRDefault="00F1737D" w:rsidP="009049F4">
      <w:pPr>
        <w:pStyle w:val="Standard"/>
        <w:spacing w:line="276" w:lineRule="auto"/>
        <w:jc w:val="right"/>
        <w:rPr>
          <w:rFonts w:ascii="Garamond" w:hAnsi="Garamond" w:cs="Garamond"/>
          <w:b/>
          <w:bCs/>
          <w:sz w:val="20"/>
          <w:szCs w:val="20"/>
        </w:rPr>
      </w:pPr>
    </w:p>
    <w:p w14:paraId="45C34781" w14:textId="77777777" w:rsidR="00A84F1A" w:rsidRDefault="00A84F1A" w:rsidP="009049F4">
      <w:pPr>
        <w:pStyle w:val="Standard"/>
        <w:spacing w:line="276" w:lineRule="auto"/>
        <w:jc w:val="right"/>
        <w:rPr>
          <w:rFonts w:ascii="Garamond" w:hAnsi="Garamond" w:cs="Garamond"/>
          <w:b/>
          <w:bCs/>
          <w:sz w:val="20"/>
          <w:szCs w:val="20"/>
        </w:rPr>
      </w:pPr>
    </w:p>
    <w:p w14:paraId="2855F576" w14:textId="77777777" w:rsidR="00A84F1A" w:rsidRDefault="00A84F1A" w:rsidP="009049F4">
      <w:pPr>
        <w:pStyle w:val="Standard"/>
        <w:spacing w:line="276" w:lineRule="auto"/>
        <w:jc w:val="right"/>
        <w:rPr>
          <w:rFonts w:ascii="Garamond" w:hAnsi="Garamond" w:cs="Garamond"/>
          <w:b/>
          <w:bCs/>
          <w:sz w:val="20"/>
          <w:szCs w:val="20"/>
        </w:rPr>
      </w:pPr>
    </w:p>
    <w:p w14:paraId="0FE750EA" w14:textId="77777777" w:rsidR="00F21B7D" w:rsidRPr="009049F4" w:rsidRDefault="00F21B7D" w:rsidP="009049F4">
      <w:pPr>
        <w:pStyle w:val="Standard"/>
        <w:spacing w:line="276" w:lineRule="auto"/>
        <w:jc w:val="right"/>
        <w:rPr>
          <w:rFonts w:ascii="Garamond" w:hAnsi="Garamond" w:cs="Garamond"/>
          <w:b/>
          <w:bCs/>
          <w:sz w:val="20"/>
          <w:szCs w:val="20"/>
        </w:rPr>
      </w:pPr>
      <w:r w:rsidRPr="009049F4">
        <w:rPr>
          <w:rFonts w:ascii="Garamond" w:hAnsi="Garamond" w:cs="Garamond"/>
          <w:b/>
          <w:bCs/>
          <w:sz w:val="20"/>
          <w:szCs w:val="20"/>
        </w:rPr>
        <w:t>Załącznik nr 4 do SWZ</w:t>
      </w:r>
    </w:p>
    <w:p w14:paraId="3817E9D7" w14:textId="43341D37" w:rsidR="00F21B7D" w:rsidRPr="009049F4" w:rsidRDefault="00F21B7D" w:rsidP="009049F4">
      <w:pPr>
        <w:autoSpaceDN/>
        <w:spacing w:line="276" w:lineRule="auto"/>
        <w:contextualSpacing/>
        <w:jc w:val="center"/>
        <w:rPr>
          <w:rFonts w:ascii="Garamond" w:hAnsi="Garamond"/>
          <w:b/>
          <w:bCs/>
          <w:kern w:val="2"/>
          <w:sz w:val="20"/>
          <w:szCs w:val="20"/>
        </w:rPr>
      </w:pPr>
      <w:r w:rsidRPr="009049F4">
        <w:rPr>
          <w:rFonts w:ascii="Garamond" w:hAnsi="Garamond" w:cs="Garamond"/>
          <w:b/>
          <w:bCs/>
          <w:kern w:val="2"/>
          <w:sz w:val="20"/>
          <w:szCs w:val="20"/>
        </w:rPr>
        <w:t>UMOWA Nr …………….. / ZP / 202</w:t>
      </w:r>
      <w:r w:rsidR="00497C75" w:rsidRPr="009049F4">
        <w:rPr>
          <w:rFonts w:ascii="Garamond" w:hAnsi="Garamond" w:cs="Garamond"/>
          <w:b/>
          <w:bCs/>
          <w:kern w:val="2"/>
          <w:sz w:val="20"/>
          <w:szCs w:val="20"/>
        </w:rPr>
        <w:t>6</w:t>
      </w:r>
    </w:p>
    <w:p w14:paraId="0872A5DD" w14:textId="77777777" w:rsidR="00F21B7D" w:rsidRPr="009049F4" w:rsidRDefault="00F21B7D" w:rsidP="009049F4">
      <w:pPr>
        <w:pStyle w:val="Standard"/>
        <w:spacing w:line="276" w:lineRule="auto"/>
        <w:jc w:val="right"/>
        <w:rPr>
          <w:rFonts w:ascii="Garamond" w:hAnsi="Garamond" w:cs="Garamond"/>
          <w:bCs/>
          <w:sz w:val="20"/>
          <w:szCs w:val="20"/>
        </w:rPr>
      </w:pPr>
    </w:p>
    <w:p w14:paraId="3151D113"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zawarta w dniu ………………………………………………………….. w Krakowie pomiędzy:</w:t>
      </w:r>
    </w:p>
    <w:p w14:paraId="2ACE8BD0" w14:textId="7EB354BF"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b/>
          <w:bCs/>
          <w:kern w:val="2"/>
          <w:sz w:val="20"/>
          <w:szCs w:val="20"/>
        </w:rPr>
        <w:t xml:space="preserve">5 Wojskowym Szpitalem Klinicznym  z Polikliniką – Samodzielny Publiczny Zakład Opieki Zdrowotnej w Krakowie </w:t>
      </w:r>
      <w:r w:rsidRPr="009049F4">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9049F4">
        <w:rPr>
          <w:rFonts w:ascii="Garamond" w:hAnsi="Garamond" w:cs="Garamond"/>
          <w:b/>
          <w:kern w:val="2"/>
          <w:sz w:val="20"/>
          <w:szCs w:val="20"/>
        </w:rPr>
        <w:t>Kupującym</w:t>
      </w:r>
      <w:r w:rsidR="00AB2CA0" w:rsidRPr="009049F4">
        <w:rPr>
          <w:rFonts w:ascii="Garamond" w:hAnsi="Garamond" w:cs="Garamond"/>
          <w:b/>
          <w:kern w:val="2"/>
          <w:sz w:val="20"/>
          <w:szCs w:val="20"/>
        </w:rPr>
        <w:t>/Zamawiającym</w:t>
      </w:r>
      <w:r w:rsidRPr="009049F4">
        <w:rPr>
          <w:rFonts w:ascii="Garamond" w:hAnsi="Garamond" w:cs="Garamond"/>
          <w:kern w:val="2"/>
          <w:sz w:val="20"/>
          <w:szCs w:val="20"/>
        </w:rPr>
        <w:t>, reprezentowanym przez:</w:t>
      </w:r>
    </w:p>
    <w:p w14:paraId="50D67018"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Dyrektora Bartłomieja Guzika dr hab., prof. UJ,</w:t>
      </w:r>
    </w:p>
    <w:p w14:paraId="4D973823" w14:textId="77777777" w:rsidR="00F21B7D" w:rsidRPr="009049F4" w:rsidRDefault="00F21B7D" w:rsidP="009049F4">
      <w:pPr>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a</w:t>
      </w:r>
    </w:p>
    <w:p w14:paraId="3D517460" w14:textId="6D3398E4"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 zwanym dalej </w:t>
      </w:r>
      <w:r w:rsidRPr="009049F4">
        <w:rPr>
          <w:rFonts w:ascii="Garamond" w:hAnsi="Garamond" w:cs="Garamond"/>
          <w:b/>
          <w:kern w:val="2"/>
          <w:sz w:val="20"/>
          <w:szCs w:val="20"/>
        </w:rPr>
        <w:t>Sprzedającym</w:t>
      </w:r>
      <w:r w:rsidR="00AB2CA0" w:rsidRPr="009049F4">
        <w:rPr>
          <w:rFonts w:ascii="Garamond" w:hAnsi="Garamond" w:cs="Garamond"/>
          <w:b/>
          <w:kern w:val="2"/>
          <w:sz w:val="20"/>
          <w:szCs w:val="20"/>
        </w:rPr>
        <w:t>/Wykonawcą</w:t>
      </w:r>
      <w:r w:rsidRPr="009049F4">
        <w:rPr>
          <w:rFonts w:ascii="Garamond" w:hAnsi="Garamond" w:cs="Garamond"/>
          <w:kern w:val="2"/>
          <w:sz w:val="20"/>
          <w:szCs w:val="20"/>
        </w:rPr>
        <w:t>, reprezentowanym przez ...............................................................................................................................................................................................</w:t>
      </w:r>
    </w:p>
    <w:p w14:paraId="78EA62A9" w14:textId="77777777" w:rsidR="00F21B7D" w:rsidRPr="009049F4" w:rsidRDefault="00F21B7D" w:rsidP="009049F4">
      <w:pPr>
        <w:autoSpaceDN/>
        <w:spacing w:line="276" w:lineRule="auto"/>
        <w:contextualSpacing/>
        <w:jc w:val="both"/>
        <w:rPr>
          <w:rFonts w:ascii="Garamond" w:hAnsi="Garamond" w:cs="Garamond"/>
          <w:kern w:val="2"/>
          <w:sz w:val="20"/>
          <w:szCs w:val="20"/>
        </w:rPr>
      </w:pPr>
    </w:p>
    <w:p w14:paraId="52D7DACA"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9049F4" w:rsidRDefault="00F21B7D" w:rsidP="009049F4">
      <w:pPr>
        <w:autoSpaceDN/>
        <w:spacing w:line="276" w:lineRule="auto"/>
        <w:contextualSpacing/>
        <w:jc w:val="center"/>
        <w:rPr>
          <w:rFonts w:ascii="Garamond" w:hAnsi="Garamond" w:cs="Garamond"/>
          <w:b/>
          <w:kern w:val="2"/>
          <w:sz w:val="20"/>
          <w:szCs w:val="20"/>
        </w:rPr>
      </w:pPr>
    </w:p>
    <w:p w14:paraId="6EE53C72" w14:textId="77777777" w:rsidR="00F21B7D" w:rsidRPr="009049F4" w:rsidRDefault="00F21B7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p>
    <w:p w14:paraId="04DE52CA" w14:textId="664BEB0D" w:rsidR="00247FB3" w:rsidRPr="00F1737D" w:rsidRDefault="00247FB3" w:rsidP="00F1737D">
      <w:pPr>
        <w:numPr>
          <w:ilvl w:val="3"/>
          <w:numId w:val="112"/>
        </w:numPr>
        <w:tabs>
          <w:tab w:val="left" w:pos="0"/>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Przedmiotem niniejszej Umowy jest </w:t>
      </w:r>
      <w:r w:rsidR="00F1737D" w:rsidRPr="00F1737D">
        <w:rPr>
          <w:rFonts w:ascii="Garamond" w:hAnsi="Garamond"/>
          <w:sz w:val="20"/>
          <w:szCs w:val="20"/>
        </w:rPr>
        <w:t>integracja i rozbudowa systemów informatycznych na potrzeby 5 WSZK w Krakowie w ramach Krajowego Planu Odbudowy cz. II</w:t>
      </w:r>
      <w:r w:rsidR="00F1737D">
        <w:rPr>
          <w:rFonts w:ascii="Garamond" w:hAnsi="Garamond"/>
          <w:kern w:val="2"/>
          <w:sz w:val="20"/>
          <w:szCs w:val="20"/>
        </w:rPr>
        <w:t xml:space="preserve"> – pakiet nr ……………………..</w:t>
      </w:r>
      <w:r w:rsidRPr="00F1737D">
        <w:rPr>
          <w:rFonts w:ascii="Garamond" w:hAnsi="Garamond"/>
          <w:kern w:val="0"/>
          <w:sz w:val="20"/>
          <w:szCs w:val="20"/>
          <w:lang w:eastAsia="pl-PL"/>
        </w:rPr>
        <w:t>na potrzeby Zamawiającego, zgodnie z wymaganiami określonymi w:</w:t>
      </w:r>
    </w:p>
    <w:p w14:paraId="601AB8E4"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Specyfikacji Warunków Zamówienia (SWZ),</w:t>
      </w:r>
    </w:p>
    <w:p w14:paraId="7C33F4CA"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Opisie Przedmiotu Zamówienia (Załącznik nr 1),</w:t>
      </w:r>
    </w:p>
    <w:p w14:paraId="7042F426"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ofercie Wykonawcy.</w:t>
      </w:r>
    </w:p>
    <w:p w14:paraId="0ECD4CCC" w14:textId="77777777" w:rsidR="0040535A" w:rsidRDefault="0040535A" w:rsidP="009049F4">
      <w:pPr>
        <w:numPr>
          <w:ilvl w:val="0"/>
          <w:numId w:val="112"/>
        </w:numPr>
        <w:spacing w:line="276" w:lineRule="auto"/>
        <w:jc w:val="both"/>
        <w:textAlignment w:val="auto"/>
        <w:rPr>
          <w:rFonts w:ascii="Garamond" w:hAnsi="Garamond" w:cs="Garamond"/>
          <w:bCs/>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65FC2A24" w14:textId="385A1E28" w:rsidR="008A61D2" w:rsidRPr="009049F4" w:rsidRDefault="008A61D2" w:rsidP="009049F4">
      <w:pPr>
        <w:numPr>
          <w:ilvl w:val="0"/>
          <w:numId w:val="112"/>
        </w:numPr>
        <w:spacing w:line="276" w:lineRule="auto"/>
        <w:jc w:val="both"/>
        <w:textAlignment w:val="auto"/>
        <w:rPr>
          <w:rFonts w:ascii="Garamond" w:hAnsi="Garamond" w:cs="Garamond"/>
          <w:bCs/>
          <w:sz w:val="20"/>
          <w:szCs w:val="20"/>
        </w:rPr>
      </w:pPr>
      <w:r w:rsidRPr="008A61D2">
        <w:rPr>
          <w:rFonts w:ascii="Garamond" w:hAnsi="Garamond" w:cs="Garamond"/>
          <w:bCs/>
          <w:sz w:val="20"/>
          <w:szCs w:val="20"/>
        </w:rPr>
        <w:t xml:space="preserve">Wykonawca zobowiązuje się do poddania się ewentualnej kontroli przeprowadzanej przez instytucje zewnętrzne udzielające wsparcia finansowego, instytucje audytujące, kontrolne oraz </w:t>
      </w:r>
      <w:r w:rsidR="005208B9">
        <w:rPr>
          <w:rFonts w:ascii="Garamond" w:hAnsi="Garamond" w:cs="Garamond"/>
          <w:bCs/>
          <w:sz w:val="20"/>
          <w:szCs w:val="20"/>
        </w:rPr>
        <w:t>właściwego Ministra</w:t>
      </w:r>
      <w:r w:rsidRPr="008A61D2">
        <w:rPr>
          <w:rFonts w:ascii="Garamond" w:hAnsi="Garamond" w:cs="Garamond"/>
          <w:bCs/>
          <w:sz w:val="20"/>
          <w:szCs w:val="20"/>
        </w:rPr>
        <w:t xml:space="preserve"> w zakresie realizacji przedmiotu niniejszej Umowy. Obowiązek ten obejmuje w szczególności: przekazywanie na żądanie ww. instytucji wymaganej dokumentacji</w:t>
      </w:r>
      <w:r w:rsidR="005208B9">
        <w:rPr>
          <w:rFonts w:ascii="Garamond" w:hAnsi="Garamond" w:cs="Garamond"/>
          <w:bCs/>
          <w:sz w:val="20"/>
          <w:szCs w:val="20"/>
        </w:rPr>
        <w:t xml:space="preserve"> oraz</w:t>
      </w:r>
      <w:r w:rsidRPr="008A61D2">
        <w:rPr>
          <w:rFonts w:ascii="Garamond" w:hAnsi="Garamond" w:cs="Garamond"/>
          <w:bCs/>
          <w:sz w:val="20"/>
          <w:szCs w:val="20"/>
        </w:rPr>
        <w:t xml:space="preserve"> udzielanie wszelkich wyjaśnień związanych z realizacją Umowy</w:t>
      </w:r>
      <w:r w:rsidR="005208B9">
        <w:rPr>
          <w:rFonts w:ascii="Garamond" w:hAnsi="Garamond" w:cs="Garamond"/>
          <w:bCs/>
          <w:sz w:val="20"/>
          <w:szCs w:val="20"/>
        </w:rPr>
        <w:t>.</w:t>
      </w:r>
    </w:p>
    <w:p w14:paraId="5AE66A74" w14:textId="77777777" w:rsidR="00D037FC" w:rsidRPr="009049F4" w:rsidRDefault="00D037FC" w:rsidP="009049F4">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9049F4" w:rsidRDefault="00F21B7D" w:rsidP="009049F4">
      <w:pPr>
        <w:tabs>
          <w:tab w:val="left" w:pos="426"/>
        </w:tabs>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p>
    <w:p w14:paraId="51636F41" w14:textId="77777777" w:rsidR="00F21B7D" w:rsidRPr="009049F4" w:rsidRDefault="00F21B7D" w:rsidP="009049F4">
      <w:pPr>
        <w:numPr>
          <w:ilvl w:val="0"/>
          <w:numId w:val="113"/>
        </w:num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Całkowita wartość Umowy określonej w § 1 – według załącznika – opiewa na kwotę: </w:t>
      </w:r>
    </w:p>
    <w:p w14:paraId="6EAFF04B" w14:textId="77777777" w:rsidR="00F21B7D" w:rsidRPr="009049F4" w:rsidRDefault="00F21B7D" w:rsidP="009049F4">
      <w:pPr>
        <w:tabs>
          <w:tab w:val="left" w:pos="426"/>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w:t>
      </w:r>
    </w:p>
    <w:p w14:paraId="6EA26BB9" w14:textId="77777777" w:rsidR="00F21B7D" w:rsidRPr="009049F4" w:rsidRDefault="00F21B7D" w:rsidP="009049F4">
      <w:p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w:t>
      </w:r>
    </w:p>
    <w:p w14:paraId="360ACC0C" w14:textId="74FD1EEE" w:rsidR="00C96B89" w:rsidRPr="009049F4" w:rsidRDefault="00C96B89" w:rsidP="009049F4">
      <w:pPr>
        <w:numPr>
          <w:ilvl w:val="0"/>
          <w:numId w:val="113"/>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Wynagrodzenie obejmuje wszystkie koszty związane z wykonaniem Umowy, w tym</w:t>
      </w:r>
      <w:r w:rsidR="00AE6593" w:rsidRPr="009049F4">
        <w:rPr>
          <w:rFonts w:ascii="Garamond" w:hAnsi="Garamond"/>
          <w:kern w:val="0"/>
          <w:sz w:val="20"/>
          <w:szCs w:val="20"/>
          <w:lang w:eastAsia="pl-PL"/>
        </w:rPr>
        <w:t>,</w:t>
      </w:r>
      <w:r w:rsidR="00495210"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o </w:t>
      </w:r>
      <w:r w:rsidR="00495210" w:rsidRPr="009049F4">
        <w:rPr>
          <w:rFonts w:ascii="Garamond" w:hAnsi="Garamond"/>
          <w:kern w:val="0"/>
          <w:sz w:val="20"/>
          <w:szCs w:val="20"/>
          <w:lang w:eastAsia="pl-PL"/>
        </w:rPr>
        <w:t>ile dotyczy</w:t>
      </w:r>
      <w:r w:rsidR="00AE6593" w:rsidRPr="009049F4">
        <w:rPr>
          <w:rFonts w:ascii="Garamond" w:hAnsi="Garamond"/>
          <w:kern w:val="0"/>
          <w:sz w:val="20"/>
          <w:szCs w:val="20"/>
          <w:lang w:eastAsia="pl-PL"/>
        </w:rPr>
        <w:t xml:space="preserve">, dostawy niezbędnego sprzętu, </w:t>
      </w:r>
      <w:r w:rsidR="00CB54DC" w:rsidRPr="009049F4">
        <w:rPr>
          <w:rFonts w:ascii="Garamond" w:hAnsi="Garamond"/>
          <w:kern w:val="0"/>
          <w:sz w:val="20"/>
          <w:szCs w:val="20"/>
          <w:lang w:eastAsia="pl-PL"/>
        </w:rPr>
        <w:t xml:space="preserve">koszty </w:t>
      </w:r>
      <w:r w:rsidR="00AE6593" w:rsidRPr="009049F4">
        <w:rPr>
          <w:rFonts w:ascii="Garamond" w:hAnsi="Garamond"/>
          <w:kern w:val="0"/>
          <w:sz w:val="20"/>
          <w:szCs w:val="20"/>
          <w:lang w:eastAsia="pl-PL"/>
        </w:rPr>
        <w:t>wdrożeni</w:t>
      </w:r>
      <w:r w:rsidR="005C00FC">
        <w:rPr>
          <w:rFonts w:ascii="Garamond" w:hAnsi="Garamond"/>
          <w:kern w:val="0"/>
          <w:sz w:val="20"/>
          <w:szCs w:val="20"/>
          <w:lang w:eastAsia="pl-PL"/>
        </w:rPr>
        <w:t>a</w:t>
      </w:r>
      <w:r w:rsidR="00AE6593" w:rsidRPr="009049F4">
        <w:rPr>
          <w:rFonts w:ascii="Garamond" w:hAnsi="Garamond"/>
          <w:kern w:val="0"/>
          <w:sz w:val="20"/>
          <w:szCs w:val="20"/>
          <w:lang w:eastAsia="pl-PL"/>
        </w:rPr>
        <w:t xml:space="preserve"> Systemu</w:t>
      </w:r>
      <w:r w:rsidR="00472B32">
        <w:rPr>
          <w:rFonts w:ascii="Garamond" w:hAnsi="Garamond"/>
          <w:kern w:val="0"/>
          <w:sz w:val="20"/>
          <w:szCs w:val="20"/>
          <w:lang w:eastAsia="pl-PL"/>
        </w:rPr>
        <w:t>/oprogramowania</w:t>
      </w:r>
      <w:r w:rsidR="00AE6593"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koszty </w:t>
      </w:r>
      <w:r w:rsidR="00247FB3" w:rsidRPr="009049F4">
        <w:rPr>
          <w:rFonts w:ascii="Garamond" w:hAnsi="Garamond"/>
          <w:kern w:val="0"/>
          <w:sz w:val="20"/>
          <w:szCs w:val="20"/>
          <w:lang w:eastAsia="pl-PL"/>
        </w:rPr>
        <w:t>szkole</w:t>
      </w:r>
      <w:r w:rsidR="00CB54DC" w:rsidRPr="009049F4">
        <w:rPr>
          <w:rFonts w:ascii="Garamond" w:hAnsi="Garamond"/>
          <w:kern w:val="0"/>
          <w:sz w:val="20"/>
          <w:szCs w:val="20"/>
          <w:lang w:eastAsia="pl-PL"/>
        </w:rPr>
        <w:t>ń i</w:t>
      </w:r>
      <w:r w:rsidR="00247FB3" w:rsidRPr="009049F4">
        <w:rPr>
          <w:rFonts w:ascii="Garamond" w:hAnsi="Garamond"/>
          <w:kern w:val="0"/>
          <w:sz w:val="20"/>
          <w:szCs w:val="20"/>
          <w:lang w:eastAsia="pl-PL"/>
        </w:rPr>
        <w:t xml:space="preserve"> dokumentacj</w:t>
      </w:r>
      <w:r w:rsidR="00CB54DC"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w:t>
      </w:r>
      <w:r w:rsidR="00AE6593" w:rsidRPr="009049F4">
        <w:rPr>
          <w:rFonts w:ascii="Garamond" w:hAnsi="Garamond"/>
          <w:kern w:val="0"/>
          <w:sz w:val="20"/>
          <w:szCs w:val="20"/>
          <w:lang w:eastAsia="pl-PL"/>
        </w:rPr>
        <w:t xml:space="preserve">koszty utrzymania </w:t>
      </w:r>
      <w:r w:rsidR="00247FB3" w:rsidRPr="009049F4">
        <w:rPr>
          <w:rFonts w:ascii="Garamond" w:hAnsi="Garamond"/>
          <w:kern w:val="0"/>
          <w:sz w:val="20"/>
          <w:szCs w:val="20"/>
          <w:lang w:eastAsia="pl-PL"/>
        </w:rPr>
        <w:t>gwarancj</w:t>
      </w:r>
      <w:r w:rsidR="00AE6593"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i wsparci</w:t>
      </w:r>
      <w:r w:rsidR="00AE6593" w:rsidRPr="009049F4">
        <w:rPr>
          <w:rFonts w:ascii="Garamond" w:hAnsi="Garamond"/>
          <w:kern w:val="0"/>
          <w:sz w:val="20"/>
          <w:szCs w:val="20"/>
          <w:lang w:eastAsia="pl-PL"/>
        </w:rPr>
        <w:t>a</w:t>
      </w:r>
      <w:r w:rsidR="00247FB3" w:rsidRPr="009049F4">
        <w:rPr>
          <w:rFonts w:ascii="Garamond" w:hAnsi="Garamond"/>
          <w:kern w:val="0"/>
          <w:sz w:val="20"/>
          <w:szCs w:val="20"/>
          <w:lang w:eastAsia="pl-PL"/>
        </w:rPr>
        <w:t xml:space="preserve"> techniczne</w:t>
      </w:r>
      <w:r w:rsidR="00AE6593" w:rsidRPr="009049F4">
        <w:rPr>
          <w:rFonts w:ascii="Garamond" w:hAnsi="Garamond"/>
          <w:kern w:val="0"/>
          <w:sz w:val="20"/>
          <w:szCs w:val="20"/>
          <w:lang w:eastAsia="pl-PL"/>
        </w:rPr>
        <w:t>go</w:t>
      </w:r>
      <w:r w:rsidR="00247FB3" w:rsidRPr="009049F4">
        <w:rPr>
          <w:rFonts w:ascii="Garamond" w:hAnsi="Garamond"/>
          <w:kern w:val="0"/>
          <w:sz w:val="20"/>
          <w:szCs w:val="20"/>
          <w:lang w:eastAsia="pl-PL"/>
        </w:rPr>
        <w:t xml:space="preserve"> </w:t>
      </w:r>
      <w:r w:rsidRPr="009049F4">
        <w:rPr>
          <w:rFonts w:ascii="Garamond" w:hAnsi="Garamond"/>
          <w:kern w:val="0"/>
          <w:sz w:val="20"/>
          <w:szCs w:val="20"/>
          <w:lang w:eastAsia="pl-PL"/>
        </w:rPr>
        <w:t xml:space="preserve">w okresie gwarancji, </w:t>
      </w:r>
      <w:r w:rsidRPr="009049F4">
        <w:rPr>
          <w:rFonts w:ascii="Garamond" w:hAnsi="Garamond" w:cs="Garamond"/>
          <w:kern w:val="2"/>
          <w:sz w:val="20"/>
          <w:szCs w:val="20"/>
        </w:rPr>
        <w:t>ewentualne upusty i inne, jeśli występują.</w:t>
      </w:r>
    </w:p>
    <w:p w14:paraId="0BB1C1F7" w14:textId="77777777" w:rsidR="00495210" w:rsidRPr="009049F4" w:rsidRDefault="00495210" w:rsidP="009049F4">
      <w:pPr>
        <w:autoSpaceDN/>
        <w:spacing w:line="276" w:lineRule="auto"/>
        <w:contextualSpacing/>
        <w:jc w:val="center"/>
        <w:rPr>
          <w:rFonts w:ascii="Garamond" w:hAnsi="Garamond" w:cs="Garamond"/>
          <w:b/>
          <w:kern w:val="2"/>
          <w:sz w:val="20"/>
          <w:szCs w:val="20"/>
        </w:rPr>
      </w:pPr>
    </w:p>
    <w:p w14:paraId="69C51EE7" w14:textId="7563AB5B"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3</w:t>
      </w:r>
    </w:p>
    <w:p w14:paraId="4A5ED610" w14:textId="77777777" w:rsidR="00CB54DC" w:rsidRPr="009049F4" w:rsidRDefault="00CB54DC" w:rsidP="009049F4">
      <w:pPr>
        <w:numPr>
          <w:ilvl w:val="0"/>
          <w:numId w:val="120"/>
        </w:numPr>
        <w:tabs>
          <w:tab w:val="left" w:pos="36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Cena wymieniona w § 2 ust. 1 Umowy płatna będzie w złotych polskich.</w:t>
      </w:r>
    </w:p>
    <w:p w14:paraId="46FEF003" w14:textId="7D9BD548" w:rsidR="00CB54DC" w:rsidRPr="005C00FC" w:rsidRDefault="00CB54DC" w:rsidP="00BD5105">
      <w:pPr>
        <w:numPr>
          <w:ilvl w:val="0"/>
          <w:numId w:val="120"/>
        </w:numPr>
        <w:tabs>
          <w:tab w:val="left" w:pos="360"/>
        </w:tabs>
        <w:autoSpaceDN/>
        <w:spacing w:line="276" w:lineRule="auto"/>
        <w:contextualSpacing/>
        <w:jc w:val="both"/>
        <w:rPr>
          <w:rFonts w:ascii="Garamond" w:hAnsi="Garamond"/>
          <w:kern w:val="2"/>
          <w:sz w:val="20"/>
          <w:szCs w:val="20"/>
        </w:rPr>
      </w:pPr>
      <w:r w:rsidRPr="005C00FC">
        <w:rPr>
          <w:rFonts w:ascii="Garamond" w:hAnsi="Garamond" w:cs="Garamond"/>
          <w:kern w:val="2"/>
          <w:sz w:val="20"/>
          <w:szCs w:val="20"/>
        </w:rPr>
        <w:t>Płatność z zastrzeżeniem za zrealizowaną dostawę nastąpi jednorazowo</w:t>
      </w:r>
      <w:r w:rsidR="005C00FC" w:rsidRPr="005C00FC">
        <w:rPr>
          <w:rFonts w:ascii="Garamond" w:hAnsi="Garamond" w:cs="Garamond"/>
          <w:kern w:val="2"/>
          <w:sz w:val="20"/>
          <w:szCs w:val="20"/>
        </w:rPr>
        <w:t xml:space="preserve">, </w:t>
      </w:r>
      <w:r w:rsidRPr="005C00FC">
        <w:rPr>
          <w:rFonts w:ascii="Garamond" w:hAnsi="Garamond" w:cs="Garamond"/>
          <w:kern w:val="2"/>
          <w:sz w:val="20"/>
          <w:szCs w:val="20"/>
        </w:rPr>
        <w:t xml:space="preserve">w terminie do 60 dni od dnia dostarczenia prawidłowo wystawionej faktury, opisanej numerem umowy, której podstawą wystawienia stanowić będzie podpisany przez obie strony protokół </w:t>
      </w:r>
      <w:r w:rsidR="006F3BAA">
        <w:rPr>
          <w:rFonts w:ascii="Garamond" w:hAnsi="Garamond" w:cs="Garamond"/>
          <w:kern w:val="2"/>
          <w:sz w:val="20"/>
          <w:szCs w:val="20"/>
        </w:rPr>
        <w:t xml:space="preserve">odbioru </w:t>
      </w:r>
      <w:r w:rsidR="00BF56BB">
        <w:rPr>
          <w:rFonts w:ascii="Garamond" w:hAnsi="Garamond" w:cs="Garamond"/>
          <w:kern w:val="2"/>
          <w:sz w:val="20"/>
          <w:szCs w:val="20"/>
        </w:rPr>
        <w:t xml:space="preserve">bez wad uniemożliwiających odbiór przedmiotu umowy. </w:t>
      </w:r>
      <w:r w:rsidRPr="005C00FC">
        <w:rPr>
          <w:rFonts w:ascii="Garamond" w:hAnsi="Garamond" w:cs="Garamond"/>
          <w:kern w:val="2"/>
          <w:sz w:val="20"/>
          <w:szCs w:val="20"/>
        </w:rPr>
        <w:t xml:space="preserve"> Za dzień dostarczenia faktury Strony uznają datę nadania jej numeru w systemie </w:t>
      </w:r>
      <w:proofErr w:type="spellStart"/>
      <w:r w:rsidRPr="005C00FC">
        <w:rPr>
          <w:rFonts w:ascii="Garamond" w:hAnsi="Garamond" w:cs="Garamond"/>
          <w:kern w:val="2"/>
          <w:sz w:val="20"/>
          <w:szCs w:val="20"/>
        </w:rPr>
        <w:t>KSeF</w:t>
      </w:r>
      <w:proofErr w:type="spellEnd"/>
      <w:r w:rsidRPr="005C00FC">
        <w:rPr>
          <w:rFonts w:ascii="Garamond" w:hAnsi="Garamond" w:cs="Garamond"/>
          <w:kern w:val="2"/>
          <w:sz w:val="20"/>
          <w:szCs w:val="20"/>
        </w:rPr>
        <w:t xml:space="preserve">. </w:t>
      </w:r>
    </w:p>
    <w:p w14:paraId="3D4A6D58"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cs="Garamond"/>
          <w:b/>
          <w:bCs/>
          <w:kern w:val="2"/>
          <w:sz w:val="20"/>
          <w:szCs w:val="20"/>
        </w:rPr>
        <w:t>3</w:t>
      </w:r>
      <w:r w:rsidRPr="009049F4">
        <w:rPr>
          <w:rFonts w:ascii="Garamond" w:hAnsi="Garamond" w:cs="Garamond"/>
          <w:kern w:val="2"/>
          <w:sz w:val="20"/>
          <w:szCs w:val="20"/>
        </w:rPr>
        <w:t xml:space="preserve">. </w:t>
      </w:r>
      <w:r w:rsidRPr="009049F4">
        <w:rPr>
          <w:rFonts w:ascii="Garamond" w:hAnsi="Garamond"/>
          <w:sz w:val="20"/>
          <w:szCs w:val="20"/>
        </w:rPr>
        <w:t>Strony umowy oświadczają, że są świadome obowiązku wystawiania faktur ustrukturyzowanych za pośrednictwem Krajowego Systemu e-Faktur (</w:t>
      </w:r>
      <w:proofErr w:type="spellStart"/>
      <w:r w:rsidRPr="009049F4">
        <w:rPr>
          <w:rFonts w:ascii="Garamond" w:hAnsi="Garamond"/>
          <w:sz w:val="20"/>
          <w:szCs w:val="20"/>
        </w:rPr>
        <w:t>KSeF</w:t>
      </w:r>
      <w:proofErr w:type="spellEnd"/>
      <w:r w:rsidRPr="009049F4">
        <w:rPr>
          <w:rFonts w:ascii="Garamond" w:hAnsi="Garamond"/>
          <w:sz w:val="20"/>
          <w:szCs w:val="20"/>
        </w:rPr>
        <w:t xml:space="preserve">), zgodnie z Ustawą z dnia 11 marca 2004 r. o podatku od towarów i usług, z uwzględnieniem terminów dla poszczególnych grup przedsiębiorców. </w:t>
      </w:r>
    </w:p>
    <w:p w14:paraId="6B51A308" w14:textId="0B177C1F"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4</w:t>
      </w:r>
      <w:r w:rsidR="00CB54DC" w:rsidRPr="009049F4">
        <w:rPr>
          <w:rFonts w:ascii="Garamond" w:hAnsi="Garamond"/>
          <w:sz w:val="20"/>
          <w:szCs w:val="20"/>
        </w:rPr>
        <w:t xml:space="preserve">. Wykonawca zobowiązuje się do wystawienia faktury za realizację przedmiotu umowy jako faktury ustrukturyzowanej (e-faktura) i przesłania jej do Zamawiającego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z chwilą, gdy obowiązek ten stanie się dla Wykonawcy prawnie wiążący. W przypadku, gdyby w dacie wystawienia faktury wystawienie jej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nie było dla Wykonawcy obowiązkowe, Zamawiający dopuszcza wystawianie faktury w trybie przewidzianym w ust. 7.  </w:t>
      </w:r>
    </w:p>
    <w:p w14:paraId="35E8507C" w14:textId="1136BD5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5</w:t>
      </w:r>
      <w:r w:rsidR="00CB54DC" w:rsidRPr="009049F4">
        <w:rPr>
          <w:rFonts w:ascii="Garamond" w:hAnsi="Garamond"/>
          <w:sz w:val="20"/>
          <w:szCs w:val="20"/>
        </w:rPr>
        <w:t xml:space="preserve">. Zamawiający oświadcza, że jest przygotowany do odbierania faktur ustrukturyzowanych za pośrednictwem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Strony zobowiązują się do wzajemnej współpracy w celu prawidłowego i terminowego fakturowania oraz odbioru faktur w systemie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w:t>
      </w:r>
      <w:r w:rsidR="00CB54DC" w:rsidRPr="009049F4">
        <w:rPr>
          <w:rFonts w:ascii="Garamond" w:hAnsi="Garamond"/>
          <w:sz w:val="20"/>
          <w:szCs w:val="20"/>
        </w:rPr>
        <w:br/>
      </w:r>
      <w:r>
        <w:rPr>
          <w:rFonts w:ascii="Garamond" w:hAnsi="Garamond"/>
          <w:sz w:val="20"/>
          <w:szCs w:val="20"/>
        </w:rPr>
        <w:t>6</w:t>
      </w:r>
      <w:r w:rsidR="00CB54DC" w:rsidRPr="009049F4">
        <w:rPr>
          <w:rFonts w:ascii="Garamond" w:hAnsi="Garamond"/>
          <w:sz w:val="20"/>
          <w:szCs w:val="20"/>
        </w:rPr>
        <w:t xml:space="preserve">. Strony zobowiązują się do niezwłocznego informowania się nawzajem o wszelkich problemach technicznych lub prawnych związanych z obsługą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które mogłyby wpłynąć na proces wystawiania lub odbierania faktur, a w konsekwencji na terminowość płatności.</w:t>
      </w:r>
    </w:p>
    <w:p w14:paraId="2C647226" w14:textId="38A446A7" w:rsidR="00CB54DC" w:rsidRPr="009049F4" w:rsidRDefault="006F3BAA" w:rsidP="009049F4">
      <w:pPr>
        <w:pStyle w:val="Akapitzlist"/>
        <w:autoSpaceDN/>
        <w:ind w:left="0"/>
        <w:contextualSpacing/>
        <w:jc w:val="both"/>
        <w:rPr>
          <w:rFonts w:ascii="Garamond" w:hAnsi="Garamond"/>
          <w:sz w:val="20"/>
          <w:szCs w:val="20"/>
        </w:rPr>
      </w:pPr>
      <w:r>
        <w:rPr>
          <w:rFonts w:ascii="Garamond" w:hAnsi="Garamond"/>
          <w:sz w:val="20"/>
          <w:szCs w:val="20"/>
        </w:rPr>
        <w:t>7</w:t>
      </w:r>
      <w:r w:rsidR="00CB54DC" w:rsidRPr="009049F4">
        <w:rPr>
          <w:rFonts w:ascii="Garamond" w:hAnsi="Garamond"/>
          <w:sz w:val="20"/>
          <w:szCs w:val="20"/>
        </w:rPr>
        <w:t xml:space="preserve">. W przypadku awarii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lub zaistnienia innej przeszkody technicznej uniemożliwiającej wystawienie faktury ustrukturyzowanej, Wykonawca jest uprawniony do wystawienia faktury w trybie awaryjnym (poza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z zachowaniem obowiązujących przepisów prawa, a następnie do wprowadzenia jej do </w:t>
      </w:r>
      <w:proofErr w:type="spellStart"/>
      <w:r w:rsidR="00CB54DC" w:rsidRPr="009049F4">
        <w:rPr>
          <w:rFonts w:ascii="Garamond" w:hAnsi="Garamond"/>
          <w:sz w:val="20"/>
          <w:szCs w:val="20"/>
        </w:rPr>
        <w:t>KSeF</w:t>
      </w:r>
      <w:proofErr w:type="spellEnd"/>
      <w:r w:rsidR="00CB54DC" w:rsidRPr="009049F4">
        <w:rPr>
          <w:rFonts w:ascii="Garamond" w:hAnsi="Garamond"/>
          <w:sz w:val="20"/>
          <w:szCs w:val="20"/>
        </w:rPr>
        <w:t xml:space="preserve"> po ustaniu przeszkody, zgodnie z wymogami ustawowymi.</w:t>
      </w:r>
    </w:p>
    <w:p w14:paraId="247BF220" w14:textId="0F19C1F1"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sz w:val="20"/>
          <w:szCs w:val="20"/>
        </w:rPr>
        <w:t>8</w:t>
      </w:r>
      <w:r w:rsidR="00CB54DC" w:rsidRPr="009049F4">
        <w:rPr>
          <w:rFonts w:ascii="Garamond" w:hAnsi="Garamond"/>
          <w:sz w:val="20"/>
          <w:szCs w:val="20"/>
        </w:rPr>
        <w:t xml:space="preserve">. Zamawiający </w:t>
      </w:r>
      <w:r w:rsidR="00CB54DC" w:rsidRPr="009049F4">
        <w:rPr>
          <w:rFonts w:ascii="Garamond" w:hAnsi="Garamond" w:cs="Garamond"/>
          <w:kern w:val="2"/>
          <w:sz w:val="20"/>
          <w:szCs w:val="20"/>
        </w:rPr>
        <w:t>informuje, że Wykonawca, zgodnie z ustawą z dnia 9 listopada 2018 r. o elektronicznym fakturowaniu w zamówieniach publicznych, koncesjach na roboty budowlane lub usługi oraz partnerstwie publiczno- prywatnym (</w:t>
      </w:r>
      <w:proofErr w:type="spellStart"/>
      <w:r w:rsidR="00CB54DC" w:rsidRPr="009049F4">
        <w:rPr>
          <w:rFonts w:ascii="Garamond" w:hAnsi="Garamond" w:cs="Garamond"/>
          <w:kern w:val="2"/>
          <w:sz w:val="20"/>
          <w:szCs w:val="20"/>
        </w:rPr>
        <w:t>t.j</w:t>
      </w:r>
      <w:proofErr w:type="spellEnd"/>
      <w:r w:rsidR="00CB54DC" w:rsidRPr="009049F4">
        <w:rPr>
          <w:rFonts w:ascii="Garamond" w:hAnsi="Garamond" w:cs="Garamond"/>
          <w:kern w:val="2"/>
          <w:sz w:val="20"/>
          <w:szCs w:val="20"/>
        </w:rPr>
        <w:t>. Dz.U. z 2026 r. poz. 276)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420472B1" w14:textId="1732237A" w:rsidR="00CB54DC" w:rsidRPr="009049F4" w:rsidRDefault="006F3BAA" w:rsidP="009049F4">
      <w:pPr>
        <w:pStyle w:val="Akapitzlist"/>
        <w:autoSpaceDN/>
        <w:ind w:left="0"/>
        <w:contextualSpacing/>
        <w:jc w:val="both"/>
        <w:rPr>
          <w:rFonts w:ascii="Garamond" w:hAnsi="Garamond" w:cs="Garamond"/>
          <w:bCs/>
          <w:kern w:val="2"/>
          <w:sz w:val="20"/>
          <w:szCs w:val="20"/>
        </w:rPr>
      </w:pPr>
      <w:r>
        <w:rPr>
          <w:rFonts w:ascii="Garamond" w:hAnsi="Garamond" w:cs="Garamond"/>
          <w:kern w:val="2"/>
          <w:sz w:val="20"/>
          <w:szCs w:val="20"/>
        </w:rPr>
        <w:t>9</w:t>
      </w:r>
      <w:r w:rsidR="00CB54DC" w:rsidRPr="009049F4">
        <w:rPr>
          <w:rFonts w:ascii="Garamond" w:hAnsi="Garamond" w:cs="Garamond"/>
          <w:kern w:val="2"/>
          <w:sz w:val="20"/>
          <w:szCs w:val="20"/>
        </w:rPr>
        <w:t>. Wraz z Przedmiotem Umowy, Sprzedający dostarczy instrukcje obsługi w  języku polskim i opis techniczny w języku polskim, karty gwarancyjne i inne dokumenty służące do wykonania przez Zamawiającego świadczeń gwarancyjnych/wsparcia technicznego</w:t>
      </w:r>
      <w:r w:rsidR="00CB54DC" w:rsidRPr="009049F4">
        <w:rPr>
          <w:rFonts w:ascii="Garamond" w:hAnsi="Garamond" w:cs="Garamond"/>
          <w:b/>
          <w:kern w:val="2"/>
          <w:sz w:val="20"/>
          <w:szCs w:val="20"/>
        </w:rPr>
        <w:t>.</w:t>
      </w:r>
      <w:r w:rsidR="00CB54DC" w:rsidRPr="009049F4">
        <w:rPr>
          <w:rFonts w:ascii="Garamond" w:hAnsi="Garamond"/>
          <w:sz w:val="20"/>
          <w:szCs w:val="20"/>
        </w:rPr>
        <w:t xml:space="preserve"> </w:t>
      </w:r>
      <w:r w:rsidR="00CB54DC" w:rsidRPr="009049F4">
        <w:rPr>
          <w:rFonts w:ascii="Garamond" w:hAnsi="Garamond" w:cs="Garamond"/>
          <w:bCs/>
          <w:kern w:val="2"/>
          <w:sz w:val="20"/>
          <w:szCs w:val="20"/>
        </w:rPr>
        <w:t>Kupujący ma prawo odmówić odbioru w przypadku niedostarczenia przez Sprzedającego wymaganych dokumentów, o których mowa w zdaniu poprzednim.</w:t>
      </w:r>
    </w:p>
    <w:p w14:paraId="3FB0CB90" w14:textId="48192E05" w:rsidR="00CB54DC" w:rsidRPr="009049F4" w:rsidRDefault="006F3BAA" w:rsidP="009049F4">
      <w:pPr>
        <w:pStyle w:val="Akapitzlist"/>
        <w:autoSpaceDN/>
        <w:ind w:left="0"/>
        <w:contextualSpacing/>
        <w:jc w:val="both"/>
        <w:rPr>
          <w:rFonts w:ascii="Garamond" w:hAnsi="Garamond" w:cs="Garamond"/>
          <w:kern w:val="2"/>
          <w:sz w:val="20"/>
          <w:szCs w:val="20"/>
        </w:rPr>
      </w:pPr>
      <w:r>
        <w:rPr>
          <w:rFonts w:ascii="Garamond" w:hAnsi="Garamond" w:cs="Garamond"/>
          <w:bCs/>
          <w:kern w:val="2"/>
          <w:sz w:val="20"/>
          <w:szCs w:val="20"/>
        </w:rPr>
        <w:t>10</w:t>
      </w:r>
      <w:r w:rsidR="00CB54DC" w:rsidRPr="009049F4">
        <w:rPr>
          <w:rFonts w:ascii="Garamond" w:hAnsi="Garamond" w:cs="Garamond"/>
          <w:bCs/>
          <w:kern w:val="2"/>
          <w:sz w:val="20"/>
          <w:szCs w:val="20"/>
        </w:rPr>
        <w:t xml:space="preserve">. </w:t>
      </w:r>
      <w:r w:rsidR="00CB54DC" w:rsidRPr="009049F4">
        <w:rPr>
          <w:rFonts w:ascii="Garamond" w:hAnsi="Garamond" w:cs="Garamond"/>
          <w:kern w:val="2"/>
          <w:sz w:val="20"/>
          <w:szCs w:val="20"/>
        </w:rPr>
        <w:t>Za termin zapłaty Strony przyjmują dzień obciążenia rachunku bankowego Sprzedającego. Płatność zostanie dokonana na następujący numer rachunku bankowego : ………………………………………………………………………….</w:t>
      </w:r>
    </w:p>
    <w:p w14:paraId="7C7E364A" w14:textId="7AB8387B" w:rsidR="00CB54DC" w:rsidRPr="009049F4" w:rsidRDefault="00CB54DC" w:rsidP="009049F4">
      <w:pPr>
        <w:pStyle w:val="Akapitzlist"/>
        <w:autoSpaceDN/>
        <w:ind w:left="0"/>
        <w:contextualSpacing/>
        <w:jc w:val="both"/>
        <w:rPr>
          <w:rFonts w:ascii="Garamond" w:hAnsi="Garamond"/>
          <w:kern w:val="2"/>
          <w:sz w:val="20"/>
          <w:szCs w:val="20"/>
        </w:rPr>
      </w:pPr>
      <w:r w:rsidRPr="009049F4">
        <w:rPr>
          <w:rFonts w:ascii="Garamond" w:hAnsi="Garamond" w:cs="Garamond"/>
          <w:kern w:val="2"/>
          <w:sz w:val="20"/>
          <w:szCs w:val="20"/>
        </w:rPr>
        <w:t>1</w:t>
      </w:r>
      <w:r w:rsidR="006F3BAA">
        <w:rPr>
          <w:rFonts w:ascii="Garamond" w:hAnsi="Garamond" w:cs="Garamond"/>
          <w:kern w:val="2"/>
          <w:sz w:val="20"/>
          <w:szCs w:val="20"/>
        </w:rPr>
        <w:t>1</w:t>
      </w:r>
      <w:r w:rsidRPr="009049F4">
        <w:rPr>
          <w:rFonts w:ascii="Garamond" w:hAnsi="Garamond" w:cs="Garamond"/>
          <w:kern w:val="2"/>
          <w:sz w:val="20"/>
          <w:szCs w:val="20"/>
        </w:rPr>
        <w:t>. W przypadku opóźnienia Zamawiającego z zapłatą należności wynikających z umowy sprzedający zobowiązany będzie przed ewentualnym skierowaniem sprawy o zapłatę na drogę postępowania sądowego wezwać Zamawiającego do zapłaty na piśmie zakreślając mu dodatkowy 14-dniowy termin do zapłaty liczony od dnia dostarczenia wezwania.</w:t>
      </w:r>
    </w:p>
    <w:p w14:paraId="5F99FC6D" w14:textId="0545CFE8" w:rsidR="00AC5D2B" w:rsidRPr="009049F4" w:rsidRDefault="00AC5D2B" w:rsidP="009049F4">
      <w:pPr>
        <w:pStyle w:val="Akapitzlist"/>
        <w:autoSpaceDN/>
        <w:ind w:left="0"/>
        <w:contextualSpacing/>
        <w:jc w:val="both"/>
        <w:rPr>
          <w:rFonts w:ascii="Garamond" w:hAnsi="Garamond" w:cs="Garamond"/>
          <w:b/>
          <w:kern w:val="2"/>
          <w:sz w:val="20"/>
          <w:szCs w:val="20"/>
        </w:rPr>
      </w:pPr>
    </w:p>
    <w:p w14:paraId="04AA92F1" w14:textId="25EC1A53"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4</w:t>
      </w:r>
    </w:p>
    <w:p w14:paraId="652E8F47" w14:textId="5E5230E7" w:rsidR="00DD3DC6" w:rsidRPr="009049F4" w:rsidRDefault="00C96B89"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Odbiór przedmiotu umowy dotyczy również stwierdzenia prawidłowości zamówienia, jego zgodności z SWZ, ofertą Wykonawcy i celem jakiemu ma służyć.</w:t>
      </w:r>
      <w:r w:rsidR="00B7392C" w:rsidRPr="009049F4">
        <w:rPr>
          <w:rFonts w:ascii="Garamond" w:hAnsi="Garamond"/>
          <w:kern w:val="2"/>
          <w:sz w:val="20"/>
          <w:szCs w:val="20"/>
        </w:rPr>
        <w:t xml:space="preserve"> </w:t>
      </w:r>
      <w:r w:rsidR="00B7392C" w:rsidRPr="009049F4">
        <w:rPr>
          <w:rFonts w:ascii="Garamond" w:hAnsi="Garamond"/>
          <w:kern w:val="0"/>
          <w:sz w:val="20"/>
          <w:szCs w:val="20"/>
          <w:lang w:eastAsia="pl-PL"/>
        </w:rPr>
        <w:t>W przypadku stwierdzenia braków lub błędów Sprzedający zobowiązany jest dokonać poprawek i ponownie przedłożyć przedmiot do odbioru.</w:t>
      </w:r>
      <w:r w:rsidR="00B7392C" w:rsidRPr="009049F4">
        <w:rPr>
          <w:rFonts w:ascii="Garamond" w:hAnsi="Garamond"/>
          <w:kern w:val="2"/>
          <w:sz w:val="20"/>
          <w:szCs w:val="20"/>
        </w:rPr>
        <w:t xml:space="preserve"> </w:t>
      </w:r>
      <w:r w:rsidR="00DD3DC6" w:rsidRPr="009049F4">
        <w:rPr>
          <w:rFonts w:ascii="Garamond" w:eastAsia="Garamond" w:hAnsi="Garamond" w:cs="Garamond"/>
          <w:sz w:val="20"/>
          <w:szCs w:val="20"/>
        </w:rPr>
        <w:t xml:space="preserve">Zamówienie będzie realizowane </w:t>
      </w:r>
      <w:r w:rsidR="00DD3DC6" w:rsidRPr="009049F4">
        <w:rPr>
          <w:rFonts w:ascii="Garamond" w:eastAsia="Garamond" w:hAnsi="Garamond" w:cs="Garamond"/>
          <w:b/>
          <w:bCs/>
          <w:sz w:val="20"/>
          <w:szCs w:val="20"/>
        </w:rPr>
        <w:t xml:space="preserve">maksymalnie do </w:t>
      </w:r>
      <w:r w:rsidR="00F1737D">
        <w:rPr>
          <w:rFonts w:ascii="Garamond" w:eastAsia="Garamond" w:hAnsi="Garamond" w:cs="Garamond"/>
          <w:b/>
          <w:bCs/>
          <w:color w:val="EE0000"/>
          <w:sz w:val="20"/>
          <w:szCs w:val="20"/>
        </w:rPr>
        <w:t>0</w:t>
      </w:r>
      <w:r w:rsidR="00CC253F">
        <w:rPr>
          <w:rFonts w:ascii="Garamond" w:eastAsia="Garamond" w:hAnsi="Garamond" w:cs="Garamond"/>
          <w:b/>
          <w:bCs/>
          <w:color w:val="EE0000"/>
          <w:sz w:val="20"/>
          <w:szCs w:val="20"/>
        </w:rPr>
        <w:t>7</w:t>
      </w:r>
      <w:r w:rsidR="00CB54DC" w:rsidRPr="009049F4">
        <w:rPr>
          <w:rFonts w:ascii="Garamond" w:eastAsia="Garamond" w:hAnsi="Garamond" w:cs="Garamond"/>
          <w:b/>
          <w:bCs/>
          <w:color w:val="EE0000"/>
          <w:sz w:val="20"/>
          <w:szCs w:val="20"/>
        </w:rPr>
        <w:t>.</w:t>
      </w:r>
      <w:r w:rsidR="00DD3DC6" w:rsidRPr="009049F4">
        <w:rPr>
          <w:rFonts w:ascii="Garamond" w:eastAsia="Garamond" w:hAnsi="Garamond" w:cs="Garamond"/>
          <w:b/>
          <w:bCs/>
          <w:color w:val="EE0000"/>
          <w:sz w:val="20"/>
          <w:szCs w:val="20"/>
        </w:rPr>
        <w:t>0</w:t>
      </w:r>
      <w:r w:rsidR="00F1737D">
        <w:rPr>
          <w:rFonts w:ascii="Garamond" w:eastAsia="Garamond" w:hAnsi="Garamond" w:cs="Garamond"/>
          <w:b/>
          <w:bCs/>
          <w:color w:val="EE0000"/>
          <w:sz w:val="20"/>
          <w:szCs w:val="20"/>
        </w:rPr>
        <w:t>8</w:t>
      </w:r>
      <w:r w:rsidR="00DD3DC6" w:rsidRPr="009049F4">
        <w:rPr>
          <w:rFonts w:ascii="Garamond" w:eastAsia="Garamond" w:hAnsi="Garamond" w:cs="Garamond"/>
          <w:b/>
          <w:bCs/>
          <w:color w:val="EE0000"/>
          <w:sz w:val="20"/>
          <w:szCs w:val="20"/>
        </w:rPr>
        <w:t>.2026 roku</w:t>
      </w:r>
      <w:r w:rsidR="00DD3DC6" w:rsidRPr="009049F4">
        <w:rPr>
          <w:rFonts w:ascii="Garamond" w:eastAsia="Garamond" w:hAnsi="Garamond" w:cs="Garamond"/>
          <w:color w:val="EE0000"/>
          <w:sz w:val="20"/>
          <w:szCs w:val="20"/>
        </w:rPr>
        <w:t xml:space="preserve"> </w:t>
      </w:r>
      <w:r w:rsidR="00DD3DC6" w:rsidRPr="009049F4">
        <w:rPr>
          <w:rFonts w:ascii="Garamond" w:eastAsia="Garamond" w:hAnsi="Garamond" w:cs="Garamond"/>
          <w:sz w:val="20"/>
          <w:szCs w:val="20"/>
        </w:rPr>
        <w:t>i obejm</w:t>
      </w:r>
      <w:r w:rsidR="00CB54DC" w:rsidRPr="009049F4">
        <w:rPr>
          <w:rFonts w:ascii="Garamond" w:eastAsia="Garamond" w:hAnsi="Garamond" w:cs="Garamond"/>
          <w:sz w:val="20"/>
          <w:szCs w:val="20"/>
        </w:rPr>
        <w:t xml:space="preserve">ie </w:t>
      </w:r>
      <w:r w:rsidR="00DD3DC6" w:rsidRPr="009049F4">
        <w:rPr>
          <w:rFonts w:ascii="Garamond" w:hAnsi="Garamond"/>
          <w:kern w:val="0"/>
          <w:sz w:val="20"/>
          <w:szCs w:val="20"/>
          <w:lang w:eastAsia="pl-PL"/>
        </w:rPr>
        <w:t>następujące etapy:</w:t>
      </w:r>
    </w:p>
    <w:p w14:paraId="463B7C3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analiza przedwdrożeniowa,</w:t>
      </w:r>
    </w:p>
    <w:p w14:paraId="731A547A"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instalacja i konfiguracja,</w:t>
      </w:r>
    </w:p>
    <w:p w14:paraId="5427B31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testy akceptacyjne,</w:t>
      </w:r>
    </w:p>
    <w:p w14:paraId="120F8E32"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uruchomienie produkcyjne,</w:t>
      </w:r>
    </w:p>
    <w:p w14:paraId="79CED726" w14:textId="332FA15C"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szkolenie użytkowników (o ile dotyczy).</w:t>
      </w:r>
    </w:p>
    <w:p w14:paraId="0F20B57C"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 xml:space="preserve">Odbiór końcowy nastąpi na podstawie podpisanego przez Strony </w:t>
      </w:r>
      <w:r w:rsidRPr="009049F4">
        <w:rPr>
          <w:rFonts w:ascii="Garamond" w:hAnsi="Garamond"/>
          <w:b/>
          <w:bCs/>
          <w:kern w:val="0"/>
          <w:sz w:val="20"/>
          <w:szCs w:val="20"/>
          <w:lang w:eastAsia="pl-PL"/>
        </w:rPr>
        <w:t>protokołu odbioru końcowego</w:t>
      </w:r>
      <w:r w:rsidRPr="009049F4">
        <w:rPr>
          <w:rFonts w:ascii="Garamond" w:hAnsi="Garamond"/>
          <w:kern w:val="0"/>
          <w:sz w:val="20"/>
          <w:szCs w:val="20"/>
          <w:lang w:eastAsia="pl-PL"/>
        </w:rPr>
        <w:t>.</w:t>
      </w:r>
    </w:p>
    <w:p w14:paraId="74DF0014"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Odbiór obejmuje w szczególności:</w:t>
      </w:r>
    </w:p>
    <w:p w14:paraId="2A12FBA6"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weryfikację zgodności asortymentu i ofertą,</w:t>
      </w:r>
    </w:p>
    <w:p w14:paraId="354CD6DD"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dostępności funkcjonalności wymaganych,</w:t>
      </w:r>
    </w:p>
    <w:p w14:paraId="5FDBA1A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prawidłowego działania asortymentu,</w:t>
      </w:r>
    </w:p>
    <w:p w14:paraId="07D5FE9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przekazania kompletnej dokumentacji.</w:t>
      </w:r>
    </w:p>
    <w:p w14:paraId="799D2CD8" w14:textId="05165EF6"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 xml:space="preserve">Odbiór przedmiotu umowy dotyczy również stwierdzenia prawidłowości zamówienia, jego zgodności z SWZ, ofertą Wykonawcy i celem jakiemu ma służyć. </w:t>
      </w:r>
      <w:r w:rsidRPr="009049F4">
        <w:rPr>
          <w:rFonts w:ascii="Garamond" w:hAnsi="Garamond"/>
          <w:kern w:val="0"/>
          <w:sz w:val="20"/>
          <w:szCs w:val="20"/>
          <w:lang w:eastAsia="pl-PL"/>
        </w:rPr>
        <w:t xml:space="preserve">W przypadku stwierdzenia </w:t>
      </w:r>
      <w:r w:rsidR="00BF56BB">
        <w:rPr>
          <w:rFonts w:ascii="Garamond" w:hAnsi="Garamond"/>
          <w:kern w:val="0"/>
          <w:sz w:val="20"/>
          <w:szCs w:val="20"/>
          <w:lang w:eastAsia="pl-PL"/>
        </w:rPr>
        <w:t xml:space="preserve">istotnych </w:t>
      </w:r>
      <w:r w:rsidRPr="009049F4">
        <w:rPr>
          <w:rFonts w:ascii="Garamond" w:hAnsi="Garamond"/>
          <w:kern w:val="0"/>
          <w:sz w:val="20"/>
          <w:szCs w:val="20"/>
          <w:lang w:eastAsia="pl-PL"/>
        </w:rPr>
        <w:t>braków lub błędów</w:t>
      </w:r>
      <w:r w:rsidR="00BF56BB">
        <w:rPr>
          <w:rFonts w:ascii="Garamond" w:hAnsi="Garamond"/>
          <w:kern w:val="0"/>
          <w:sz w:val="20"/>
          <w:szCs w:val="20"/>
          <w:lang w:eastAsia="pl-PL"/>
        </w:rPr>
        <w:t xml:space="preserve"> uniemożliwiających odbi</w:t>
      </w:r>
      <w:r w:rsidR="003E00B1">
        <w:rPr>
          <w:rFonts w:ascii="Garamond" w:hAnsi="Garamond"/>
          <w:kern w:val="0"/>
          <w:sz w:val="20"/>
          <w:szCs w:val="20"/>
          <w:lang w:eastAsia="pl-PL"/>
        </w:rPr>
        <w:t>ó</w:t>
      </w:r>
      <w:r w:rsidR="00BF56BB">
        <w:rPr>
          <w:rFonts w:ascii="Garamond" w:hAnsi="Garamond"/>
          <w:kern w:val="0"/>
          <w:sz w:val="20"/>
          <w:szCs w:val="20"/>
          <w:lang w:eastAsia="pl-PL"/>
        </w:rPr>
        <w:t xml:space="preserve">r przedmiotu umowy, </w:t>
      </w:r>
      <w:r w:rsidRPr="009049F4">
        <w:rPr>
          <w:rFonts w:ascii="Garamond" w:hAnsi="Garamond"/>
          <w:kern w:val="0"/>
          <w:sz w:val="20"/>
          <w:szCs w:val="20"/>
          <w:lang w:eastAsia="pl-PL"/>
        </w:rPr>
        <w:t xml:space="preserve"> Sprzedający zobowiązany jest dokonać poprawek i ponownie przedłożyć przedmiot do odbioru.</w:t>
      </w:r>
      <w:r w:rsidRPr="009049F4">
        <w:rPr>
          <w:rFonts w:ascii="Garamond" w:hAnsi="Garamond"/>
          <w:kern w:val="2"/>
          <w:sz w:val="20"/>
          <w:szCs w:val="20"/>
        </w:rPr>
        <w:t xml:space="preserve"> Procedurę odbioru powtarza się aż do czasu dokonania przez Zamawiającego odbioru albo skorzystania przez Zamawiającego z prawa odstąpienia od Umowy.</w:t>
      </w:r>
    </w:p>
    <w:p w14:paraId="1DCE58F4" w14:textId="77777777"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5</w:t>
      </w:r>
    </w:p>
    <w:p w14:paraId="33DF0ED9" w14:textId="77777777" w:rsidR="00DA34E7" w:rsidRPr="009049F4" w:rsidRDefault="00DA34E7" w:rsidP="009049F4">
      <w:pPr>
        <w:pStyle w:val="Akapitzlist"/>
        <w:tabs>
          <w:tab w:val="left" w:pos="426"/>
        </w:tabs>
        <w:autoSpaceDN/>
        <w:spacing w:after="0"/>
        <w:ind w:left="0"/>
        <w:contextualSpacing/>
        <w:jc w:val="both"/>
        <w:rPr>
          <w:rFonts w:ascii="Garamond" w:hAnsi="Garamond" w:cs="Garamond"/>
          <w:kern w:val="2"/>
          <w:sz w:val="20"/>
          <w:szCs w:val="20"/>
        </w:rPr>
      </w:pPr>
      <w:r w:rsidRPr="009049F4">
        <w:rPr>
          <w:rFonts w:ascii="Garamond" w:hAnsi="Garamond"/>
          <w:kern w:val="0"/>
          <w:sz w:val="20"/>
          <w:szCs w:val="20"/>
          <w:lang w:eastAsia="pl-PL"/>
        </w:rPr>
        <w:t xml:space="preserve">Wykonawca oświadcza, że: </w:t>
      </w:r>
    </w:p>
    <w:p w14:paraId="1FA4AA94" w14:textId="000B47A0" w:rsidR="00DA34E7" w:rsidRPr="009049F4" w:rsidRDefault="00DA34E7"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 xml:space="preserve">posiada wszelkie prawa do </w:t>
      </w:r>
      <w:r w:rsidR="00CB54DC" w:rsidRPr="009049F4">
        <w:rPr>
          <w:rFonts w:ascii="Garamond" w:hAnsi="Garamond"/>
          <w:kern w:val="0"/>
          <w:sz w:val="20"/>
          <w:szCs w:val="20"/>
          <w:lang w:eastAsia="pl-PL"/>
        </w:rPr>
        <w:t>przedmiotu dostawy</w:t>
      </w:r>
      <w:r w:rsidR="005324D4" w:rsidRPr="009049F4">
        <w:rPr>
          <w:rFonts w:ascii="Garamond" w:hAnsi="Garamond"/>
          <w:kern w:val="0"/>
          <w:sz w:val="20"/>
          <w:szCs w:val="20"/>
          <w:lang w:eastAsia="pl-PL"/>
        </w:rPr>
        <w:t xml:space="preserve">, </w:t>
      </w:r>
    </w:p>
    <w:p w14:paraId="2E38B738" w14:textId="3BB2DCEA" w:rsidR="00DA34E7" w:rsidRPr="009049F4" w:rsidRDefault="00CB54DC"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jest wolny od wad prawnych i technicznych,</w:t>
      </w:r>
    </w:p>
    <w:p w14:paraId="3C3E2F73" w14:textId="1A66B1B3" w:rsidR="00DA34E7" w:rsidRPr="009049F4" w:rsidRDefault="00CB54DC" w:rsidP="009049F4">
      <w:pPr>
        <w:numPr>
          <w:ilvl w:val="0"/>
          <w:numId w:val="136"/>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spełnia wymagania opisane w Załączniku nr 1 i przepisach prawa</w:t>
      </w:r>
      <w:r w:rsidR="00AE6593" w:rsidRPr="009049F4">
        <w:rPr>
          <w:rFonts w:ascii="Garamond" w:hAnsi="Garamond"/>
          <w:kern w:val="0"/>
          <w:sz w:val="20"/>
          <w:szCs w:val="20"/>
          <w:lang w:eastAsia="pl-PL"/>
        </w:rPr>
        <w:t xml:space="preserve"> mających zastosowanie do jego przeznaczenia</w:t>
      </w:r>
      <w:r w:rsidRPr="009049F4">
        <w:rPr>
          <w:rFonts w:ascii="Garamond" w:hAnsi="Garamond"/>
          <w:kern w:val="0"/>
          <w:sz w:val="20"/>
          <w:szCs w:val="20"/>
          <w:lang w:eastAsia="pl-PL"/>
        </w:rPr>
        <w:t>.</w:t>
      </w:r>
    </w:p>
    <w:p w14:paraId="2AF32A06"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6</w:t>
      </w:r>
    </w:p>
    <w:p w14:paraId="484F6D0D" w14:textId="6B2B4B57" w:rsidR="00455EE3" w:rsidRPr="009049F4" w:rsidRDefault="00DA34E7"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Wykonawca udziela </w:t>
      </w:r>
      <w:r w:rsidR="004A1E53" w:rsidRPr="009049F4">
        <w:rPr>
          <w:rFonts w:ascii="Garamond" w:hAnsi="Garamond"/>
          <w:kern w:val="0"/>
          <w:sz w:val="20"/>
          <w:szCs w:val="20"/>
          <w:lang w:eastAsia="pl-PL"/>
        </w:rPr>
        <w:t>okresu wsparcia</w:t>
      </w:r>
      <w:r w:rsidRPr="009049F4">
        <w:rPr>
          <w:rFonts w:ascii="Garamond" w:hAnsi="Garamond"/>
          <w:kern w:val="0"/>
          <w:sz w:val="20"/>
          <w:szCs w:val="20"/>
          <w:lang w:eastAsia="pl-PL"/>
        </w:rPr>
        <w:t xml:space="preserve"> na prawidłowe działanie </w:t>
      </w:r>
      <w:r w:rsidR="00AC10F4" w:rsidRPr="009049F4">
        <w:rPr>
          <w:rFonts w:ascii="Garamond" w:hAnsi="Garamond"/>
          <w:kern w:val="0"/>
          <w:sz w:val="20"/>
          <w:szCs w:val="20"/>
          <w:lang w:eastAsia="pl-PL"/>
        </w:rPr>
        <w:t>asortymentu zgodnie z treścią załącznika nr 1.</w:t>
      </w:r>
      <w:r w:rsidR="004A1E53" w:rsidRPr="009049F4">
        <w:rPr>
          <w:rFonts w:ascii="Garamond" w:hAnsi="Garamond"/>
          <w:kern w:val="0"/>
          <w:sz w:val="20"/>
          <w:szCs w:val="20"/>
          <w:lang w:eastAsia="pl-PL"/>
        </w:rPr>
        <w:t xml:space="preserve"> </w:t>
      </w:r>
    </w:p>
    <w:p w14:paraId="274AF9EA" w14:textId="2557AEA3" w:rsidR="00DA34E7" w:rsidRPr="009049F4" w:rsidRDefault="004A1E53"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Wsparcie techniczne </w:t>
      </w:r>
      <w:r w:rsidR="00DA34E7" w:rsidRPr="009049F4">
        <w:rPr>
          <w:rFonts w:ascii="Garamond" w:hAnsi="Garamond"/>
          <w:kern w:val="0"/>
          <w:sz w:val="20"/>
          <w:szCs w:val="20"/>
          <w:lang w:eastAsia="pl-PL"/>
        </w:rPr>
        <w:t>obejmuje:</w:t>
      </w:r>
    </w:p>
    <w:p w14:paraId="02625B0E" w14:textId="7CBDB07E"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usuwanie błędów Systemu</w:t>
      </w:r>
      <w:r w:rsidR="00F1737D">
        <w:rPr>
          <w:rFonts w:ascii="Garamond" w:hAnsi="Garamond"/>
          <w:kern w:val="0"/>
          <w:sz w:val="20"/>
          <w:szCs w:val="20"/>
          <w:lang w:eastAsia="pl-PL"/>
        </w:rPr>
        <w:t>/oprogramowania</w:t>
      </w:r>
      <w:r w:rsidRPr="009049F4">
        <w:rPr>
          <w:rFonts w:ascii="Garamond" w:hAnsi="Garamond"/>
          <w:kern w:val="0"/>
          <w:sz w:val="20"/>
          <w:szCs w:val="20"/>
          <w:lang w:eastAsia="pl-PL"/>
        </w:rPr>
        <w:t>,</w:t>
      </w:r>
    </w:p>
    <w:p w14:paraId="124BE1C9"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poprawki bezpieczeństwa,</w:t>
      </w:r>
    </w:p>
    <w:p w14:paraId="04218A42"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pomoc techniczną i konsultacje,</w:t>
      </w:r>
    </w:p>
    <w:p w14:paraId="15C1ACDE" w14:textId="25CB8162"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aktualizacje wynikające ze zmian przepisów prawa.</w:t>
      </w:r>
    </w:p>
    <w:p w14:paraId="029FCE98" w14:textId="5538EF3E"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kern w:val="0"/>
          <w:sz w:val="20"/>
          <w:szCs w:val="20"/>
          <w:lang w:eastAsia="pl-PL"/>
        </w:rPr>
        <w:t>3</w:t>
      </w:r>
      <w:r w:rsidR="00A01B2F"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W </w:t>
      </w:r>
      <w:r w:rsidR="00A01B2F" w:rsidRPr="009049F4">
        <w:rPr>
          <w:rFonts w:ascii="Garamond" w:hAnsi="Garamond"/>
          <w:sz w:val="20"/>
          <w:szCs w:val="20"/>
        </w:rPr>
        <w:t>zakresie sprzętu gwarancja</w:t>
      </w:r>
      <w:r w:rsidR="003E00B1">
        <w:rPr>
          <w:rFonts w:ascii="Garamond" w:hAnsi="Garamond"/>
          <w:sz w:val="20"/>
          <w:szCs w:val="20"/>
        </w:rPr>
        <w:t xml:space="preserve"> udzielona jest na okres ………….. miesięcy i</w:t>
      </w:r>
      <w:r w:rsidR="00A01B2F" w:rsidRPr="009049F4">
        <w:rPr>
          <w:rFonts w:ascii="Garamond" w:hAnsi="Garamond"/>
          <w:sz w:val="20"/>
          <w:szCs w:val="20"/>
        </w:rPr>
        <w:t xml:space="preserve"> obejmuje</w:t>
      </w:r>
      <w:r w:rsidR="003E00B1">
        <w:rPr>
          <w:rFonts w:ascii="Garamond" w:hAnsi="Garamond"/>
          <w:sz w:val="20"/>
          <w:szCs w:val="20"/>
        </w:rPr>
        <w:t xml:space="preserve"> ona (na warunkach określonych w SWZ i dokumencie gwarancyjnym)</w:t>
      </w:r>
      <w:r w:rsidR="00A01B2F" w:rsidRPr="009049F4">
        <w:rPr>
          <w:rFonts w:ascii="Garamond" w:hAnsi="Garamond"/>
          <w:sz w:val="20"/>
          <w:szCs w:val="20"/>
        </w:rPr>
        <w:t>:</w:t>
      </w:r>
    </w:p>
    <w:p w14:paraId="47C55557" w14:textId="2FC9ADA5"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1) </w:t>
      </w:r>
      <w:r w:rsidR="00A01B2F" w:rsidRPr="009049F4">
        <w:rPr>
          <w:rFonts w:ascii="Garamond" w:hAnsi="Garamond"/>
          <w:sz w:val="20"/>
          <w:szCs w:val="20"/>
        </w:rPr>
        <w:t xml:space="preserve">          naprawę lub wymianę </w:t>
      </w:r>
      <w:r w:rsidR="00472B32">
        <w:rPr>
          <w:rFonts w:ascii="Garamond" w:hAnsi="Garamond"/>
          <w:sz w:val="20"/>
          <w:szCs w:val="20"/>
        </w:rPr>
        <w:t>sprzętu</w:t>
      </w:r>
      <w:r w:rsidR="00A01B2F" w:rsidRPr="009049F4">
        <w:rPr>
          <w:rFonts w:ascii="Garamond" w:hAnsi="Garamond"/>
          <w:sz w:val="20"/>
          <w:szCs w:val="20"/>
        </w:rPr>
        <w:t>,</w:t>
      </w:r>
    </w:p>
    <w:p w14:paraId="77E67849" w14:textId="43B67907" w:rsidR="00A01B2F" w:rsidRPr="009049F4" w:rsidRDefault="002F69FE"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      2</w:t>
      </w:r>
      <w:r w:rsidR="00A01B2F" w:rsidRPr="009049F4">
        <w:rPr>
          <w:rFonts w:ascii="Garamond" w:hAnsi="Garamond"/>
          <w:sz w:val="20"/>
          <w:szCs w:val="20"/>
        </w:rPr>
        <w:t xml:space="preserve">)          wymianę </w:t>
      </w:r>
      <w:r w:rsidR="00472B32">
        <w:rPr>
          <w:rFonts w:ascii="Garamond" w:hAnsi="Garamond"/>
          <w:sz w:val="20"/>
          <w:szCs w:val="20"/>
        </w:rPr>
        <w:t>sprzętu</w:t>
      </w:r>
      <w:r w:rsidR="00A01B2F" w:rsidRPr="009049F4">
        <w:rPr>
          <w:rFonts w:ascii="Garamond" w:hAnsi="Garamond"/>
          <w:sz w:val="20"/>
          <w:szCs w:val="20"/>
        </w:rPr>
        <w:t xml:space="preserve"> w</w:t>
      </w:r>
      <w:r w:rsidR="00A4042B" w:rsidRPr="009049F4">
        <w:rPr>
          <w:rFonts w:ascii="Garamond" w:hAnsi="Garamond"/>
          <w:sz w:val="20"/>
          <w:szCs w:val="20"/>
        </w:rPr>
        <w:t xml:space="preserve">raz z kosztami niezbędnego transportu do i z punktu serwisowego, </w:t>
      </w:r>
    </w:p>
    <w:p w14:paraId="195BA069" w14:textId="06059FC4" w:rsidR="009F79C3" w:rsidRPr="009049F4" w:rsidRDefault="00F81764" w:rsidP="005F7596">
      <w:pPr>
        <w:numPr>
          <w:ilvl w:val="0"/>
          <w:numId w:val="140"/>
        </w:numPr>
        <w:suppressAutoHyphens w:val="0"/>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Czas reakcji i usunięcia powstałych błędów i awarii systemu</w:t>
      </w:r>
      <w:r w:rsidR="00F1737D">
        <w:rPr>
          <w:rFonts w:ascii="Garamond" w:hAnsi="Garamond"/>
          <w:kern w:val="0"/>
          <w:sz w:val="20"/>
          <w:szCs w:val="20"/>
          <w:lang w:eastAsia="pl-PL"/>
        </w:rPr>
        <w:t>/</w:t>
      </w:r>
      <w:r w:rsidRPr="009049F4">
        <w:rPr>
          <w:rFonts w:ascii="Garamond" w:hAnsi="Garamond"/>
          <w:kern w:val="0"/>
          <w:sz w:val="20"/>
          <w:szCs w:val="20"/>
          <w:lang w:eastAsia="pl-PL"/>
        </w:rPr>
        <w:t>oprogramowania</w:t>
      </w:r>
      <w:r w:rsidR="00472B32">
        <w:rPr>
          <w:rFonts w:ascii="Garamond" w:hAnsi="Garamond"/>
          <w:kern w:val="0"/>
          <w:sz w:val="20"/>
          <w:szCs w:val="20"/>
          <w:lang w:eastAsia="pl-PL"/>
        </w:rPr>
        <w:t>/sprzętu informatycznego</w:t>
      </w:r>
      <w:r w:rsidRPr="009049F4">
        <w:rPr>
          <w:rFonts w:ascii="Garamond" w:hAnsi="Garamond"/>
          <w:kern w:val="0"/>
          <w:sz w:val="20"/>
          <w:szCs w:val="20"/>
          <w:lang w:eastAsia="pl-PL"/>
        </w:rPr>
        <w:t xml:space="preserve"> określa załącznik nr 1, </w:t>
      </w:r>
      <w:r w:rsidR="00472B32">
        <w:rPr>
          <w:rFonts w:ascii="Garamond" w:hAnsi="Garamond"/>
          <w:kern w:val="0"/>
          <w:sz w:val="20"/>
          <w:szCs w:val="20"/>
          <w:lang w:eastAsia="pl-PL"/>
        </w:rPr>
        <w:t xml:space="preserve">a  w przypadku gdy nie jest to uregulowane </w:t>
      </w:r>
      <w:r w:rsidRPr="009049F4">
        <w:rPr>
          <w:rFonts w:ascii="Garamond" w:hAnsi="Garamond"/>
          <w:kern w:val="0"/>
          <w:sz w:val="20"/>
          <w:szCs w:val="20"/>
          <w:lang w:eastAsia="pl-PL"/>
        </w:rPr>
        <w:t>c</w:t>
      </w:r>
      <w:r w:rsidR="009F79C3" w:rsidRPr="009049F4">
        <w:rPr>
          <w:rFonts w:ascii="Garamond" w:hAnsi="Garamond"/>
          <w:kern w:val="0"/>
          <w:sz w:val="20"/>
          <w:szCs w:val="20"/>
          <w:lang w:eastAsia="pl-PL"/>
        </w:rPr>
        <w:t xml:space="preserve">zas reakcji i usunięcia istotnych usterek </w:t>
      </w:r>
      <w:r w:rsidR="00472B32">
        <w:rPr>
          <w:rFonts w:ascii="Garamond" w:hAnsi="Garamond"/>
          <w:kern w:val="0"/>
          <w:sz w:val="20"/>
          <w:szCs w:val="20"/>
          <w:lang w:eastAsia="pl-PL"/>
        </w:rPr>
        <w:t>systemu/oprogramowania/</w:t>
      </w:r>
      <w:r w:rsidR="009F79C3" w:rsidRPr="009049F4">
        <w:rPr>
          <w:rFonts w:ascii="Garamond" w:hAnsi="Garamond"/>
          <w:kern w:val="0"/>
          <w:sz w:val="20"/>
          <w:szCs w:val="20"/>
          <w:lang w:eastAsia="pl-PL"/>
        </w:rPr>
        <w:t xml:space="preserve">sprzęt informatycznego (tj. takie które uniemożliwiają dalsze funkcjonowanie) </w:t>
      </w:r>
      <w:r w:rsidRPr="009049F4">
        <w:rPr>
          <w:rFonts w:ascii="Garamond" w:hAnsi="Garamond"/>
          <w:kern w:val="0"/>
          <w:sz w:val="20"/>
          <w:szCs w:val="20"/>
          <w:lang w:eastAsia="pl-PL"/>
        </w:rPr>
        <w:t xml:space="preserve">do 24 godzin w dni robocze </w:t>
      </w:r>
      <w:r w:rsidR="009F79C3" w:rsidRPr="009049F4">
        <w:rPr>
          <w:rFonts w:ascii="Garamond" w:hAnsi="Garamond"/>
          <w:kern w:val="0"/>
          <w:sz w:val="20"/>
          <w:szCs w:val="20"/>
          <w:lang w:eastAsia="pl-PL"/>
        </w:rPr>
        <w:t>od momentu zgłoszenia. Pozostałe usterki</w:t>
      </w:r>
      <w:r w:rsidR="00472B32">
        <w:rPr>
          <w:rFonts w:ascii="Garamond" w:hAnsi="Garamond"/>
          <w:kern w:val="0"/>
          <w:sz w:val="20"/>
          <w:szCs w:val="20"/>
          <w:lang w:eastAsia="pl-PL"/>
        </w:rPr>
        <w:t xml:space="preserve"> </w:t>
      </w:r>
      <w:r w:rsidR="009F79C3" w:rsidRPr="009049F4">
        <w:rPr>
          <w:rFonts w:ascii="Garamond" w:hAnsi="Garamond"/>
          <w:kern w:val="0"/>
          <w:sz w:val="20"/>
          <w:szCs w:val="20"/>
          <w:lang w:eastAsia="pl-PL"/>
        </w:rPr>
        <w:t>– w terminie do 5 dni roboczych od dnia zgłoszenia.</w:t>
      </w:r>
    </w:p>
    <w:p w14:paraId="658C8820" w14:textId="073198D7" w:rsidR="00DA34E7" w:rsidRPr="009049F4" w:rsidRDefault="00DA34E7" w:rsidP="005F7596">
      <w:pPr>
        <w:pStyle w:val="Akapitzlist"/>
        <w:numPr>
          <w:ilvl w:val="0"/>
          <w:numId w:val="140"/>
        </w:numPr>
        <w:suppressAutoHyphens w:val="0"/>
        <w:autoSpaceDN/>
        <w:spacing w:after="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Zgłoszenia mogą być składane mailowo lub poprzez </w:t>
      </w:r>
      <w:r w:rsidR="00611E8E" w:rsidRPr="009049F4">
        <w:rPr>
          <w:rFonts w:ascii="Garamond" w:hAnsi="Garamond"/>
          <w:kern w:val="0"/>
          <w:sz w:val="20"/>
          <w:szCs w:val="20"/>
          <w:lang w:eastAsia="pl-PL"/>
        </w:rPr>
        <w:t>dedykowany s</w:t>
      </w:r>
      <w:r w:rsidRPr="009049F4">
        <w:rPr>
          <w:rFonts w:ascii="Garamond" w:hAnsi="Garamond"/>
          <w:kern w:val="0"/>
          <w:sz w:val="20"/>
          <w:szCs w:val="20"/>
          <w:lang w:eastAsia="pl-PL"/>
        </w:rPr>
        <w:t>ystem zgłoszeń</w:t>
      </w:r>
      <w:r w:rsidR="00611E8E" w:rsidRPr="009049F4">
        <w:rPr>
          <w:rFonts w:ascii="Garamond" w:hAnsi="Garamond"/>
          <w:kern w:val="0"/>
          <w:sz w:val="20"/>
          <w:szCs w:val="20"/>
          <w:lang w:eastAsia="pl-PL"/>
        </w:rPr>
        <w:t xml:space="preserve">.  Strony mogą uzgodnić na </w:t>
      </w:r>
      <w:r w:rsidR="00F81764" w:rsidRPr="009049F4">
        <w:rPr>
          <w:rFonts w:ascii="Garamond" w:hAnsi="Garamond"/>
          <w:kern w:val="0"/>
          <w:sz w:val="20"/>
          <w:szCs w:val="20"/>
          <w:lang w:eastAsia="pl-PL"/>
        </w:rPr>
        <w:t>piśmie</w:t>
      </w:r>
      <w:r w:rsidR="00611E8E" w:rsidRPr="009049F4">
        <w:rPr>
          <w:rFonts w:ascii="Garamond" w:hAnsi="Garamond"/>
          <w:kern w:val="0"/>
          <w:sz w:val="20"/>
          <w:szCs w:val="20"/>
          <w:lang w:eastAsia="pl-PL"/>
        </w:rPr>
        <w:t xml:space="preserve"> inny system zgłoszeń, z zastrzeżeniem że dokonane zgłoszenie będzie uznawane za skut</w:t>
      </w:r>
      <w:r w:rsidR="00611E8E" w:rsidRPr="009049F4">
        <w:rPr>
          <w:rFonts w:ascii="Garamond" w:hAnsi="Garamond"/>
          <w:kern w:val="2"/>
          <w:sz w:val="20"/>
          <w:szCs w:val="20"/>
        </w:rPr>
        <w:t xml:space="preserve">eczne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 </w:t>
      </w:r>
      <w:r w:rsidR="00611E8E" w:rsidRPr="009049F4">
        <w:rPr>
          <w:rFonts w:ascii="Garamond" w:hAnsi="Garamond" w:cs="Garamond"/>
          <w:b/>
          <w:kern w:val="2"/>
          <w:sz w:val="20"/>
          <w:szCs w:val="20"/>
        </w:rPr>
        <w:t>§ 8.</w:t>
      </w:r>
    </w:p>
    <w:p w14:paraId="5B4F2763" w14:textId="6E1EBCBD"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Każda naprawa gwarancyjna </w:t>
      </w:r>
      <w:r w:rsidR="00CB54DC" w:rsidRPr="009049F4">
        <w:rPr>
          <w:rFonts w:ascii="Garamond" w:hAnsi="Garamond"/>
          <w:bCs/>
          <w:kern w:val="2"/>
          <w:sz w:val="20"/>
          <w:szCs w:val="20"/>
        </w:rPr>
        <w:t>sprzętu p</w:t>
      </w:r>
      <w:r w:rsidRPr="009049F4">
        <w:rPr>
          <w:rFonts w:ascii="Garamond" w:hAnsi="Garamond"/>
          <w:bCs/>
          <w:kern w:val="2"/>
          <w:sz w:val="20"/>
          <w:szCs w:val="20"/>
        </w:rPr>
        <w:t>rzedłuża okres gwarancji o całkowity czas trwania tej naprawy.</w:t>
      </w:r>
    </w:p>
    <w:p w14:paraId="06A6F329" w14:textId="77777777" w:rsidR="00DA34E7"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0B1F33DA" w14:textId="77777777" w:rsidR="00611E8E" w:rsidRPr="009049F4" w:rsidRDefault="00DA34E7" w:rsidP="005F7596">
      <w:pPr>
        <w:numPr>
          <w:ilvl w:val="0"/>
          <w:numId w:val="140"/>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Strony ustalają, ze </w:t>
      </w:r>
      <w:r w:rsidRPr="009049F4">
        <w:rPr>
          <w:rFonts w:ascii="Garamond" w:hAnsi="Garamond"/>
          <w:kern w:val="2"/>
          <w:sz w:val="20"/>
          <w:szCs w:val="20"/>
        </w:rPr>
        <w:t>Zamawiający może dokonać zgłoszenia za pomocą takich kanałów ko</w:t>
      </w:r>
    </w:p>
    <w:p w14:paraId="532DC1F3"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6519DA80" w14:textId="71F15A9A"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7</w:t>
      </w:r>
    </w:p>
    <w:p w14:paraId="2BE04A86" w14:textId="1C391DBD" w:rsidR="00C96B89" w:rsidRPr="009049F4" w:rsidRDefault="00776FBA"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Realizacja</w:t>
      </w:r>
      <w:r w:rsidR="00C96B89" w:rsidRPr="009049F4">
        <w:rPr>
          <w:rFonts w:ascii="Garamond" w:hAnsi="Garamond" w:cs="Garamond"/>
          <w:kern w:val="2"/>
          <w:sz w:val="20"/>
          <w:szCs w:val="20"/>
        </w:rPr>
        <w:t xml:space="preserve"> Przedmiotu Umowy nastąpią </w:t>
      </w:r>
      <w:r w:rsidR="00DA34E7" w:rsidRPr="009049F4">
        <w:rPr>
          <w:rFonts w:ascii="Garamond" w:hAnsi="Garamond" w:cs="Garamond"/>
          <w:kern w:val="2"/>
          <w:sz w:val="20"/>
          <w:szCs w:val="20"/>
        </w:rPr>
        <w:t>w</w:t>
      </w:r>
      <w:r w:rsidR="00C96B89" w:rsidRPr="009049F4">
        <w:rPr>
          <w:rFonts w:ascii="Garamond" w:hAnsi="Garamond" w:cs="Garamond"/>
          <w:kern w:val="2"/>
          <w:sz w:val="20"/>
          <w:szCs w:val="20"/>
        </w:rPr>
        <w:t xml:space="preserve"> siedzib</w:t>
      </w:r>
      <w:r w:rsidR="00DA34E7" w:rsidRPr="009049F4">
        <w:rPr>
          <w:rFonts w:ascii="Garamond" w:hAnsi="Garamond" w:cs="Garamond"/>
          <w:kern w:val="2"/>
          <w:sz w:val="20"/>
          <w:szCs w:val="20"/>
        </w:rPr>
        <w:t>ie</w:t>
      </w:r>
      <w:r w:rsidR="00C96B89" w:rsidRPr="009049F4">
        <w:rPr>
          <w:rFonts w:ascii="Garamond" w:hAnsi="Garamond" w:cs="Garamond"/>
          <w:kern w:val="2"/>
          <w:sz w:val="20"/>
          <w:szCs w:val="20"/>
        </w:rPr>
        <w:t xml:space="preserve"> Kupującego – 5 Wojskowy Szpital Kliniczny z Polikliniką w Krakowie,  ul. Wrocławska 1 – 3, 30 – 901 Kraków.</w:t>
      </w:r>
    </w:p>
    <w:p w14:paraId="5697D158" w14:textId="77777777"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8</w:t>
      </w:r>
    </w:p>
    <w:p w14:paraId="3F2FEACF" w14:textId="350C1DB5" w:rsidR="00776FBA"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 xml:space="preserve">Odpowiedzialność Sprzedającego z tytułu rękojmi za wady fizyczne dotyczy wad </w:t>
      </w:r>
      <w:r w:rsidR="00DD4139" w:rsidRPr="009049F4">
        <w:rPr>
          <w:rFonts w:ascii="Garamond" w:hAnsi="Garamond" w:cs="Garamond"/>
          <w:kern w:val="2"/>
          <w:sz w:val="20"/>
          <w:szCs w:val="20"/>
        </w:rPr>
        <w:t xml:space="preserve">elementów </w:t>
      </w:r>
      <w:r w:rsidRPr="009049F4">
        <w:rPr>
          <w:rFonts w:ascii="Garamond" w:hAnsi="Garamond" w:cs="Garamond"/>
          <w:kern w:val="2"/>
          <w:sz w:val="20"/>
          <w:szCs w:val="20"/>
        </w:rPr>
        <w:t xml:space="preserve">przedmiotu umowy istniejących w czasie dokonywania czynności odbioru oraz wad powstałych po odbiorze, lecz z przyczyn tkwiących w przedmiocie umowy w chwili odbioru, wygasa po upływie </w:t>
      </w:r>
      <w:r w:rsidR="00562D41" w:rsidRPr="009049F4">
        <w:rPr>
          <w:rFonts w:ascii="Garamond" w:hAnsi="Garamond" w:cs="Garamond"/>
          <w:kern w:val="2"/>
          <w:sz w:val="20"/>
          <w:szCs w:val="20"/>
        </w:rPr>
        <w:t>36</w:t>
      </w:r>
      <w:r w:rsidRPr="009049F4">
        <w:rPr>
          <w:rFonts w:ascii="Garamond" w:hAnsi="Garamond" w:cs="Garamond"/>
          <w:kern w:val="2"/>
          <w:sz w:val="20"/>
          <w:szCs w:val="20"/>
        </w:rPr>
        <w:t xml:space="preserve"> miesięcy</w:t>
      </w:r>
      <w:r w:rsidR="00B93DA8" w:rsidRPr="009049F4">
        <w:rPr>
          <w:rFonts w:ascii="Garamond" w:hAnsi="Garamond" w:cs="Garamond"/>
          <w:kern w:val="2"/>
          <w:sz w:val="20"/>
          <w:szCs w:val="20"/>
        </w:rPr>
        <w:t xml:space="preserve"> </w:t>
      </w:r>
      <w:r w:rsidR="003E00B1">
        <w:rPr>
          <w:rFonts w:ascii="Garamond" w:hAnsi="Garamond" w:cs="Garamond"/>
          <w:color w:val="EE0000"/>
          <w:kern w:val="2"/>
          <w:sz w:val="20"/>
          <w:szCs w:val="20"/>
        </w:rPr>
        <w:t>[</w:t>
      </w:r>
      <w:r w:rsidR="00B93DA8" w:rsidRPr="009049F4">
        <w:rPr>
          <w:rFonts w:ascii="Garamond" w:hAnsi="Garamond" w:cs="Garamond"/>
          <w:color w:val="EE0000"/>
          <w:kern w:val="2"/>
          <w:sz w:val="20"/>
          <w:szCs w:val="20"/>
        </w:rPr>
        <w:t>dotyczy sprzętu</w:t>
      </w:r>
      <w:r w:rsidR="00472B32">
        <w:rPr>
          <w:rFonts w:ascii="Garamond" w:hAnsi="Garamond" w:cs="Garamond"/>
          <w:color w:val="EE0000"/>
          <w:kern w:val="2"/>
          <w:sz w:val="20"/>
          <w:szCs w:val="20"/>
        </w:rPr>
        <w:t xml:space="preserve"> informatycznego</w:t>
      </w:r>
      <w:r w:rsidR="003E00B1">
        <w:rPr>
          <w:rFonts w:ascii="Garamond" w:hAnsi="Garamond" w:cs="Garamond"/>
          <w:color w:val="EE0000"/>
          <w:kern w:val="2"/>
          <w:sz w:val="20"/>
          <w:szCs w:val="20"/>
        </w:rPr>
        <w:t>]</w:t>
      </w:r>
      <w:r w:rsidRPr="009049F4">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3214BA25" w14:textId="0580F4DC" w:rsidR="00776FBA" w:rsidRPr="009049F4" w:rsidRDefault="00776FBA"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0"/>
          <w:sz w:val="20"/>
          <w:szCs w:val="20"/>
          <w:lang w:eastAsia="pl-PL"/>
        </w:rPr>
        <w:t xml:space="preserve">Wady zgłaszane będą w formie elektronicznej według zasad wskazanych w </w:t>
      </w:r>
      <w:r w:rsidRPr="009049F4">
        <w:rPr>
          <w:rFonts w:ascii="Garamond" w:hAnsi="Garamond" w:cs="Garamond"/>
          <w:bCs/>
          <w:kern w:val="2"/>
          <w:sz w:val="20"/>
          <w:szCs w:val="20"/>
        </w:rPr>
        <w:t>§ 6</w:t>
      </w:r>
      <w:r w:rsidR="00611E8E" w:rsidRPr="009049F4">
        <w:rPr>
          <w:rFonts w:ascii="Garamond" w:hAnsi="Garamond" w:cs="Garamond"/>
          <w:bCs/>
          <w:kern w:val="2"/>
          <w:sz w:val="20"/>
          <w:szCs w:val="20"/>
        </w:rPr>
        <w:t xml:space="preserve"> ust. 5</w:t>
      </w:r>
      <w:r w:rsidRPr="009049F4">
        <w:rPr>
          <w:rFonts w:ascii="Garamond" w:hAnsi="Garamond" w:cs="Garamond"/>
          <w:bCs/>
          <w:kern w:val="2"/>
          <w:sz w:val="20"/>
          <w:szCs w:val="20"/>
        </w:rPr>
        <w:t>.</w:t>
      </w:r>
    </w:p>
    <w:p w14:paraId="5FF2A86D" w14:textId="44A1EF84"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537B0749"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lang w:eastAsia="ar-SA"/>
        </w:rPr>
        <w:t xml:space="preserve">Nie usunięcie przez Sprzedającego wad w terminie daje Kupującemu prawo powierzenia ich usunięcia </w:t>
      </w:r>
      <w:r w:rsidR="00BF7C5F" w:rsidRPr="009049F4">
        <w:rPr>
          <w:rFonts w:ascii="Garamond" w:hAnsi="Garamond" w:cs="Garamond"/>
          <w:kern w:val="2"/>
          <w:sz w:val="20"/>
          <w:szCs w:val="20"/>
          <w:lang w:eastAsia="ar-SA"/>
        </w:rPr>
        <w:t xml:space="preserve">odpowiedniemu </w:t>
      </w:r>
      <w:r w:rsidRPr="009049F4">
        <w:rPr>
          <w:rFonts w:ascii="Garamond" w:hAnsi="Garamond" w:cs="Garamond"/>
          <w:kern w:val="2"/>
          <w:sz w:val="20"/>
          <w:szCs w:val="20"/>
          <w:lang w:eastAsia="ar-SA"/>
        </w:rPr>
        <w:t>serwisowi</w:t>
      </w:r>
      <w:r w:rsidR="00611E8E" w:rsidRPr="009049F4">
        <w:rPr>
          <w:rFonts w:ascii="Garamond" w:hAnsi="Garamond" w:cs="Garamond"/>
          <w:kern w:val="2"/>
          <w:sz w:val="20"/>
          <w:szCs w:val="20"/>
          <w:lang w:eastAsia="ar-SA"/>
        </w:rPr>
        <w:t xml:space="preserve"> (o le dotyczy)</w:t>
      </w:r>
      <w:r w:rsidR="00BF7C5F" w:rsidRPr="009049F4">
        <w:rPr>
          <w:rFonts w:ascii="Garamond" w:hAnsi="Garamond" w:cs="Garamond"/>
          <w:kern w:val="2"/>
          <w:sz w:val="20"/>
          <w:szCs w:val="20"/>
          <w:lang w:eastAsia="ar-SA"/>
        </w:rPr>
        <w:t xml:space="preserve">. </w:t>
      </w:r>
      <w:r w:rsidRPr="009049F4">
        <w:rPr>
          <w:rFonts w:ascii="Garamond" w:hAnsi="Garamond" w:cs="Garamond"/>
          <w:kern w:val="2"/>
          <w:sz w:val="20"/>
          <w:szCs w:val="20"/>
          <w:lang w:eastAsia="ar-SA"/>
        </w:rPr>
        <w:t>Koszt usunięcia wad przez osobę trzecią poniesie Sprzedający.</w:t>
      </w:r>
    </w:p>
    <w:p w14:paraId="20D48C1B"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150FB703"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Protokół zakwalifikowania wad Sprzedający otrzyma bezpośrednio po jego sporządzeniu</w:t>
      </w:r>
      <w:r w:rsidRPr="009049F4">
        <w:rPr>
          <w:rFonts w:ascii="Garamond" w:hAnsi="Garamond" w:cs="Garamond"/>
          <w:b/>
          <w:kern w:val="2"/>
          <w:sz w:val="20"/>
          <w:szCs w:val="20"/>
        </w:rPr>
        <w:t xml:space="preserve">.                             </w:t>
      </w:r>
    </w:p>
    <w:p w14:paraId="743256BB" w14:textId="77777777" w:rsidR="00F867B6" w:rsidRPr="009049F4" w:rsidRDefault="00F867B6" w:rsidP="009049F4">
      <w:pPr>
        <w:autoSpaceDN/>
        <w:spacing w:line="276" w:lineRule="auto"/>
        <w:contextualSpacing/>
        <w:jc w:val="center"/>
        <w:rPr>
          <w:rFonts w:ascii="Garamond" w:hAnsi="Garamond" w:cs="Garamond"/>
          <w:b/>
          <w:kern w:val="2"/>
          <w:sz w:val="20"/>
          <w:szCs w:val="20"/>
        </w:rPr>
      </w:pPr>
    </w:p>
    <w:p w14:paraId="16ECA158" w14:textId="4F57BE7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9</w:t>
      </w:r>
    </w:p>
    <w:p w14:paraId="0EF669BD"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Wszystkie zmiany treści Umowy wymagają porozumienia Stron Umowy oraz zachowania formy pisemnej pod rygorem nieważności.</w:t>
      </w:r>
    </w:p>
    <w:p w14:paraId="1E43370D"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10</w:t>
      </w:r>
    </w:p>
    <w:p w14:paraId="13A3BAD4" w14:textId="2E648B60" w:rsidR="00C96B89" w:rsidRPr="009049F4" w:rsidRDefault="00C96B89"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przewiduje możliwość zmiany umowy w stosunku do treści oferty na podstawie, której dokonano wyboru Sprzedają</w:t>
      </w:r>
      <w:r w:rsidR="00937983" w:rsidRPr="009049F4">
        <w:rPr>
          <w:rFonts w:ascii="Garamond" w:hAnsi="Garamond" w:cs="Garamond"/>
          <w:kern w:val="2"/>
          <w:sz w:val="20"/>
          <w:szCs w:val="20"/>
        </w:rPr>
        <w:t>cego</w:t>
      </w:r>
      <w:r w:rsidRPr="009049F4">
        <w:rPr>
          <w:rFonts w:ascii="Garamond" w:hAnsi="Garamond" w:cs="Garamond"/>
          <w:kern w:val="2"/>
          <w:sz w:val="20"/>
          <w:szCs w:val="20"/>
        </w:rPr>
        <w:t>, jeżeli konieczność wprowadzenia takich zmian wynika z okoliczności, których nie można było przewidzieć w chwili zawarcia umowy lub zmiany te są korzystne dla Kupującego, a także dotyczą:</w:t>
      </w:r>
    </w:p>
    <w:p w14:paraId="0B4306F9"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9049F4">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w zakresie sposobu wykonywania zadań lub zasad funkcjonowania Kupującego powodujących</w:t>
      </w:r>
      <w:r w:rsidR="00937983" w:rsidRPr="009049F4">
        <w:rPr>
          <w:rFonts w:ascii="Garamond" w:hAnsi="Garamond" w:cs="Garamond"/>
          <w:kern w:val="2"/>
          <w:sz w:val="20"/>
          <w:szCs w:val="20"/>
        </w:rPr>
        <w:t>,</w:t>
      </w:r>
      <w:r w:rsidRPr="009049F4">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omyłek pisarskich lub błędów rachunkowych,</w:t>
      </w:r>
    </w:p>
    <w:p w14:paraId="7281073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sytuacji, w których zmiana umowy, w tym zmiana sposobu płatności, wynikać będzie z wymagań co do ochrony interesu Zamawiającego;</w:t>
      </w:r>
    </w:p>
    <w:p w14:paraId="008C275F" w14:textId="778BE05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innych zmian korzystnych dla Kupującego, w tym polegających na zamianie elementów zamówienia na elementy o lepszych lub/i odpowiedniejszych parametrach technicznych</w:t>
      </w:r>
      <w:r w:rsidR="00BF7C5F" w:rsidRPr="009049F4">
        <w:rPr>
          <w:rFonts w:ascii="Garamond" w:hAnsi="Garamond" w:cs="Garamond"/>
          <w:kern w:val="2"/>
          <w:sz w:val="20"/>
          <w:szCs w:val="20"/>
        </w:rPr>
        <w:t xml:space="preserve"> lub rozwiązaniach funkcjonalnych</w:t>
      </w:r>
      <w:r w:rsidRPr="009049F4">
        <w:rPr>
          <w:rFonts w:ascii="Garamond" w:hAnsi="Garamond" w:cs="Garamond"/>
          <w:kern w:val="2"/>
          <w:sz w:val="20"/>
          <w:szCs w:val="20"/>
        </w:rPr>
        <w:t>, chociażby wiązało się to z koniecznością zmiany terminu lub sposobu wykonania zamówienia</w:t>
      </w:r>
      <w:r w:rsidR="00BF7C5F" w:rsidRPr="009049F4">
        <w:rPr>
          <w:rFonts w:ascii="Garamond" w:hAnsi="Garamond" w:cs="Garamond"/>
          <w:kern w:val="2"/>
          <w:sz w:val="20"/>
          <w:szCs w:val="20"/>
        </w:rPr>
        <w:t xml:space="preserve"> - </w:t>
      </w:r>
      <w:r w:rsidR="0012554D" w:rsidRPr="009049F4">
        <w:rPr>
          <w:rFonts w:ascii="Garamond" w:hAnsi="Garamond" w:cs="Garamond"/>
          <w:kern w:val="2"/>
          <w:sz w:val="20"/>
          <w:szCs w:val="20"/>
        </w:rPr>
        <w:t>przy czym zmiana ta nie może spowodować zwiększenia wynagrodzenia Sprzedawcy, o którym mowa w §2 ust.1 Umowy.</w:t>
      </w:r>
    </w:p>
    <w:p w14:paraId="44429E0F"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35BDEECD" w14:textId="5896D086" w:rsidR="005E498D" w:rsidRPr="009049F4" w:rsidRDefault="005E498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611E8E" w:rsidRPr="009049F4">
        <w:rPr>
          <w:rFonts w:ascii="Garamond" w:hAnsi="Garamond" w:cs="Garamond"/>
          <w:b/>
          <w:kern w:val="2"/>
          <w:sz w:val="20"/>
          <w:szCs w:val="20"/>
        </w:rPr>
        <w:t>1</w:t>
      </w:r>
    </w:p>
    <w:p w14:paraId="527F0CF5" w14:textId="77777777" w:rsidR="005E498D" w:rsidRPr="009049F4" w:rsidRDefault="005E498D" w:rsidP="009049F4">
      <w:pPr>
        <w:numPr>
          <w:ilvl w:val="0"/>
          <w:numId w:val="114"/>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Poza przypadkami wynikającymi z zapisów </w:t>
      </w:r>
      <w:proofErr w:type="spellStart"/>
      <w:r w:rsidRPr="009049F4">
        <w:rPr>
          <w:rFonts w:ascii="Garamond" w:hAnsi="Garamond" w:cs="Garamond"/>
          <w:kern w:val="2"/>
          <w:sz w:val="20"/>
          <w:szCs w:val="20"/>
        </w:rPr>
        <w:t>Kc</w:t>
      </w:r>
      <w:proofErr w:type="spellEnd"/>
      <w:r w:rsidRPr="009049F4">
        <w:rPr>
          <w:rFonts w:ascii="Garamond" w:hAnsi="Garamond" w:cs="Garamond"/>
          <w:kern w:val="2"/>
          <w:sz w:val="20"/>
          <w:szCs w:val="20"/>
        </w:rPr>
        <w:t xml:space="preserve"> i </w:t>
      </w:r>
      <w:proofErr w:type="spellStart"/>
      <w:r w:rsidRPr="009049F4">
        <w:rPr>
          <w:rFonts w:ascii="Garamond" w:hAnsi="Garamond" w:cs="Garamond"/>
          <w:kern w:val="2"/>
          <w:sz w:val="20"/>
          <w:szCs w:val="20"/>
        </w:rPr>
        <w:t>Pzp</w:t>
      </w:r>
      <w:proofErr w:type="spellEnd"/>
      <w:r w:rsidRPr="009049F4">
        <w:rPr>
          <w:rFonts w:ascii="Garamond" w:hAnsi="Garamond" w:cs="Garamond"/>
          <w:kern w:val="2"/>
          <w:sz w:val="20"/>
          <w:szCs w:val="20"/>
        </w:rPr>
        <w:t xml:space="preserve"> Kupujący zastrzega sobie prawo odstąpienia od Umowy w trybie natychmiastowym, w przypadku:</w:t>
      </w:r>
    </w:p>
    <w:p w14:paraId="6F20EEB7" w14:textId="45118DE1" w:rsidR="005E498D" w:rsidRPr="009049F4" w:rsidRDefault="00B31ABE"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opóźnienia</w:t>
      </w:r>
      <w:r w:rsidR="005E498D" w:rsidRPr="009049F4">
        <w:rPr>
          <w:rFonts w:ascii="Garamond" w:hAnsi="Garamond" w:cs="Garamond"/>
          <w:kern w:val="2"/>
          <w:sz w:val="20"/>
          <w:szCs w:val="20"/>
        </w:rPr>
        <w:t xml:space="preserve"> w realizacji zamówienia ponad termin określony w </w:t>
      </w:r>
      <w:r w:rsidR="005E498D" w:rsidRPr="009049F4">
        <w:rPr>
          <w:rFonts w:ascii="Garamond" w:hAnsi="Garamond" w:cs="Garamond"/>
          <w:b/>
          <w:kern w:val="2"/>
          <w:sz w:val="20"/>
          <w:szCs w:val="20"/>
        </w:rPr>
        <w:t>§ 4 ust. 1,</w:t>
      </w:r>
    </w:p>
    <w:p w14:paraId="5D72C8E8"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niewywiązania się przez Sprzedającego z obowiązków szkolenia personelu Zamawiającego (</w:t>
      </w:r>
      <w:r w:rsidRPr="009049F4">
        <w:rPr>
          <w:rFonts w:ascii="Garamond" w:hAnsi="Garamond" w:cs="Garamond"/>
          <w:b/>
          <w:kern w:val="2"/>
          <w:sz w:val="20"/>
          <w:szCs w:val="20"/>
        </w:rPr>
        <w:t>o ile dotyczy)</w:t>
      </w:r>
      <w:r w:rsidRPr="009049F4">
        <w:rPr>
          <w:rFonts w:ascii="Garamond" w:hAnsi="Garamond" w:cs="Garamond"/>
          <w:kern w:val="2"/>
          <w:sz w:val="20"/>
          <w:szCs w:val="20"/>
        </w:rPr>
        <w:t xml:space="preserve">, lub opóźnienia w rozpoczęciu i zakończeniu szkolenia (w jednym jak i w drugim zakresie) trwające dłużej niż 10 dni licząc od terminu uzgodnionego </w:t>
      </w:r>
      <w:r w:rsidRPr="009049F4">
        <w:rPr>
          <w:rFonts w:ascii="Garamond" w:hAnsi="Garamond" w:cs="Garamond"/>
          <w:b/>
          <w:kern w:val="2"/>
          <w:sz w:val="20"/>
          <w:szCs w:val="20"/>
        </w:rPr>
        <w:t>(o ile dotyczy),</w:t>
      </w:r>
    </w:p>
    <w:p w14:paraId="635950C2"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 </w:t>
      </w:r>
      <w:r w:rsidRPr="009049F4">
        <w:rPr>
          <w:rFonts w:ascii="Garamond" w:hAnsi="Garamond" w:cs="Garamond"/>
          <w:b/>
          <w:kern w:val="2"/>
          <w:sz w:val="20"/>
          <w:szCs w:val="20"/>
        </w:rPr>
        <w:t>(o ile dotyczy),</w:t>
      </w:r>
    </w:p>
    <w:p w14:paraId="0F67CE7F" w14:textId="45A2DFC8" w:rsidR="00A750F2" w:rsidRPr="009049F4" w:rsidRDefault="00A750F2" w:rsidP="009049F4">
      <w:pPr>
        <w:numPr>
          <w:ilvl w:val="0"/>
          <w:numId w:val="115"/>
        </w:numPr>
        <w:tabs>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powtarzającego się braku usunięcia błędów, o których mowa </w:t>
      </w:r>
      <w:r w:rsidRPr="009049F4">
        <w:rPr>
          <w:rFonts w:ascii="Garamond" w:hAnsi="Garamond" w:cs="Garamond"/>
          <w:kern w:val="2"/>
          <w:sz w:val="20"/>
          <w:szCs w:val="20"/>
        </w:rPr>
        <w:t>§ 6</w:t>
      </w:r>
      <w:r w:rsidR="00340E25" w:rsidRPr="009049F4">
        <w:rPr>
          <w:rFonts w:ascii="Garamond" w:hAnsi="Garamond" w:cs="Garamond"/>
          <w:kern w:val="2"/>
          <w:sz w:val="20"/>
          <w:szCs w:val="20"/>
        </w:rPr>
        <w:t>,</w:t>
      </w:r>
      <w:r w:rsidRPr="009049F4">
        <w:rPr>
          <w:rFonts w:ascii="Garamond" w:hAnsi="Garamond" w:cs="Garamond"/>
          <w:kern w:val="2"/>
          <w:sz w:val="20"/>
          <w:szCs w:val="20"/>
        </w:rPr>
        <w:t xml:space="preserve"> ponad terminy wskazane w Umowie i SWZ;  </w:t>
      </w:r>
    </w:p>
    <w:p w14:paraId="747C0527"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9049F4" w:rsidRDefault="005E498D"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2.     Oświadczenie o odstąpieniu może zostać złożone w terminie do 30 dni od powzięcia wiadomości uzasadniającej jego złożenie.</w:t>
      </w:r>
    </w:p>
    <w:p w14:paraId="60ACB887" w14:textId="165F2B4A"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2</w:t>
      </w:r>
    </w:p>
    <w:p w14:paraId="14F9FD6C" w14:textId="77777777" w:rsidR="00A4042B" w:rsidRPr="009049F4" w:rsidRDefault="00A4042B" w:rsidP="009049F4">
      <w:pPr>
        <w:pStyle w:val="Akapitzlist"/>
        <w:numPr>
          <w:ilvl w:val="3"/>
          <w:numId w:val="127"/>
        </w:numPr>
        <w:tabs>
          <w:tab w:val="left" w:pos="0"/>
        </w:tabs>
        <w:autoSpaceDN/>
        <w:ind w:left="0" w:firstLine="0"/>
        <w:contextualSpacing/>
        <w:jc w:val="both"/>
        <w:rPr>
          <w:rFonts w:ascii="Garamond" w:hAnsi="Garamond"/>
          <w:kern w:val="2"/>
          <w:sz w:val="20"/>
          <w:szCs w:val="20"/>
        </w:rPr>
      </w:pPr>
      <w:r w:rsidRPr="009049F4">
        <w:rPr>
          <w:rFonts w:ascii="Garamond" w:hAnsi="Garamond" w:cs="Garamond"/>
          <w:kern w:val="2"/>
          <w:sz w:val="20"/>
          <w:szCs w:val="20"/>
        </w:rPr>
        <w:t>Sprzedający zobowiązany jest do zapłaty Kupującemu kary umownej:</w:t>
      </w:r>
    </w:p>
    <w:p w14:paraId="089E945D" w14:textId="737672B6" w:rsidR="00EC4AD5"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0</w:t>
      </w:r>
      <w:r w:rsidR="003E00B1">
        <w:rPr>
          <w:rFonts w:ascii="Garamond" w:hAnsi="Garamond" w:cs="Garamond"/>
          <w:kern w:val="2"/>
          <w:sz w:val="20"/>
          <w:szCs w:val="20"/>
        </w:rPr>
        <w:t>,5</w:t>
      </w:r>
      <w:r w:rsidRPr="009049F4">
        <w:rPr>
          <w:rFonts w:ascii="Garamond" w:hAnsi="Garamond" w:cs="Garamond"/>
          <w:kern w:val="2"/>
          <w:sz w:val="20"/>
          <w:szCs w:val="20"/>
        </w:rPr>
        <w:t xml:space="preserve"> % wartości brutto Przedmiotu Umowy, o której mowa w § 2 ust. 1 niniejszej Umowy, za każdy rozpoczęty dzień zwłoki w wykonaniu przez Sprzedającego zamówienia ponad  termin określony w § 4 ust. 1 niniejszej Umowy</w:t>
      </w:r>
      <w:r w:rsidRPr="009049F4">
        <w:rPr>
          <w:rFonts w:ascii="Garamond" w:hAnsi="Garamond" w:cs="Garamond"/>
          <w:bCs/>
          <w:kern w:val="2"/>
          <w:sz w:val="20"/>
          <w:szCs w:val="20"/>
        </w:rPr>
        <w:t>;</w:t>
      </w:r>
    </w:p>
    <w:p w14:paraId="0A832DD4" w14:textId="183AC112"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400,00 zł brutto za każdą rozpoczętą godzinę zwłoki w reakcji na zgłoszenie, dla którego dla którego zgodnie z Załącznikiem nr 1 przewidziano czas reakcji wyrażony w godzinach, ponad termin określony na zasadach ujętych w § 6 ust. 4 niniejszej Umowy,</w:t>
      </w:r>
    </w:p>
    <w:p w14:paraId="552F7BA7" w14:textId="2078EA55"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300,00 zł brutto za każdy rozpoczęty dzień zwłoki w reakcji na zgłoszenie, dla którego dla którego zgodnie z Załącznikiem nr 1 przewidziano czas reakcji wyrażony w dniach roboczych, ponad termin określony na zasadach ujętych w § 6 ust. 4 niniejszej Umowy,</w:t>
      </w:r>
    </w:p>
    <w:p w14:paraId="25FB7368" w14:textId="7D4D467D"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4</w:t>
      </w:r>
      <w:r w:rsidR="00C732AE" w:rsidRPr="009049F4">
        <w:rPr>
          <w:rFonts w:ascii="Garamond" w:hAnsi="Garamond"/>
          <w:kern w:val="0"/>
          <w:sz w:val="20"/>
          <w:szCs w:val="20"/>
          <w:lang w:eastAsia="pl-PL"/>
        </w:rPr>
        <w:t>00,00 zł brutto za każdy rozpoczęty dzień zwłoki w usunięciu zgłoszenia</w:t>
      </w:r>
      <w:r w:rsidRPr="009049F4">
        <w:rPr>
          <w:rFonts w:ascii="Garamond" w:hAnsi="Garamond"/>
          <w:kern w:val="0"/>
          <w:sz w:val="20"/>
          <w:szCs w:val="20"/>
          <w:lang w:eastAsia="pl-PL"/>
        </w:rPr>
        <w:t xml:space="preserve"> dot. awarii krytycznej</w:t>
      </w:r>
      <w:r w:rsidR="00C732AE" w:rsidRPr="009049F4">
        <w:rPr>
          <w:rFonts w:ascii="Garamond" w:hAnsi="Garamond"/>
          <w:kern w:val="0"/>
          <w:sz w:val="20"/>
          <w:szCs w:val="20"/>
          <w:lang w:eastAsia="pl-PL"/>
        </w:rPr>
        <w:t xml:space="preserve">, ponad termin określony </w:t>
      </w:r>
      <w:r w:rsidR="00E04F72" w:rsidRPr="009049F4">
        <w:rPr>
          <w:rFonts w:ascii="Garamond" w:hAnsi="Garamond"/>
          <w:kern w:val="0"/>
          <w:sz w:val="20"/>
          <w:szCs w:val="20"/>
          <w:lang w:eastAsia="pl-PL"/>
        </w:rPr>
        <w:t>na zasadach ujętych w</w:t>
      </w:r>
      <w:r w:rsidR="00C732AE" w:rsidRPr="009049F4">
        <w:rPr>
          <w:rFonts w:ascii="Garamond" w:hAnsi="Garamond"/>
          <w:kern w:val="0"/>
          <w:sz w:val="20"/>
          <w:szCs w:val="20"/>
          <w:lang w:eastAsia="pl-PL"/>
        </w:rPr>
        <w:t xml:space="preserve"> § </w:t>
      </w:r>
      <w:r w:rsidR="00E04F72" w:rsidRPr="009049F4">
        <w:rPr>
          <w:rFonts w:ascii="Garamond" w:hAnsi="Garamond"/>
          <w:kern w:val="0"/>
          <w:sz w:val="20"/>
          <w:szCs w:val="20"/>
          <w:lang w:eastAsia="pl-PL"/>
        </w:rPr>
        <w:t>6</w:t>
      </w:r>
      <w:r w:rsidRPr="009049F4">
        <w:rPr>
          <w:rFonts w:ascii="Garamond" w:hAnsi="Garamond"/>
          <w:kern w:val="0"/>
          <w:sz w:val="20"/>
          <w:szCs w:val="20"/>
          <w:lang w:eastAsia="pl-PL"/>
        </w:rPr>
        <w:t xml:space="preserve"> ust. 4</w:t>
      </w:r>
      <w:r w:rsidR="00C732AE" w:rsidRPr="009049F4">
        <w:rPr>
          <w:rFonts w:ascii="Garamond" w:hAnsi="Garamond"/>
          <w:kern w:val="0"/>
          <w:sz w:val="20"/>
          <w:szCs w:val="20"/>
          <w:lang w:eastAsia="pl-PL"/>
        </w:rPr>
        <w:t xml:space="preserve">, </w:t>
      </w:r>
    </w:p>
    <w:p w14:paraId="68D75518" w14:textId="77777777" w:rsidR="00F81764" w:rsidRPr="009049F4" w:rsidRDefault="00F81764"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kern w:val="0"/>
          <w:sz w:val="20"/>
          <w:szCs w:val="20"/>
          <w:lang w:eastAsia="pl-PL"/>
        </w:rPr>
        <w:t xml:space="preserve">300,00 zł brutto za każdy rozpoczęty dzień zwłoki w usunięciu zgłoszenia innego niż dot. awarii krytycznej, ponad termin określony na zasadach ujętych w § 6 ust. 4, </w:t>
      </w:r>
    </w:p>
    <w:p w14:paraId="23A8A562" w14:textId="40907DEF" w:rsidR="00A4042B" w:rsidRPr="009049F4" w:rsidRDefault="00E04F72"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sidRPr="009049F4">
        <w:rPr>
          <w:rFonts w:ascii="Garamond" w:hAnsi="Garamond" w:cs="Garamond"/>
          <w:kern w:val="2"/>
          <w:sz w:val="20"/>
          <w:szCs w:val="20"/>
        </w:rPr>
        <w:t>3</w:t>
      </w:r>
      <w:r w:rsidR="00A4042B" w:rsidRPr="009049F4">
        <w:rPr>
          <w:rFonts w:ascii="Garamond" w:hAnsi="Garamond" w:cs="Garamond"/>
          <w:kern w:val="2"/>
          <w:sz w:val="20"/>
          <w:szCs w:val="20"/>
        </w:rPr>
        <w:t>00,00 zł brutto za każdy rozpoczęty dzień zwłoki w wykonaniu przez Sprzedającego czynności :</w:t>
      </w:r>
    </w:p>
    <w:p w14:paraId="17DD671D"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szkolenia, tj. uchylenia się od obowiązku szkolenia personelu Zamawiającego </w:t>
      </w:r>
      <w:r w:rsidRPr="009049F4">
        <w:rPr>
          <w:rFonts w:ascii="Garamond" w:hAnsi="Garamond" w:cs="Garamond"/>
          <w:b/>
          <w:kern w:val="2"/>
          <w:sz w:val="20"/>
          <w:szCs w:val="20"/>
        </w:rPr>
        <w:t xml:space="preserve">(o ile dotyczy), </w:t>
      </w:r>
      <w:r w:rsidRPr="009049F4">
        <w:rPr>
          <w:rFonts w:ascii="Garamond" w:hAnsi="Garamond" w:cs="Garamond"/>
          <w:kern w:val="2"/>
          <w:sz w:val="20"/>
          <w:szCs w:val="20"/>
        </w:rPr>
        <w:t xml:space="preserve">lub opóźnienia w rozpoczęciu i zakończenia (w jednym jak i w drugim zakresie)  szkolenia ponad termin uzgodniony </w:t>
      </w:r>
      <w:r w:rsidRPr="009049F4">
        <w:rPr>
          <w:rFonts w:ascii="Garamond" w:hAnsi="Garamond" w:cs="Garamond"/>
          <w:b/>
          <w:kern w:val="2"/>
          <w:sz w:val="20"/>
          <w:szCs w:val="20"/>
        </w:rPr>
        <w:t>(o ile dotyczy)</w:t>
      </w:r>
      <w:r w:rsidRPr="009049F4">
        <w:rPr>
          <w:rFonts w:ascii="Garamond" w:hAnsi="Garamond" w:cs="Garamond"/>
          <w:bCs/>
          <w:kern w:val="2"/>
          <w:sz w:val="20"/>
          <w:szCs w:val="20"/>
        </w:rPr>
        <w:t>;</w:t>
      </w:r>
    </w:p>
    <w:p w14:paraId="23C97417" w14:textId="1E0B3F3F"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w terminie dokumentów wskazanych § 3 ust. 4</w:t>
      </w:r>
      <w:r w:rsidRPr="009049F4">
        <w:rPr>
          <w:rFonts w:ascii="Garamond" w:hAnsi="Garamond" w:cs="Garamond"/>
          <w:bCs/>
          <w:kern w:val="2"/>
          <w:sz w:val="20"/>
          <w:szCs w:val="20"/>
        </w:rPr>
        <w:t>;</w:t>
      </w:r>
    </w:p>
    <w:p w14:paraId="027764CF"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wynikających z Załącznika nr 1(opis przedmiotu zamówienia), a nie ujętych powyżej, </w:t>
      </w:r>
    </w:p>
    <w:p w14:paraId="3963137F" w14:textId="77777777" w:rsidR="00A4042B" w:rsidRPr="009049F4" w:rsidRDefault="00A4042B"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0E0FF4C3" w14:textId="6863246B" w:rsidR="00A4042B" w:rsidRPr="009049F4" w:rsidRDefault="00A4042B" w:rsidP="009049F4">
      <w:pPr>
        <w:numPr>
          <w:ilvl w:val="0"/>
          <w:numId w:val="125"/>
        </w:numPr>
        <w:tabs>
          <w:tab w:val="left" w:pos="0"/>
        </w:tabs>
        <w:autoSpaceDN/>
        <w:spacing w:line="276" w:lineRule="auto"/>
        <w:contextualSpacing/>
        <w:jc w:val="both"/>
        <w:rPr>
          <w:rFonts w:ascii="Garamond" w:hAnsi="Garamond"/>
          <w:kern w:val="2"/>
          <w:sz w:val="20"/>
          <w:szCs w:val="20"/>
        </w:rPr>
      </w:pPr>
      <w:r w:rsidRPr="009049F4">
        <w:rPr>
          <w:rFonts w:ascii="Garamond" w:hAnsi="Garamond"/>
          <w:kern w:val="2"/>
          <w:sz w:val="20"/>
          <w:szCs w:val="20"/>
        </w:rPr>
        <w:t>Strony ustalają, ze łączna wysokość kar umownych nie może przekroczyć 20 % wynagrodzenia</w:t>
      </w:r>
      <w:r w:rsidR="00340E25" w:rsidRPr="009049F4">
        <w:rPr>
          <w:rFonts w:ascii="Garamond" w:hAnsi="Garamond"/>
          <w:kern w:val="2"/>
          <w:sz w:val="20"/>
          <w:szCs w:val="20"/>
        </w:rPr>
        <w:t>,</w:t>
      </w:r>
      <w:r w:rsidRPr="009049F4">
        <w:rPr>
          <w:rFonts w:ascii="Garamond" w:hAnsi="Garamond"/>
          <w:kern w:val="2"/>
          <w:sz w:val="20"/>
          <w:szCs w:val="20"/>
        </w:rPr>
        <w:t xml:space="preserve"> o którym mowa w </w:t>
      </w:r>
      <w:r w:rsidRPr="009049F4">
        <w:rPr>
          <w:rFonts w:ascii="Garamond" w:hAnsi="Garamond" w:cs="Garamond"/>
          <w:bCs/>
          <w:kern w:val="2"/>
          <w:sz w:val="20"/>
          <w:szCs w:val="20"/>
        </w:rPr>
        <w:t xml:space="preserve">§ 2 ust. 1 niniejszej umowy. </w:t>
      </w:r>
    </w:p>
    <w:p w14:paraId="152D9DBB" w14:textId="72356662" w:rsidR="00A4042B" w:rsidRPr="009049F4" w:rsidRDefault="001A32A2" w:rsidP="009049F4">
      <w:pPr>
        <w:numPr>
          <w:ilvl w:val="0"/>
          <w:numId w:val="125"/>
        </w:numPr>
        <w:tabs>
          <w:tab w:val="left" w:pos="0"/>
          <w:tab w:val="left" w:pos="426"/>
        </w:tabs>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Jeżeli szkoda rzeczywista przekroczy kary umowne, Kupujący będzie uprawniony do dochodzenia odszkodowania do pełnej wysokości szkody, na zasadach ogólnych Kodeksu cywilnego. Z zastrzeżeniem, że odpowiedzialność Wykonawcy ograniczona jest do 200% wynagrodzenia umownego</w:t>
      </w:r>
      <w:r w:rsidR="00B94811" w:rsidRPr="009049F4">
        <w:rPr>
          <w:rFonts w:ascii="Garamond" w:hAnsi="Garamond" w:cs="Garamond"/>
          <w:kern w:val="2"/>
          <w:sz w:val="20"/>
          <w:szCs w:val="20"/>
        </w:rPr>
        <w:t>.</w:t>
      </w:r>
    </w:p>
    <w:p w14:paraId="1208CDF4" w14:textId="77777777" w:rsidR="00A4042B" w:rsidRPr="009049F4" w:rsidRDefault="00A4042B" w:rsidP="009049F4">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Zapłata kar umownych nie zwalani Sprzedającego z obowiązku spełnienia świadczenia.</w:t>
      </w:r>
    </w:p>
    <w:p w14:paraId="55ACF723" w14:textId="640A566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3</w:t>
      </w:r>
    </w:p>
    <w:p w14:paraId="6791E60F" w14:textId="1E9B3076"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w:t>
      </w:r>
      <w:r w:rsidR="00E04F72" w:rsidRPr="009049F4">
        <w:rPr>
          <w:rFonts w:ascii="Garamond" w:hAnsi="Garamond" w:cs="Garamond"/>
          <w:kern w:val="2"/>
          <w:sz w:val="20"/>
          <w:szCs w:val="20"/>
        </w:rPr>
        <w:t xml:space="preserve"> (jeśli dotyczy)</w:t>
      </w:r>
      <w:r w:rsidRPr="009049F4">
        <w:rPr>
          <w:rFonts w:ascii="Garamond" w:hAnsi="Garamond" w:cs="Garamond"/>
          <w:kern w:val="2"/>
          <w:sz w:val="20"/>
          <w:szCs w:val="20"/>
        </w:rPr>
        <w:t>, a także zobowiązuje się, przedłożyć stosowne dokumenty na pisemne wezwanie Kupującego w nieprzekraczalnym 5–</w:t>
      </w:r>
      <w:proofErr w:type="spellStart"/>
      <w:r w:rsidRPr="009049F4">
        <w:rPr>
          <w:rFonts w:ascii="Garamond" w:hAnsi="Garamond" w:cs="Garamond"/>
          <w:kern w:val="2"/>
          <w:sz w:val="20"/>
          <w:szCs w:val="20"/>
        </w:rPr>
        <w:t>cio</w:t>
      </w:r>
      <w:proofErr w:type="spellEnd"/>
      <w:r w:rsidRPr="009049F4">
        <w:rPr>
          <w:rFonts w:ascii="Garamond" w:hAnsi="Garamond" w:cs="Garamond"/>
          <w:kern w:val="2"/>
          <w:sz w:val="20"/>
          <w:szCs w:val="20"/>
        </w:rPr>
        <w:t xml:space="preserve"> dniowym terminie od dnia wezwania, pod rygorem odstąpienia od umowy.</w:t>
      </w:r>
      <w:r w:rsidR="00D81BFF" w:rsidRPr="009049F4">
        <w:rPr>
          <w:rFonts w:ascii="Garamond" w:hAnsi="Garamond" w:cs="Garamond"/>
          <w:kern w:val="2"/>
          <w:sz w:val="20"/>
          <w:szCs w:val="20"/>
        </w:rPr>
        <w:t xml:space="preserve"> Kupujący może odstąpić od umowy w ciągu 30 dni od powzięcia wiadomości uzasadniającej złożenie oświadczenia </w:t>
      </w:r>
      <w:r w:rsidR="00D81BFF" w:rsidRPr="009049F4">
        <w:rPr>
          <w:rFonts w:ascii="Garamond" w:hAnsi="Garamond" w:cs="Garamond"/>
          <w:kern w:val="2"/>
          <w:sz w:val="20"/>
          <w:szCs w:val="20"/>
        </w:rPr>
        <w:br/>
        <w:t>o odstąpieniu.</w:t>
      </w:r>
    </w:p>
    <w:p w14:paraId="71750F6F" w14:textId="53167704" w:rsidR="00AC22BE" w:rsidRPr="009049F4" w:rsidRDefault="00AC22BE"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4</w:t>
      </w:r>
    </w:p>
    <w:p w14:paraId="5365A85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6D37EE2E" w14:textId="77777777" w:rsidR="005F7AF5" w:rsidRDefault="005F7AF5" w:rsidP="009049F4">
      <w:pPr>
        <w:autoSpaceDN/>
        <w:spacing w:line="276" w:lineRule="auto"/>
        <w:contextualSpacing/>
        <w:jc w:val="center"/>
        <w:rPr>
          <w:rFonts w:ascii="Garamond" w:hAnsi="Garamond" w:cs="Garamond"/>
          <w:b/>
          <w:kern w:val="2"/>
          <w:sz w:val="20"/>
          <w:szCs w:val="20"/>
        </w:rPr>
      </w:pPr>
    </w:p>
    <w:p w14:paraId="7E8EE69E" w14:textId="77777777" w:rsidR="005F7AF5" w:rsidRDefault="005F7AF5" w:rsidP="009049F4">
      <w:pPr>
        <w:autoSpaceDN/>
        <w:spacing w:line="276" w:lineRule="auto"/>
        <w:contextualSpacing/>
        <w:jc w:val="center"/>
        <w:rPr>
          <w:rFonts w:ascii="Garamond" w:hAnsi="Garamond" w:cs="Garamond"/>
          <w:b/>
          <w:kern w:val="2"/>
          <w:sz w:val="20"/>
          <w:szCs w:val="20"/>
        </w:rPr>
      </w:pPr>
    </w:p>
    <w:p w14:paraId="7DF8AF74" w14:textId="15B93E12"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5F7AF5">
        <w:rPr>
          <w:rFonts w:ascii="Garamond" w:hAnsi="Garamond" w:cs="Garamond"/>
          <w:b/>
          <w:kern w:val="2"/>
          <w:sz w:val="20"/>
          <w:szCs w:val="20"/>
        </w:rPr>
        <w:t>5</w:t>
      </w:r>
    </w:p>
    <w:p w14:paraId="486FF3C5"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oświadcza, iż zbycie wierzytelności wynikającej z Umowy wymaga dla swej ważności pisemnej zgody Ministra Obrony Narodowej.</w:t>
      </w:r>
    </w:p>
    <w:p w14:paraId="09E7A583" w14:textId="5F790809"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340E25" w:rsidRPr="009049F4">
        <w:rPr>
          <w:rFonts w:ascii="Garamond" w:hAnsi="Garamond" w:cs="Garamond"/>
          <w:b/>
          <w:kern w:val="2"/>
          <w:sz w:val="20"/>
          <w:szCs w:val="20"/>
        </w:rPr>
        <w:t>1</w:t>
      </w:r>
      <w:r w:rsidR="005F7AF5">
        <w:rPr>
          <w:rFonts w:ascii="Garamond" w:hAnsi="Garamond" w:cs="Garamond"/>
          <w:b/>
          <w:kern w:val="2"/>
          <w:sz w:val="20"/>
          <w:szCs w:val="20"/>
        </w:rPr>
        <w:t>6</w:t>
      </w:r>
    </w:p>
    <w:p w14:paraId="16C53702"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26DC05D8"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Sądem właściwym do rozwiązania sporów wynikających z wykonywania niniejszej Umowy, jest sąd właściwy dla siedziby Kupującego.</w:t>
      </w:r>
    </w:p>
    <w:p w14:paraId="61D8F932" w14:textId="51CAD681" w:rsidR="00C96B89" w:rsidRPr="009049F4" w:rsidRDefault="00C96B89" w:rsidP="009049F4">
      <w:pPr>
        <w:widowControl w:val="0"/>
        <w:numPr>
          <w:ilvl w:val="0"/>
          <w:numId w:val="126"/>
        </w:numPr>
        <w:tabs>
          <w:tab w:val="left" w:pos="426"/>
        </w:tabs>
        <w:autoSpaceDN/>
        <w:spacing w:line="276" w:lineRule="auto"/>
        <w:contextualSpacing/>
        <w:jc w:val="both"/>
        <w:textAlignment w:val="auto"/>
        <w:rPr>
          <w:rFonts w:ascii="Garamond" w:hAnsi="Garamond"/>
          <w:kern w:val="2"/>
          <w:sz w:val="20"/>
          <w:szCs w:val="20"/>
        </w:rPr>
      </w:pPr>
      <w:r w:rsidRPr="009049F4">
        <w:rPr>
          <w:rFonts w:ascii="Garamond" w:hAnsi="Garamond" w:cs="Garamond"/>
          <w:kern w:val="2"/>
          <w:sz w:val="20"/>
          <w:szCs w:val="20"/>
        </w:rPr>
        <w:t xml:space="preserve">Podstawa prawna i zasady przetwarzania danych osobowych w ramach niniejszej umowy zawiera Klauzula Informacyjna udostępniona Wykonawcy w pkt </w:t>
      </w:r>
      <w:r w:rsidR="00F66235" w:rsidRPr="009049F4">
        <w:rPr>
          <w:rFonts w:ascii="Garamond" w:hAnsi="Garamond" w:cs="Garamond"/>
          <w:kern w:val="2"/>
          <w:sz w:val="20"/>
          <w:szCs w:val="20"/>
        </w:rPr>
        <w:t>47</w:t>
      </w:r>
      <w:r w:rsidRPr="009049F4">
        <w:rPr>
          <w:rFonts w:ascii="Garamond" w:hAnsi="Garamond" w:cs="Garamond"/>
          <w:kern w:val="2"/>
          <w:sz w:val="20"/>
          <w:szCs w:val="20"/>
        </w:rPr>
        <w:t xml:space="preserve"> SWZ.</w:t>
      </w:r>
    </w:p>
    <w:p w14:paraId="5BDCE92D" w14:textId="55C8DB2D"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7</w:t>
      </w:r>
    </w:p>
    <w:p w14:paraId="44EA40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Wykonawca zobowiązuje się:</w:t>
      </w:r>
    </w:p>
    <w:p w14:paraId="6AEF664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nie ujawniać Informacji Poufnych innym podmiotom bez zgody Zamawiającego, udzielonej na piśmie pod rygorem nieważności;</w:t>
      </w:r>
      <w:r w:rsidRPr="009049F4">
        <w:rPr>
          <w:rFonts w:ascii="Garamond" w:hAnsi="Garamond"/>
          <w:kern w:val="2"/>
          <w:sz w:val="20"/>
          <w:szCs w:val="20"/>
        </w:rPr>
        <w:br/>
        <w:t>2) wykorzystywać Informacje Poufne jedynie do potrzeb realizacji umowy;</w:t>
      </w:r>
    </w:p>
    <w:p w14:paraId="728A566F" w14:textId="42474B74" w:rsidR="00DD413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nie powielać Informacji Poufnych w zakresie szerszym, niż jest to potrzebne dla realizacji umowy;</w:t>
      </w:r>
      <w:r w:rsidRPr="009049F4">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9049F4">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w:t>
      </w:r>
      <w:r w:rsidR="00E04F72" w:rsidRPr="009049F4">
        <w:rPr>
          <w:rFonts w:ascii="Garamond" w:hAnsi="Garamond"/>
          <w:kern w:val="2"/>
          <w:sz w:val="20"/>
          <w:szCs w:val="20"/>
        </w:rPr>
        <w:t> </w:t>
      </w:r>
      <w:r w:rsidRPr="009049F4">
        <w:rPr>
          <w:rFonts w:ascii="Garamond" w:hAnsi="Garamond"/>
          <w:kern w:val="2"/>
          <w:sz w:val="20"/>
          <w:szCs w:val="20"/>
        </w:rPr>
        <w:t xml:space="preserve">jakim Wykonawca może z nich korzystać. Wykonawca zobowiąże te osoby do przestrzegania poufności. Wykonawca jest odpowiedzialny za naruszenia spowodowane przez takie osoby i podmioty. </w:t>
      </w:r>
    </w:p>
    <w:p w14:paraId="7D32BFD3" w14:textId="111E5A0F"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00DD4139" w:rsidRPr="009049F4">
        <w:rPr>
          <w:rFonts w:ascii="Garamond" w:hAnsi="Garamond"/>
          <w:kern w:val="2"/>
          <w:sz w:val="20"/>
          <w:szCs w:val="20"/>
        </w:rPr>
        <w:t xml:space="preserve"> </w:t>
      </w:r>
      <w:r w:rsidRPr="009049F4">
        <w:rPr>
          <w:rFonts w:ascii="Garamond" w:hAnsi="Garamond"/>
          <w:kern w:val="2"/>
          <w:sz w:val="20"/>
          <w:szCs w:val="20"/>
        </w:rPr>
        <w:t xml:space="preserve">elektronicznej usunie ze swoich zasobów i nośników elektronicznych. Ten sam obowiązek będzie ciążył na osobach i podmiotach, o których mowa w poprzednim ustępie. </w:t>
      </w:r>
    </w:p>
    <w:p w14:paraId="1EF5F75E"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8. Zamawiający wyraża zgodę na elektroniczne przetwarzanie Informacji Poufnych przez niego udostępnionych. Przetwarzanie takich danych odbywać się będzie w celu i w zakresie związanym z realizacją Zamówienia, w granicach przepisów prawa oraz  zgodnie z postanowieniami przepisów wewnętrznych ustanowionych przez Zamawiającego.</w:t>
      </w:r>
      <w:r w:rsidRPr="009049F4">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Pr="009049F4" w:rsidRDefault="00C96B89" w:rsidP="009049F4">
      <w:pPr>
        <w:autoSpaceDN/>
        <w:spacing w:line="276" w:lineRule="auto"/>
        <w:contextualSpacing/>
        <w:jc w:val="both"/>
        <w:rPr>
          <w:rFonts w:ascii="Garamond" w:hAnsi="Garamond"/>
          <w:kern w:val="2"/>
          <w:sz w:val="20"/>
          <w:szCs w:val="20"/>
        </w:rPr>
      </w:pPr>
      <w:bookmarkStart w:id="16" w:name="_Hlk136535719"/>
      <w:r w:rsidRPr="009049F4">
        <w:rPr>
          <w:rFonts w:ascii="Garamond" w:hAnsi="Garamond"/>
          <w:kern w:val="2"/>
          <w:sz w:val="20"/>
          <w:szCs w:val="20"/>
        </w:rPr>
        <w:t>10. Postanowienia dotyczące ochrony Informacji Poufnych obowiązują w trakcie realizacji Zamówienia oraz 5 lat po jego zrealizowaniu. Zamawiający i Wykonawca mogą, w formie pisemnej, przedłużyć termin ochrony Informacji Poufnych.</w:t>
      </w:r>
      <w:r w:rsidRPr="009049F4">
        <w:rPr>
          <w:rFonts w:ascii="Garamond" w:hAnsi="Garamond"/>
          <w:kern w:val="2"/>
          <w:sz w:val="20"/>
          <w:szCs w:val="20"/>
        </w:rPr>
        <w:br/>
        <w:t>11. Umowa jest jawna i podlega udostępnianiu na zasadach określonych w przepisach o dostępie do informacji publicznej.</w:t>
      </w:r>
      <w:bookmarkEnd w:id="16"/>
    </w:p>
    <w:p w14:paraId="6FF8C350" w14:textId="4F60DF73" w:rsidR="00941C04" w:rsidRPr="009049F4" w:rsidRDefault="00941C04"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12. W przypadku naruszenia  przez Wykonawcę obowiązku zachowania poufności, Wykonawca zobowiązany będzie do zapłaty na rzecz Zamawiającego kary umownej w wysokości </w:t>
      </w:r>
      <w:r w:rsidR="00B62840" w:rsidRPr="009049F4">
        <w:rPr>
          <w:rFonts w:ascii="Garamond" w:hAnsi="Garamond"/>
          <w:kern w:val="2"/>
          <w:sz w:val="20"/>
          <w:szCs w:val="20"/>
        </w:rPr>
        <w:t>5</w:t>
      </w:r>
      <w:r w:rsidRPr="009049F4">
        <w:rPr>
          <w:rFonts w:ascii="Garamond" w:hAnsi="Garamond"/>
          <w:kern w:val="2"/>
          <w:sz w:val="20"/>
          <w:szCs w:val="20"/>
        </w:rPr>
        <w:t>0 000 zł za każdy przypadek naruszenia.</w:t>
      </w:r>
    </w:p>
    <w:p w14:paraId="76217808" w14:textId="650AF840"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w:t>
      </w:r>
      <w:r w:rsidR="005F7AF5">
        <w:rPr>
          <w:rFonts w:ascii="Garamond" w:hAnsi="Garamond" w:cs="Garamond"/>
          <w:b/>
          <w:kern w:val="2"/>
          <w:sz w:val="20"/>
          <w:szCs w:val="20"/>
        </w:rPr>
        <w:t>8</w:t>
      </w:r>
    </w:p>
    <w:p w14:paraId="7D06C137"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Kupującego jest ……………………………………………….</w:t>
      </w:r>
    </w:p>
    <w:p w14:paraId="072F53FE"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Sprzedającego jest ..................................................................</w:t>
      </w:r>
    </w:p>
    <w:p w14:paraId="3DB5F83D" w14:textId="17F58781"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5F7AF5">
        <w:rPr>
          <w:rFonts w:ascii="Garamond" w:hAnsi="Garamond" w:cs="Garamond"/>
          <w:b/>
          <w:kern w:val="2"/>
          <w:sz w:val="20"/>
          <w:szCs w:val="20"/>
        </w:rPr>
        <w:t>19</w:t>
      </w:r>
    </w:p>
    <w:p w14:paraId="09010226" w14:textId="0894C0AA" w:rsidR="00C96B89" w:rsidRPr="009049F4" w:rsidRDefault="00C96B89" w:rsidP="009049F4">
      <w:pPr>
        <w:widowControl w:val="0"/>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Integraln</w:t>
      </w:r>
      <w:r w:rsidR="00DD4139" w:rsidRPr="009049F4">
        <w:rPr>
          <w:rFonts w:ascii="Garamond" w:hAnsi="Garamond" w:cs="Garamond"/>
          <w:kern w:val="2"/>
          <w:sz w:val="20"/>
          <w:szCs w:val="20"/>
        </w:rPr>
        <w:t>ą</w:t>
      </w:r>
      <w:r w:rsidRPr="009049F4">
        <w:rPr>
          <w:rFonts w:ascii="Garamond" w:hAnsi="Garamond" w:cs="Garamond"/>
          <w:kern w:val="2"/>
          <w:sz w:val="20"/>
          <w:szCs w:val="20"/>
        </w:rPr>
        <w:t xml:space="preserve"> częścią umowy </w:t>
      </w:r>
      <w:r w:rsidR="00DD4139" w:rsidRPr="009049F4">
        <w:rPr>
          <w:rFonts w:ascii="Garamond" w:hAnsi="Garamond" w:cs="Garamond"/>
          <w:kern w:val="2"/>
          <w:sz w:val="20"/>
          <w:szCs w:val="20"/>
        </w:rPr>
        <w:t xml:space="preserve">jest </w:t>
      </w:r>
      <w:r w:rsidRPr="009049F4">
        <w:rPr>
          <w:rFonts w:ascii="Garamond" w:hAnsi="Garamond" w:cs="Garamond"/>
          <w:kern w:val="2"/>
          <w:sz w:val="20"/>
          <w:szCs w:val="20"/>
        </w:rPr>
        <w:t>SWZ wraz z załącznikami oraz oferta Sprzedającego i dokumentacja przetargowa.</w:t>
      </w:r>
    </w:p>
    <w:p w14:paraId="06BC11F2" w14:textId="0641AC8E"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r w:rsidR="005F7AF5">
        <w:rPr>
          <w:rFonts w:ascii="Garamond" w:hAnsi="Garamond" w:cs="Garamond"/>
          <w:b/>
          <w:kern w:val="2"/>
          <w:sz w:val="20"/>
          <w:szCs w:val="20"/>
        </w:rPr>
        <w:t>0</w:t>
      </w:r>
    </w:p>
    <w:p w14:paraId="780935D8"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Umowę sporządzono w dwóch egzemplarzach, po jednym dla każdej ze Stron Umowy.</w:t>
      </w:r>
    </w:p>
    <w:p w14:paraId="4922B934" w14:textId="3CA704EB" w:rsidR="00736BE1" w:rsidRPr="009049F4" w:rsidRDefault="00C96B89" w:rsidP="009049F4">
      <w:pPr>
        <w:tabs>
          <w:tab w:val="left" w:pos="2225"/>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ab/>
      </w:r>
    </w:p>
    <w:p w14:paraId="347A3B8E" w14:textId="77777777" w:rsidR="00A30D33" w:rsidRPr="009049F4" w:rsidRDefault="00A30D33" w:rsidP="009049F4">
      <w:pPr>
        <w:tabs>
          <w:tab w:val="left" w:pos="2225"/>
        </w:tabs>
        <w:autoSpaceDN/>
        <w:spacing w:line="276" w:lineRule="auto"/>
        <w:contextualSpacing/>
        <w:rPr>
          <w:rFonts w:ascii="Garamond" w:hAnsi="Garamond" w:cs="Garamond"/>
          <w:kern w:val="2"/>
          <w:sz w:val="20"/>
          <w:szCs w:val="20"/>
        </w:rPr>
      </w:pPr>
    </w:p>
    <w:p w14:paraId="15F2E277" w14:textId="77777777" w:rsidR="00736BE1" w:rsidRPr="009049F4" w:rsidRDefault="00736BE1" w:rsidP="009049F4">
      <w:pPr>
        <w:tabs>
          <w:tab w:val="left" w:pos="2225"/>
        </w:tabs>
        <w:autoSpaceDN/>
        <w:spacing w:line="276" w:lineRule="auto"/>
        <w:contextualSpacing/>
        <w:rPr>
          <w:rFonts w:ascii="Garamond" w:hAnsi="Garamond" w:cs="Garamond"/>
          <w:kern w:val="2"/>
          <w:sz w:val="20"/>
          <w:szCs w:val="20"/>
        </w:rPr>
      </w:pPr>
    </w:p>
    <w:p w14:paraId="4B55EADF"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SPRZEDAJĄCY</w:t>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b/>
          <w:kern w:val="2"/>
          <w:sz w:val="20"/>
          <w:szCs w:val="20"/>
        </w:rPr>
        <w:t>KUPUJĄCY</w:t>
      </w:r>
    </w:p>
    <w:p w14:paraId="3A204F51" w14:textId="483E9818" w:rsidR="00C96B89" w:rsidRPr="009049F4" w:rsidRDefault="00A4042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          </w:t>
      </w:r>
      <w:r w:rsidR="00C96B89" w:rsidRPr="009049F4">
        <w:rPr>
          <w:rFonts w:ascii="Garamond" w:hAnsi="Garamond" w:cs="Garamond"/>
          <w:kern w:val="2"/>
          <w:sz w:val="20"/>
          <w:szCs w:val="20"/>
        </w:rPr>
        <w:t>....................................................</w:t>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t xml:space="preserve">     .....................................................</w:t>
      </w:r>
    </w:p>
    <w:p w14:paraId="30250CF5" w14:textId="77777777" w:rsidR="00736BE1" w:rsidRPr="009049F4" w:rsidRDefault="00736BE1" w:rsidP="009049F4">
      <w:pPr>
        <w:autoSpaceDN/>
        <w:spacing w:line="276" w:lineRule="auto"/>
        <w:contextualSpacing/>
        <w:jc w:val="center"/>
        <w:rPr>
          <w:rFonts w:ascii="Garamond" w:hAnsi="Garamond" w:cs="Garamond"/>
          <w:kern w:val="2"/>
          <w:sz w:val="20"/>
          <w:szCs w:val="20"/>
        </w:rPr>
      </w:pPr>
    </w:p>
    <w:p w14:paraId="11D2672D"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037982B9"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4A16BDE"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23E7712D"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48E87316"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59B117D2"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670C5BC" w14:textId="1FB40F06"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KONTRASYGNUJE</w:t>
      </w:r>
    </w:p>
    <w:p w14:paraId="0F5E9F62"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GŁÓWNY KSIĘGOWY</w:t>
      </w:r>
    </w:p>
    <w:p w14:paraId="3C151D29"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kern w:val="2"/>
          <w:sz w:val="20"/>
          <w:szCs w:val="20"/>
        </w:rPr>
        <w:t>………………………………………………………………….</w:t>
      </w:r>
    </w:p>
    <w:p w14:paraId="740A4F49" w14:textId="77777777" w:rsidR="00C96B89" w:rsidRPr="009049F4" w:rsidRDefault="00C96B89" w:rsidP="009049F4">
      <w:pPr>
        <w:autoSpaceDN/>
        <w:spacing w:line="276" w:lineRule="auto"/>
        <w:contextualSpacing/>
        <w:jc w:val="center"/>
        <w:rPr>
          <w:rFonts w:ascii="Garamond" w:hAnsi="Garamond" w:cs="Garamond"/>
          <w:b/>
          <w:kern w:val="2"/>
          <w:sz w:val="20"/>
          <w:szCs w:val="20"/>
        </w:rPr>
      </w:pPr>
    </w:p>
    <w:p w14:paraId="3ADF365D"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0BA8D5"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D3F179F"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0CA9E1B"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2324AF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5FB04CE"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F8B654"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0458E763"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1EC2C47"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16170048" w14:textId="77777777" w:rsidR="005F7AF5" w:rsidRDefault="005F7AF5"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757927CD"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DEA1987" w14:textId="77777777" w:rsidR="00A84F1A" w:rsidRDefault="00A84F1A" w:rsidP="009049F4">
      <w:pPr>
        <w:pBdr>
          <w:top w:val="nil"/>
          <w:left w:val="nil"/>
          <w:bottom w:val="nil"/>
          <w:right w:val="nil"/>
          <w:between w:val="nil"/>
        </w:pBdr>
        <w:spacing w:after="200" w:line="276" w:lineRule="auto"/>
        <w:jc w:val="right"/>
        <w:rPr>
          <w:rFonts w:ascii="Garamond" w:eastAsia="Arial" w:hAnsi="Garamond" w:cs="Arial"/>
          <w:b/>
          <w:sz w:val="20"/>
          <w:szCs w:val="20"/>
        </w:rPr>
      </w:pPr>
    </w:p>
    <w:p w14:paraId="3AEB3200" w14:textId="51136031" w:rsidR="00C52DCB" w:rsidRPr="009049F4" w:rsidRDefault="00C52DCB" w:rsidP="009049F4">
      <w:pPr>
        <w:pBdr>
          <w:top w:val="nil"/>
          <w:left w:val="nil"/>
          <w:bottom w:val="nil"/>
          <w:right w:val="nil"/>
          <w:between w:val="nil"/>
        </w:pBd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5 DO SWZ</w:t>
      </w:r>
    </w:p>
    <w:p w14:paraId="6BEA07E2"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rPr>
      </w:pPr>
      <w:r w:rsidRPr="009049F4">
        <w:rPr>
          <w:rFonts w:ascii="Garamond" w:eastAsia="Arial" w:hAnsi="Garamond" w:cs="Arial"/>
          <w:b/>
          <w:sz w:val="20"/>
          <w:szCs w:val="20"/>
        </w:rPr>
        <w:t>Wykonawca:</w:t>
      </w:r>
    </w:p>
    <w:p w14:paraId="0C3D59CC"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28AAA1C8"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sz w:val="20"/>
          <w:szCs w:val="20"/>
        </w:rPr>
      </w:pPr>
      <w:r w:rsidRPr="009049F4">
        <w:rPr>
          <w:rFonts w:ascii="Garamond" w:eastAsia="Arial" w:hAnsi="Garamond" w:cs="Arial"/>
          <w:i/>
          <w:sz w:val="20"/>
          <w:szCs w:val="20"/>
        </w:rPr>
        <w:t>(pełna nazwa/firma, adres, w zależności od podmiotu: NIP/PESEL, KRS/</w:t>
      </w:r>
      <w:proofErr w:type="spellStart"/>
      <w:r w:rsidRPr="009049F4">
        <w:rPr>
          <w:rFonts w:ascii="Garamond" w:eastAsia="Arial" w:hAnsi="Garamond" w:cs="Arial"/>
          <w:i/>
          <w:sz w:val="20"/>
          <w:szCs w:val="20"/>
        </w:rPr>
        <w:t>CEiDG</w:t>
      </w:r>
      <w:proofErr w:type="spellEnd"/>
      <w:r w:rsidRPr="009049F4">
        <w:rPr>
          <w:rFonts w:ascii="Garamond" w:eastAsia="Arial" w:hAnsi="Garamond" w:cs="Arial"/>
          <w:i/>
          <w:sz w:val="20"/>
          <w:szCs w:val="20"/>
        </w:rPr>
        <w:t>)</w:t>
      </w:r>
    </w:p>
    <w:p w14:paraId="350D31C0"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u w:val="single"/>
        </w:rPr>
      </w:pPr>
      <w:r w:rsidRPr="009049F4">
        <w:rPr>
          <w:rFonts w:ascii="Garamond" w:eastAsia="Arial" w:hAnsi="Garamond" w:cs="Arial"/>
          <w:sz w:val="20"/>
          <w:szCs w:val="20"/>
          <w:u w:val="single"/>
        </w:rPr>
        <w:t>reprezentowany przez:</w:t>
      </w:r>
    </w:p>
    <w:p w14:paraId="563A6026"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18878400"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i/>
          <w:sz w:val="20"/>
          <w:szCs w:val="20"/>
        </w:rPr>
      </w:pPr>
      <w:r w:rsidRPr="009049F4">
        <w:rPr>
          <w:rFonts w:ascii="Garamond" w:eastAsia="Arial" w:hAnsi="Garamond" w:cs="Arial"/>
          <w:i/>
          <w:sz w:val="20"/>
          <w:szCs w:val="20"/>
        </w:rPr>
        <w:t>(imię, nazwisko, stanowisko/podstawa do  reprezentacji)</w:t>
      </w:r>
    </w:p>
    <w:p w14:paraId="1B2050E5" w14:textId="77777777" w:rsidR="00C52DCB" w:rsidRPr="009049F4" w:rsidRDefault="00C52DCB" w:rsidP="009049F4">
      <w:pPr>
        <w:pBdr>
          <w:top w:val="nil"/>
          <w:left w:val="nil"/>
          <w:bottom w:val="nil"/>
          <w:right w:val="nil"/>
          <w:between w:val="nil"/>
        </w:pBdr>
        <w:spacing w:after="120" w:line="276" w:lineRule="auto"/>
        <w:jc w:val="center"/>
        <w:rPr>
          <w:rFonts w:ascii="Garamond" w:eastAsia="Arial" w:hAnsi="Garamond" w:cs="Arial"/>
          <w:sz w:val="20"/>
          <w:szCs w:val="20"/>
          <w:u w:val="single"/>
        </w:rPr>
      </w:pPr>
      <w:r w:rsidRPr="009049F4">
        <w:rPr>
          <w:rFonts w:ascii="Garamond" w:eastAsia="Arial" w:hAnsi="Garamond" w:cs="Arial"/>
          <w:b/>
          <w:sz w:val="20"/>
          <w:szCs w:val="20"/>
          <w:u w:val="single"/>
        </w:rPr>
        <w:t xml:space="preserve">Oświadczenie Wykonawcy </w:t>
      </w:r>
    </w:p>
    <w:p w14:paraId="41CC0FB9" w14:textId="77777777" w:rsidR="00C52DCB" w:rsidRPr="009049F4" w:rsidRDefault="00C52DCB" w:rsidP="009049F4">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9049F4">
        <w:rPr>
          <w:rFonts w:ascii="Garamond" w:eastAsia="Arial" w:hAnsi="Garamond" w:cs="Arial"/>
          <w:b/>
          <w:sz w:val="20"/>
          <w:szCs w:val="20"/>
          <w:u w:val="single"/>
        </w:rPr>
        <w:t>DOTYCZĄCE PRZYNALEŻNOŚCI LUB BRAKU PRZYNALEŻNOŚCI DO TEJ SAMEJ GRUPY KAPITAŁOWEJ</w:t>
      </w:r>
    </w:p>
    <w:p w14:paraId="2132C044" w14:textId="77777777" w:rsidR="00472B32" w:rsidRDefault="00C52DCB" w:rsidP="00472B32">
      <w:pPr>
        <w:spacing w:line="276" w:lineRule="auto"/>
        <w:jc w:val="center"/>
        <w:rPr>
          <w:rFonts w:ascii="Garamond" w:hAnsi="Garamond"/>
          <w:sz w:val="20"/>
          <w:szCs w:val="20"/>
        </w:rPr>
      </w:pPr>
      <w:r w:rsidRPr="009049F4">
        <w:rPr>
          <w:rFonts w:ascii="Garamond" w:eastAsia="Arial" w:hAnsi="Garamond" w:cs="Arial"/>
          <w:sz w:val="20"/>
          <w:szCs w:val="20"/>
          <w:u w:val="single"/>
        </w:rPr>
        <w:t xml:space="preserve">Na potrzeby </w:t>
      </w:r>
      <w:r w:rsidRPr="009049F4">
        <w:rPr>
          <w:rFonts w:ascii="Garamond" w:hAnsi="Garamond" w:cs="Arial"/>
          <w:kern w:val="0"/>
          <w:sz w:val="20"/>
          <w:szCs w:val="20"/>
          <w:u w:val="single"/>
          <w:lang w:eastAsia="pl-PL"/>
        </w:rPr>
        <w:t>postępowania o udzielenie zamówienia publicznego pn. „</w:t>
      </w:r>
      <w:r w:rsidR="00472B32" w:rsidRPr="00224CE4">
        <w:rPr>
          <w:rFonts w:ascii="Garamond" w:hAnsi="Garamond"/>
          <w:sz w:val="20"/>
          <w:szCs w:val="20"/>
        </w:rPr>
        <w:t xml:space="preserve">integracja i rozbudowa systemów informatycznych na potrzeby 5 WSZK w Krakowie w ramach Krajowego Planu Odbudowy cz. II </w:t>
      </w:r>
    </w:p>
    <w:p w14:paraId="7EC0B959" w14:textId="77777777" w:rsidR="00C52DCB" w:rsidRPr="009049F4" w:rsidRDefault="00C52DCB" w:rsidP="009049F4">
      <w:pPr>
        <w:pStyle w:val="Tekstpodstawowywcity"/>
        <w:spacing w:after="0" w:line="276" w:lineRule="auto"/>
        <w:ind w:left="0"/>
        <w:jc w:val="both"/>
        <w:rPr>
          <w:rFonts w:ascii="Garamond" w:hAnsi="Garamond" w:cs="Arial"/>
          <w:sz w:val="20"/>
          <w:szCs w:val="20"/>
        </w:rPr>
      </w:pPr>
      <w:r w:rsidRPr="009049F4">
        <w:rPr>
          <w:rFonts w:ascii="Garamond" w:hAnsi="Garamond" w:cs="Arial"/>
          <w:sz w:val="20"/>
          <w:szCs w:val="20"/>
        </w:rPr>
        <w:t xml:space="preserve">Oświadcza że: </w:t>
      </w:r>
    </w:p>
    <w:p w14:paraId="42938D8F"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627602F5" w14:textId="77777777" w:rsidR="00EB2CC2" w:rsidRPr="009049F4" w:rsidRDefault="00EB2CC2"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NIE NALEŻY</w:t>
      </w:r>
      <w:r w:rsidRPr="009049F4">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0B964689" w14:textId="77777777" w:rsidR="00C52DCB" w:rsidRPr="009049F4" w:rsidRDefault="00C52DCB"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NALEŻY</w:t>
      </w:r>
      <w:r w:rsidRPr="009049F4">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320B2C80"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71B6F414" w14:textId="77777777" w:rsidR="00C52DCB" w:rsidRPr="009049F4" w:rsidRDefault="00C52DCB" w:rsidP="009049F4">
      <w:pPr>
        <w:pStyle w:val="Tekstpodstawowywcity"/>
        <w:spacing w:line="276" w:lineRule="auto"/>
        <w:ind w:left="0"/>
        <w:jc w:val="both"/>
        <w:rPr>
          <w:rFonts w:ascii="Garamond" w:hAnsi="Garamond" w:cs="Arial"/>
          <w:sz w:val="20"/>
          <w:szCs w:val="20"/>
        </w:rPr>
      </w:pPr>
      <w:r w:rsidRPr="009049F4">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9049F4" w:rsidRDefault="00C52DCB" w:rsidP="009049F4">
      <w:pPr>
        <w:spacing w:line="276" w:lineRule="auto"/>
        <w:jc w:val="both"/>
        <w:rPr>
          <w:rFonts w:ascii="Garamond" w:hAnsi="Garamond" w:cs="Arial"/>
          <w:i/>
          <w:sz w:val="20"/>
          <w:szCs w:val="20"/>
        </w:rPr>
      </w:pPr>
      <w:r w:rsidRPr="009049F4">
        <w:rPr>
          <w:rFonts w:ascii="Garamond" w:hAnsi="Garamond" w:cs="Arial"/>
          <w:sz w:val="20"/>
          <w:szCs w:val="20"/>
        </w:rPr>
        <w:t>**</w:t>
      </w:r>
      <w:r w:rsidRPr="009049F4">
        <w:rPr>
          <w:rFonts w:ascii="Garamond" w:hAnsi="Garamond" w:cs="Arial"/>
          <w:i/>
          <w:sz w:val="20"/>
          <w:szCs w:val="20"/>
        </w:rPr>
        <w:t>(jeżeli dotyczy)</w:t>
      </w:r>
    </w:p>
    <w:p w14:paraId="32F46DFC" w14:textId="77777777" w:rsidR="00C52DCB" w:rsidRPr="009049F4" w:rsidRDefault="00C52DCB" w:rsidP="009049F4">
      <w:pPr>
        <w:pBdr>
          <w:top w:val="nil"/>
          <w:left w:val="nil"/>
          <w:bottom w:val="nil"/>
          <w:right w:val="nil"/>
          <w:between w:val="nil"/>
        </w:pBdr>
        <w:spacing w:after="200" w:line="276" w:lineRule="auto"/>
        <w:jc w:val="both"/>
        <w:rPr>
          <w:rFonts w:ascii="Garamond" w:eastAsia="Arial" w:hAnsi="Garamond" w:cs="Arial"/>
          <w:i/>
          <w:sz w:val="20"/>
          <w:szCs w:val="20"/>
        </w:rPr>
      </w:pPr>
      <w:r w:rsidRPr="009049F4">
        <w:rPr>
          <w:rFonts w:ascii="Garamond" w:eastAsia="Arial" w:hAnsi="Garamond" w:cs="Arial"/>
          <w:i/>
          <w:sz w:val="20"/>
          <w:szCs w:val="20"/>
        </w:rPr>
        <w:t>*niepotrzebne skreślić</w:t>
      </w:r>
    </w:p>
    <w:p w14:paraId="662C2D2B" w14:textId="77777777" w:rsidR="0002497E" w:rsidRPr="009049F4" w:rsidRDefault="0002497E" w:rsidP="009049F4">
      <w:pPr>
        <w:pBdr>
          <w:top w:val="nil"/>
          <w:left w:val="nil"/>
          <w:bottom w:val="nil"/>
          <w:right w:val="nil"/>
          <w:between w:val="nil"/>
        </w:pBdr>
        <w:spacing w:after="200" w:line="276" w:lineRule="auto"/>
        <w:jc w:val="right"/>
        <w:rPr>
          <w:rFonts w:ascii="Garamond" w:eastAsia="Arial" w:hAnsi="Garamond" w:cs="Arial"/>
          <w:i/>
          <w:sz w:val="20"/>
          <w:szCs w:val="20"/>
        </w:rPr>
      </w:pPr>
      <w:r w:rsidRPr="009049F4">
        <w:rPr>
          <w:rFonts w:ascii="Garamond" w:eastAsia="Arial" w:hAnsi="Garamond" w:cs="Arial"/>
          <w:i/>
          <w:sz w:val="20"/>
          <w:szCs w:val="20"/>
        </w:rPr>
        <w:t>………………………………………………….</w:t>
      </w:r>
    </w:p>
    <w:p w14:paraId="47CDB58B" w14:textId="77777777" w:rsidR="0002497E" w:rsidRPr="009049F4" w:rsidRDefault="0002497E"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602878F4" w14:textId="77777777" w:rsidR="00E212EA" w:rsidRPr="009049F4" w:rsidRDefault="00E212EA" w:rsidP="009049F4">
      <w:pPr>
        <w:pBdr>
          <w:top w:val="nil"/>
          <w:left w:val="nil"/>
          <w:bottom w:val="nil"/>
          <w:right w:val="nil"/>
          <w:between w:val="nil"/>
        </w:pBdr>
        <w:spacing w:after="200" w:line="276" w:lineRule="auto"/>
        <w:jc w:val="both"/>
        <w:rPr>
          <w:rFonts w:ascii="Garamond" w:hAnsi="Garamond" w:cs="Garamond"/>
          <w:bCs/>
          <w:sz w:val="20"/>
          <w:szCs w:val="20"/>
        </w:rPr>
      </w:pPr>
    </w:p>
    <w:p w14:paraId="57D42CBC" w14:textId="77777777" w:rsidR="0075579B" w:rsidRPr="009049F4" w:rsidRDefault="0075579B" w:rsidP="009049F4">
      <w:pPr>
        <w:pBdr>
          <w:top w:val="nil"/>
          <w:left w:val="nil"/>
          <w:bottom w:val="nil"/>
          <w:right w:val="nil"/>
          <w:between w:val="nil"/>
        </w:pBdr>
        <w:spacing w:after="200" w:line="276" w:lineRule="auto"/>
        <w:jc w:val="both"/>
        <w:rPr>
          <w:rFonts w:ascii="Garamond" w:hAnsi="Garamond" w:cs="Garamond"/>
          <w:bCs/>
          <w:sz w:val="20"/>
          <w:szCs w:val="20"/>
        </w:rPr>
      </w:pPr>
    </w:p>
    <w:p w14:paraId="353D3DCE" w14:textId="77777777" w:rsidR="00AC5D2B" w:rsidRDefault="00AC5D2B" w:rsidP="009049F4">
      <w:pPr>
        <w:pBdr>
          <w:top w:val="nil"/>
          <w:left w:val="nil"/>
          <w:bottom w:val="nil"/>
          <w:right w:val="nil"/>
          <w:between w:val="nil"/>
        </w:pBdr>
        <w:spacing w:after="200" w:line="276" w:lineRule="auto"/>
        <w:jc w:val="both"/>
        <w:rPr>
          <w:rFonts w:ascii="Garamond" w:hAnsi="Garamond" w:cs="Garamond"/>
          <w:bCs/>
          <w:sz w:val="20"/>
          <w:szCs w:val="20"/>
        </w:rPr>
      </w:pPr>
    </w:p>
    <w:p w14:paraId="3AB887FE"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72A55A1" w14:textId="77777777" w:rsidR="00472B32"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4C29EAA9" w14:textId="77777777" w:rsidR="00472B32" w:rsidRPr="009049F4" w:rsidRDefault="00472B32" w:rsidP="009049F4">
      <w:pPr>
        <w:pBdr>
          <w:top w:val="nil"/>
          <w:left w:val="nil"/>
          <w:bottom w:val="nil"/>
          <w:right w:val="nil"/>
          <w:between w:val="nil"/>
        </w:pBdr>
        <w:spacing w:after="200" w:line="276" w:lineRule="auto"/>
        <w:jc w:val="both"/>
        <w:rPr>
          <w:rFonts w:ascii="Garamond" w:hAnsi="Garamond" w:cs="Garamond"/>
          <w:bCs/>
          <w:sz w:val="20"/>
          <w:szCs w:val="20"/>
        </w:rPr>
      </w:pPr>
    </w:p>
    <w:p w14:paraId="14CB74FE" w14:textId="77777777" w:rsidR="000C55A0" w:rsidRPr="009049F4" w:rsidRDefault="000C55A0" w:rsidP="009049F4">
      <w:pP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6 DO SWZ</w:t>
      </w:r>
    </w:p>
    <w:p w14:paraId="5C53FADB" w14:textId="77777777" w:rsidR="000C55A0" w:rsidRPr="009049F4" w:rsidRDefault="000C55A0" w:rsidP="009049F4">
      <w:pPr>
        <w:spacing w:line="276" w:lineRule="auto"/>
        <w:jc w:val="right"/>
        <w:rPr>
          <w:rFonts w:ascii="Garamond" w:eastAsia="Arial" w:hAnsi="Garamond" w:cs="Arial"/>
          <w:sz w:val="20"/>
          <w:szCs w:val="20"/>
        </w:rPr>
      </w:pPr>
    </w:p>
    <w:p w14:paraId="1CCB8172"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wykluczeniu</w:t>
      </w:r>
      <w:r w:rsidRPr="009049F4">
        <w:rPr>
          <w:rFonts w:ascii="Garamond" w:hAnsi="Garamond" w:cs="Arial"/>
          <w:sz w:val="20"/>
          <w:szCs w:val="20"/>
          <w:vertAlign w:val="superscript"/>
          <w:lang w:eastAsia="en-GB"/>
        </w:rPr>
        <w:t xml:space="preserve"> </w:t>
      </w:r>
      <w:r w:rsidRPr="009049F4">
        <w:rPr>
          <w:rFonts w:ascii="Garamond" w:hAnsi="Garamond" w:cs="Arial"/>
          <w:b/>
          <w:caps/>
          <w:sz w:val="20"/>
          <w:szCs w:val="20"/>
          <w:shd w:val="clear" w:color="auto" w:fill="D0CECE"/>
          <w:lang w:eastAsia="en-GB"/>
        </w:rPr>
        <w:t xml:space="preserve"> </w:t>
      </w:r>
    </w:p>
    <w:p w14:paraId="4631BCBE" w14:textId="77777777" w:rsidR="000C55A0" w:rsidRPr="009049F4" w:rsidRDefault="000C55A0" w:rsidP="009049F4">
      <w:pPr>
        <w:shd w:val="clear" w:color="auto" w:fill="D0CECE"/>
        <w:spacing w:line="276" w:lineRule="auto"/>
        <w:jc w:val="center"/>
        <w:rPr>
          <w:rFonts w:ascii="Garamond" w:hAnsi="Garamond" w:cs="Arial"/>
          <w:b/>
          <w:sz w:val="20"/>
          <w:szCs w:val="20"/>
          <w:shd w:val="clear" w:color="auto" w:fill="D0CECE"/>
          <w:lang w:eastAsia="en-GB"/>
        </w:rPr>
      </w:pPr>
      <w:r w:rsidRPr="009049F4">
        <w:rPr>
          <w:rFonts w:ascii="Garamond" w:hAnsi="Garamond" w:cs="Arial"/>
          <w:b/>
          <w:sz w:val="20"/>
          <w:szCs w:val="20"/>
          <w:shd w:val="clear" w:color="auto" w:fill="D0CECE"/>
          <w:lang w:eastAsia="en-GB"/>
        </w:rPr>
        <w:t xml:space="preserve">na podstawie art. 7 ust. 1 </w:t>
      </w:r>
    </w:p>
    <w:p w14:paraId="7D22A60D"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U</w:t>
      </w:r>
      <w:r w:rsidRPr="009049F4">
        <w:rPr>
          <w:rFonts w:ascii="Garamond" w:hAnsi="Garamond" w:cs="Arial"/>
          <w:b/>
          <w:sz w:val="20"/>
          <w:szCs w:val="20"/>
          <w:shd w:val="clear" w:color="auto" w:fill="D0CECE"/>
          <w:lang w:eastAsia="en-GB"/>
        </w:rPr>
        <w:t>stawy z dnia 13 kwietnia 2022 r.</w:t>
      </w:r>
      <w:r w:rsidRPr="009049F4">
        <w:rPr>
          <w:rFonts w:ascii="Garamond" w:hAnsi="Garamond" w:cs="Arial"/>
          <w:b/>
          <w:caps/>
          <w:sz w:val="20"/>
          <w:szCs w:val="20"/>
          <w:shd w:val="clear" w:color="auto" w:fill="D0CECE"/>
          <w:lang w:eastAsia="en-GB"/>
        </w:rPr>
        <w:t xml:space="preserve"> </w:t>
      </w:r>
    </w:p>
    <w:p w14:paraId="3549498B"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9049F4">
        <w:rPr>
          <w:rFonts w:ascii="Garamond" w:hAnsi="Garamond" w:cs="Arial"/>
          <w:b/>
          <w:caps/>
          <w:sz w:val="20"/>
          <w:szCs w:val="20"/>
          <w:shd w:val="clear" w:color="auto" w:fill="D0CECE"/>
          <w:lang w:eastAsia="en-GB"/>
        </w:rPr>
        <w:t xml:space="preserve"> </w:t>
      </w:r>
    </w:p>
    <w:p w14:paraId="5797270C"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9049F4" w:rsidRDefault="000C55A0" w:rsidP="009049F4">
      <w:pPr>
        <w:shd w:val="clear" w:color="auto" w:fill="D0CECE"/>
        <w:spacing w:line="276" w:lineRule="auto"/>
        <w:jc w:val="center"/>
        <w:rPr>
          <w:rFonts w:ascii="Garamond" w:hAnsi="Garamond" w:cs="Arial"/>
          <w:caps/>
          <w:sz w:val="20"/>
          <w:szCs w:val="20"/>
          <w:shd w:val="clear" w:color="auto" w:fill="D0CECE"/>
          <w:lang w:eastAsia="en-GB"/>
        </w:rPr>
      </w:pPr>
      <w:r w:rsidRPr="009049F4">
        <w:rPr>
          <w:rFonts w:ascii="Garamond" w:hAnsi="Garamond" w:cs="Arial"/>
          <w:sz w:val="20"/>
          <w:szCs w:val="20"/>
          <w:shd w:val="clear" w:color="auto" w:fill="D0CECE"/>
          <w:lang w:eastAsia="en-GB"/>
        </w:rPr>
        <w:t>oraz</w:t>
      </w:r>
    </w:p>
    <w:p w14:paraId="12808355"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zakazowi udzielania lub dalszego wykonywania wszelich</w:t>
      </w:r>
      <w:r w:rsidRPr="009049F4">
        <w:rPr>
          <w:rFonts w:ascii="Garamond" w:hAnsi="Garamond" w:cs="Arial"/>
          <w:sz w:val="20"/>
          <w:szCs w:val="20"/>
        </w:rPr>
        <w:t xml:space="preserve"> </w:t>
      </w:r>
      <w:r w:rsidRPr="009049F4">
        <w:rPr>
          <w:rFonts w:ascii="Garamond" w:hAnsi="Garamond" w:cs="Arial"/>
          <w:b/>
          <w:caps/>
          <w:sz w:val="20"/>
          <w:szCs w:val="20"/>
          <w:shd w:val="clear" w:color="auto" w:fill="D0CECE"/>
          <w:lang w:eastAsia="en-GB"/>
        </w:rPr>
        <w:t xml:space="preserve">zamówień publicznych </w:t>
      </w:r>
    </w:p>
    <w:p w14:paraId="673B0B06"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9049F4" w:rsidRDefault="000C55A0" w:rsidP="009049F4">
      <w:pPr>
        <w:spacing w:after="200" w:line="276" w:lineRule="auto"/>
        <w:jc w:val="right"/>
        <w:rPr>
          <w:rFonts w:ascii="Garamond" w:eastAsia="Arial" w:hAnsi="Garamond" w:cs="Arial"/>
          <w:b/>
          <w:sz w:val="20"/>
          <w:szCs w:val="20"/>
        </w:rPr>
      </w:pPr>
    </w:p>
    <w:p w14:paraId="56FAC6F7" w14:textId="77777777" w:rsidR="000C55A0" w:rsidRPr="009049F4" w:rsidRDefault="000C55A0" w:rsidP="009049F4">
      <w:pPr>
        <w:spacing w:after="200" w:line="276" w:lineRule="auto"/>
        <w:jc w:val="both"/>
        <w:rPr>
          <w:rFonts w:ascii="Garamond" w:eastAsia="Arial" w:hAnsi="Garamond" w:cs="Arial"/>
          <w:sz w:val="20"/>
          <w:szCs w:val="20"/>
        </w:rPr>
      </w:pPr>
      <w:r w:rsidRPr="009049F4">
        <w:rPr>
          <w:rFonts w:ascii="Garamond" w:eastAsia="Arial" w:hAnsi="Garamond" w:cs="Arial"/>
          <w:sz w:val="20"/>
          <w:szCs w:val="20"/>
        </w:rPr>
        <w:t>Nazwa Wykonawcy.................................................................................................................................</w:t>
      </w:r>
    </w:p>
    <w:p w14:paraId="6DAFD250" w14:textId="77777777" w:rsidR="000C55A0" w:rsidRPr="009049F4" w:rsidRDefault="000C55A0" w:rsidP="009049F4">
      <w:pPr>
        <w:spacing w:after="200" w:line="276" w:lineRule="auto"/>
        <w:rPr>
          <w:rFonts w:ascii="Garamond" w:eastAsia="Arial" w:hAnsi="Garamond" w:cs="Arial"/>
          <w:sz w:val="20"/>
          <w:szCs w:val="20"/>
        </w:rPr>
      </w:pPr>
      <w:r w:rsidRPr="009049F4">
        <w:rPr>
          <w:rFonts w:ascii="Garamond" w:eastAsia="Arial" w:hAnsi="Garamond" w:cs="Arial"/>
          <w:sz w:val="20"/>
          <w:szCs w:val="20"/>
        </w:rPr>
        <w:t>Adres Wykonawcy...................................................................................................................................</w:t>
      </w:r>
    </w:p>
    <w:p w14:paraId="0D242613" w14:textId="77777777" w:rsidR="000C55A0" w:rsidRPr="009049F4" w:rsidRDefault="000C55A0" w:rsidP="009049F4">
      <w:pPr>
        <w:spacing w:after="200" w:line="276" w:lineRule="auto"/>
        <w:jc w:val="both"/>
        <w:rPr>
          <w:rFonts w:ascii="Garamond" w:eastAsia="Arial" w:hAnsi="Garamond" w:cs="Arial"/>
          <w:b/>
          <w:sz w:val="20"/>
          <w:szCs w:val="20"/>
        </w:rPr>
      </w:pPr>
      <w:r w:rsidRPr="009049F4">
        <w:rPr>
          <w:rFonts w:ascii="Garamond" w:eastAsia="Arial" w:hAnsi="Garamond" w:cs="Arial"/>
          <w:b/>
          <w:sz w:val="20"/>
          <w:szCs w:val="20"/>
        </w:rPr>
        <w:t>Oświadczam iż,</w:t>
      </w:r>
    </w:p>
    <w:p w14:paraId="3ED566AB" w14:textId="77777777" w:rsidR="000C55A0" w:rsidRPr="009049F4" w:rsidRDefault="000C55A0" w:rsidP="009049F4">
      <w:pPr>
        <w:numPr>
          <w:ilvl w:val="0"/>
          <w:numId w:val="89"/>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9049F4" w:rsidRDefault="000C55A0" w:rsidP="009049F4">
      <w:pPr>
        <w:spacing w:line="276" w:lineRule="auto"/>
        <w:rPr>
          <w:rFonts w:ascii="Garamond" w:hAnsi="Garamond" w:cs="Arial"/>
          <w:sz w:val="20"/>
          <w:szCs w:val="20"/>
          <w:lang w:eastAsia="en-GB"/>
        </w:rPr>
      </w:pPr>
    </w:p>
    <w:p w14:paraId="01867A59" w14:textId="77777777" w:rsidR="00EB2CC2" w:rsidRPr="009049F4" w:rsidRDefault="00EB2CC2"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11 września 2019 r. – Prawo zamówień publicznych wyklucza się:</w:t>
      </w:r>
    </w:p>
    <w:p w14:paraId="1F104CE6"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wykonawcę oraz uczestnika konkursu wymienionego w wykazach określonych w </w:t>
      </w:r>
      <w:hyperlink r:id="rId20"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1"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3"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4"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9049F4">
          <w:rPr>
            <w:rStyle w:val="Hipercze"/>
            <w:rFonts w:ascii="Garamond" w:hAnsi="Garamond" w:cs="Arial"/>
            <w:color w:val="auto"/>
            <w:sz w:val="20"/>
            <w:szCs w:val="20"/>
            <w:lang w:eastAsia="en-GB"/>
          </w:rPr>
          <w:t>art. 3 ust. 1 pkt 37</w:t>
        </w:r>
      </w:hyperlink>
      <w:r w:rsidRPr="009049F4">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7"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9049F4" w:rsidRDefault="00EB2CC2" w:rsidP="009049F4">
      <w:pPr>
        <w:spacing w:line="276" w:lineRule="auto"/>
        <w:rPr>
          <w:rFonts w:ascii="Garamond" w:hAnsi="Garamond" w:cs="Arial"/>
          <w:b/>
          <w:sz w:val="20"/>
          <w:szCs w:val="20"/>
          <w:lang w:eastAsia="en-GB"/>
        </w:rPr>
      </w:pPr>
      <w:r w:rsidRPr="009049F4">
        <w:rPr>
          <w:rFonts w:ascii="Garamond" w:hAnsi="Garamond" w:cs="Arial"/>
          <w:b/>
          <w:sz w:val="20"/>
          <w:szCs w:val="20"/>
          <w:lang w:eastAsia="en-GB"/>
        </w:rPr>
        <w:t>Zobowiązuję się do niezwłocznego poinformowania o zmianie tego statusu.</w:t>
      </w:r>
    </w:p>
    <w:p w14:paraId="27DF4DC1" w14:textId="77777777" w:rsidR="000C55A0" w:rsidRPr="009049F4" w:rsidRDefault="000C55A0" w:rsidP="009049F4">
      <w:pPr>
        <w:spacing w:line="276" w:lineRule="auto"/>
        <w:contextualSpacing/>
        <w:rPr>
          <w:rFonts w:ascii="Garamond" w:hAnsi="Garamond" w:cs="Arial"/>
          <w:sz w:val="20"/>
          <w:szCs w:val="20"/>
          <w:lang w:eastAsia="en-GB"/>
        </w:rPr>
      </w:pPr>
    </w:p>
    <w:p w14:paraId="3CB6AA46"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FC31E68" w14:textId="77777777" w:rsidR="000C55A0" w:rsidRPr="009049F4" w:rsidRDefault="000C55A0" w:rsidP="009049F4">
      <w:pPr>
        <w:spacing w:line="276" w:lineRule="auto"/>
        <w:rPr>
          <w:rFonts w:ascii="Garamond" w:hAnsi="Garamond" w:cs="Arial"/>
          <w:sz w:val="20"/>
          <w:szCs w:val="20"/>
          <w:lang w:eastAsia="en-GB"/>
        </w:rPr>
      </w:pPr>
    </w:p>
    <w:p w14:paraId="4B722E0F"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765DCAB7"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A)</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0736C373" w14:textId="77777777" w:rsidR="000C55A0" w:rsidRPr="009049F4" w:rsidRDefault="000C55A0" w:rsidP="009049F4">
      <w:pPr>
        <w:spacing w:line="276" w:lineRule="auto"/>
        <w:rPr>
          <w:rFonts w:ascii="Garamond" w:hAnsi="Garamond" w:cs="Arial"/>
          <w:sz w:val="20"/>
          <w:szCs w:val="20"/>
          <w:lang w:eastAsia="en-GB"/>
        </w:rPr>
      </w:pPr>
    </w:p>
    <w:p w14:paraId="5AF4B4B8" w14:textId="77777777" w:rsidR="000C55A0" w:rsidRPr="009049F4" w:rsidRDefault="000C55A0" w:rsidP="009049F4">
      <w:pPr>
        <w:spacing w:line="276" w:lineRule="auto"/>
        <w:rPr>
          <w:rFonts w:ascii="Garamond" w:hAnsi="Garamond" w:cs="Arial"/>
          <w:b/>
          <w:sz w:val="20"/>
          <w:szCs w:val="20"/>
          <w:lang w:eastAsia="en-GB"/>
        </w:rPr>
      </w:pPr>
    </w:p>
    <w:p w14:paraId="78C5DB8B" w14:textId="77777777" w:rsidR="000C55A0" w:rsidRPr="009049F4" w:rsidRDefault="000C55A0" w:rsidP="009049F4">
      <w:pPr>
        <w:numPr>
          <w:ilvl w:val="0"/>
          <w:numId w:val="91"/>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w:t>
      </w:r>
      <w:proofErr w:type="spellStart"/>
      <w:r w:rsidRPr="009049F4">
        <w:rPr>
          <w:rFonts w:ascii="Garamond" w:hAnsi="Garamond" w:cs="Arial"/>
          <w:b/>
          <w:sz w:val="20"/>
          <w:szCs w:val="20"/>
          <w:lang w:eastAsia="en-GB"/>
        </w:rPr>
        <w:t>późn</w:t>
      </w:r>
      <w:proofErr w:type="spellEnd"/>
      <w:r w:rsidRPr="009049F4">
        <w:rPr>
          <w:rFonts w:ascii="Garamond" w:hAnsi="Garamond" w:cs="Arial"/>
          <w:b/>
          <w:sz w:val="20"/>
          <w:szCs w:val="20"/>
          <w:lang w:eastAsia="en-GB"/>
        </w:rPr>
        <w:t>. zm.), zgodnie, z którym:</w:t>
      </w:r>
    </w:p>
    <w:p w14:paraId="5984687E" w14:textId="77777777" w:rsidR="000C55A0" w:rsidRPr="009049F4" w:rsidRDefault="000C55A0" w:rsidP="009049F4">
      <w:pPr>
        <w:numPr>
          <w:ilvl w:val="0"/>
          <w:numId w:val="92"/>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obywateli rosyjskich lub osób fizycznych lub prawnych, podmiotów lub organów z siedzibą w Rosji;</w:t>
      </w:r>
    </w:p>
    <w:p w14:paraId="4F8C544A"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9049F4" w:rsidRDefault="000C55A0" w:rsidP="009049F4">
      <w:pPr>
        <w:spacing w:line="276" w:lineRule="auto"/>
        <w:contextualSpacing/>
        <w:rPr>
          <w:rFonts w:ascii="Garamond" w:hAnsi="Garamond" w:cs="Arial"/>
          <w:sz w:val="20"/>
          <w:szCs w:val="20"/>
          <w:lang w:eastAsia="en-GB"/>
        </w:rPr>
      </w:pPr>
    </w:p>
    <w:p w14:paraId="4CFF471A"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50109352" w14:textId="77777777" w:rsidR="000C55A0" w:rsidRPr="009049F4" w:rsidRDefault="000C55A0" w:rsidP="009049F4">
      <w:pPr>
        <w:spacing w:line="276" w:lineRule="auto"/>
        <w:rPr>
          <w:rFonts w:ascii="Garamond" w:hAnsi="Garamond" w:cs="Arial"/>
          <w:sz w:val="20"/>
          <w:szCs w:val="20"/>
          <w:lang w:eastAsia="en-GB"/>
        </w:rPr>
      </w:pPr>
    </w:p>
    <w:p w14:paraId="26F0A00F"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Jeśli Wykonawca podlega zakazowi to składa oświadczenie o następującej treści:</w:t>
      </w:r>
    </w:p>
    <w:p w14:paraId="78392F2B"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9049F4">
        <w:rPr>
          <w:rFonts w:ascii="Garamond" w:hAnsi="Garamond" w:cs="Arial"/>
          <w:i/>
          <w:sz w:val="20"/>
          <w:szCs w:val="20"/>
          <w:lang w:eastAsia="en-GB"/>
        </w:rPr>
        <w:t>wskazać właściwą literę z powyższych</w:t>
      </w:r>
      <w:r w:rsidRPr="009049F4">
        <w:rPr>
          <w:rFonts w:ascii="Garamond" w:hAnsi="Garamond" w:cs="Arial"/>
          <w:sz w:val="20"/>
          <w:szCs w:val="20"/>
          <w:lang w:eastAsia="en-GB"/>
        </w:rPr>
        <w:t>/.</w:t>
      </w:r>
    </w:p>
    <w:p w14:paraId="44D38F04"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32252D1" w14:textId="77777777" w:rsidR="000C55A0" w:rsidRPr="009049F4" w:rsidRDefault="000C55A0" w:rsidP="009049F4">
      <w:pPr>
        <w:spacing w:line="276" w:lineRule="auto"/>
        <w:rPr>
          <w:rFonts w:ascii="Garamond" w:hAnsi="Garamond" w:cs="Arial"/>
          <w:sz w:val="20"/>
          <w:szCs w:val="20"/>
        </w:rPr>
      </w:pPr>
    </w:p>
    <w:p w14:paraId="56CFBE8B" w14:textId="77777777" w:rsidR="000C55A0" w:rsidRPr="009049F4" w:rsidRDefault="000C55A0" w:rsidP="009049F4">
      <w:pPr>
        <w:spacing w:line="276" w:lineRule="auto"/>
        <w:rPr>
          <w:rFonts w:ascii="Garamond" w:hAnsi="Garamond" w:cs="Arial"/>
          <w:sz w:val="20"/>
          <w:szCs w:val="20"/>
        </w:rPr>
      </w:pPr>
    </w:p>
    <w:p w14:paraId="7ACDB130"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40137559"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B)</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37FA658D" w14:textId="12DB09DA" w:rsidR="000C55A0" w:rsidRPr="009049F4" w:rsidRDefault="000C55A0" w:rsidP="009049F4">
      <w:pPr>
        <w:pBdr>
          <w:top w:val="nil"/>
          <w:left w:val="nil"/>
          <w:bottom w:val="nil"/>
          <w:right w:val="nil"/>
          <w:between w:val="nil"/>
        </w:pBdr>
        <w:spacing w:after="200" w:line="276" w:lineRule="auto"/>
        <w:jc w:val="right"/>
        <w:rPr>
          <w:rFonts w:ascii="Garamond" w:hAnsi="Garamond"/>
          <w:i/>
          <w:kern w:val="0"/>
          <w:sz w:val="20"/>
          <w:szCs w:val="20"/>
          <w:lang w:eastAsia="pl-PL"/>
        </w:rPr>
      </w:pPr>
      <w:r w:rsidRPr="009049F4">
        <w:rPr>
          <w:rFonts w:ascii="Garamond" w:eastAsia="Arial" w:hAnsi="Garamond" w:cs="Arial"/>
          <w:i/>
          <w:sz w:val="20"/>
          <w:szCs w:val="20"/>
        </w:rPr>
        <w:t>…………………………………………………….</w:t>
      </w:r>
      <w:r w:rsidRPr="009049F4">
        <w:rPr>
          <w:rFonts w:ascii="Garamond" w:hAnsi="Garamond"/>
          <w:i/>
          <w:kern w:val="0"/>
          <w:sz w:val="20"/>
          <w:szCs w:val="20"/>
          <w:lang w:eastAsia="pl-PL"/>
        </w:rPr>
        <w:t>podpis osoby (osób) upoważnionej do reprezentowania Wykonawcy</w:t>
      </w:r>
    </w:p>
    <w:sectPr w:rsidR="000C55A0" w:rsidRPr="009049F4" w:rsidSect="008063E1">
      <w:headerReference w:type="default" r:id="rId28"/>
      <w:footerReference w:type="default" r:id="rId29"/>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72CC0" w14:textId="77777777" w:rsidR="00C843E0" w:rsidRDefault="00C843E0" w:rsidP="00963E5A">
      <w:pPr>
        <w:spacing w:line="240" w:lineRule="auto"/>
      </w:pPr>
      <w:r>
        <w:separator/>
      </w:r>
    </w:p>
  </w:endnote>
  <w:endnote w:type="continuationSeparator" w:id="0">
    <w:p w14:paraId="7D763583" w14:textId="77777777" w:rsidR="00C843E0" w:rsidRDefault="00C843E0"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OpenSymbol">
    <w:altName w:val="Calibri"/>
    <w:charset w:val="00"/>
    <w:family w:val="auto"/>
    <w:pitch w:val="variable"/>
    <w:sig w:usb0="800000AF" w:usb1="1001ECEA" w:usb2="00000000" w:usb3="00000000" w:csb0="8000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imes New Roman Bold">
    <w:charset w:val="00"/>
    <w:family w:val="roman"/>
    <w:pitch w:val="default"/>
  </w:font>
  <w:font w:name="ヒラギノ角ゴ Pro W3">
    <w:charset w:val="00"/>
    <w:family w:val="roman"/>
    <w:pitch w:val="default"/>
  </w:font>
  <w:font w:name="font1212">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charset w:val="00"/>
    <w:family w:val="roman"/>
    <w:pitch w:val="default"/>
  </w:font>
  <w:font w:name="Consolas">
    <w:panose1 w:val="020B0609020204030204"/>
    <w:charset w:val="EE"/>
    <w:family w:val="modern"/>
    <w:pitch w:val="fixed"/>
    <w:sig w:usb0="E00006FF" w:usb1="0000FCFF" w:usb2="00000001" w:usb3="00000000" w:csb0="0000019F" w:csb1="00000000"/>
  </w:font>
  <w:font w:name="Liberation Mono">
    <w:altName w:val="Courier New"/>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EE"/>
    <w:family w:val="swiss"/>
    <w:pitch w:val="variable"/>
    <w:sig w:usb0="E0000AFF" w:usb1="500078FF" w:usb2="00000021" w:usb3="00000000" w:csb0="000001BF" w:csb1="00000000"/>
  </w:font>
  <w:font w:name="Roboto">
    <w:charset w:val="00"/>
    <w:family w:val="auto"/>
    <w:pitch w:val="variable"/>
    <w:sig w:usb0="E0000AFF" w:usb1="5000217F" w:usb2="0000002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Garamond-Bold">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63DF831D" w:rsidR="003F77FD" w:rsidRPr="00FD508D" w:rsidRDefault="00D94580" w:rsidP="00D94580">
    <w:pPr>
      <w:pStyle w:val="Stopka"/>
      <w:tabs>
        <w:tab w:val="center" w:pos="4866"/>
        <w:tab w:val="right" w:pos="9732"/>
      </w:tabs>
    </w:pPr>
    <w:r>
      <w:tab/>
    </w:r>
    <w:r>
      <w:tab/>
    </w:r>
    <w:r w:rsidR="003F77FD" w:rsidRPr="00FD508D">
      <w:fldChar w:fldCharType="begin"/>
    </w:r>
    <w:r w:rsidR="003F77FD" w:rsidRPr="00FD508D">
      <w:instrText>PAGE   \* MERGEFORMAT</w:instrText>
    </w:r>
    <w:r w:rsidR="003F77FD" w:rsidRPr="00FD508D">
      <w:fldChar w:fldCharType="separate"/>
    </w:r>
    <w:r w:rsidR="003F77FD" w:rsidRPr="00FD508D">
      <w:rPr>
        <w:lang w:val="pl-PL"/>
      </w:rPr>
      <w:t>2</w:t>
    </w:r>
    <w:r w:rsidR="003F77FD" w:rsidRPr="00FD508D">
      <w:fldChar w:fldCharType="end"/>
    </w:r>
  </w:p>
  <w:p w14:paraId="109C99E1" w14:textId="1A6023A8"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Nr sprawy</w:t>
    </w:r>
    <w:r w:rsidR="00957B36">
      <w:rPr>
        <w:rFonts w:ascii="Garamond" w:hAnsi="Garamond" w:cs="Garamond"/>
        <w:sz w:val="16"/>
        <w:szCs w:val="16"/>
      </w:rPr>
      <w:t xml:space="preserve"> </w:t>
    </w:r>
    <w:r w:rsidR="00D94580">
      <w:rPr>
        <w:rFonts w:ascii="Garamond" w:hAnsi="Garamond" w:cs="Garamond"/>
        <w:sz w:val="16"/>
        <w:szCs w:val="16"/>
      </w:rPr>
      <w:t>79</w:t>
    </w:r>
    <w:r w:rsidR="003F77FD" w:rsidRPr="00FD508D">
      <w:rPr>
        <w:rFonts w:ascii="Garamond" w:hAnsi="Garamond" w:cs="Garamond"/>
        <w:sz w:val="16"/>
        <w:szCs w:val="16"/>
      </w:rPr>
      <w:t>/ZP/5WSzKzP SP–ZOZ/202</w:t>
    </w:r>
    <w:r w:rsidR="00957B36">
      <w:rPr>
        <w:rFonts w:ascii="Garamond" w:hAnsi="Garamond" w:cs="Garamond"/>
        <w:sz w:val="16"/>
        <w:szCs w:val="16"/>
      </w:rPr>
      <w:t>6</w:t>
    </w:r>
  </w:p>
  <w:p w14:paraId="62C812A5" w14:textId="77777777"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B594" w14:textId="77777777" w:rsidR="00C843E0" w:rsidRDefault="00C843E0" w:rsidP="00963E5A">
      <w:pPr>
        <w:spacing w:line="240" w:lineRule="auto"/>
      </w:pPr>
      <w:r w:rsidRPr="00963E5A">
        <w:rPr>
          <w:color w:val="000000"/>
        </w:rPr>
        <w:separator/>
      </w:r>
    </w:p>
  </w:footnote>
  <w:footnote w:type="continuationSeparator" w:id="0">
    <w:p w14:paraId="480293CB" w14:textId="77777777" w:rsidR="00C843E0" w:rsidRDefault="00C843E0"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1ABB" w14:textId="603C6907"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rFonts w:ascii="Garamond" w:hAnsi="Garamond"/>
        <w:sz w:val="16"/>
        <w:szCs w:val="16"/>
        <w:lang w:val="pl-PL"/>
      </w:rPr>
      <w:tab/>
    </w:r>
  </w:p>
  <w:p w14:paraId="680F41CF" w14:textId="6EF86F80" w:rsidR="0075579B" w:rsidRDefault="0040535A" w:rsidP="00AE1FDC">
    <w:pPr>
      <w:pStyle w:val="Nagwek"/>
      <w:spacing w:line="276" w:lineRule="auto"/>
      <w:jc w:val="center"/>
      <w:rPr>
        <w:rFonts w:ascii="Garamond" w:hAnsi="Garamond"/>
        <w:sz w:val="16"/>
        <w:szCs w:val="16"/>
        <w:lang w:val="pl-PL"/>
      </w:rPr>
    </w:pPr>
    <w:r>
      <w:rPr>
        <w:noProof/>
      </w:rPr>
      <w:drawing>
        <wp:inline distT="0" distB="0" distL="0" distR="0" wp14:anchorId="4BDA6D6F" wp14:editId="476B3B02">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0EC775C"/>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7" w15:restartNumberingAfterBreak="0">
    <w:nsid w:val="0000001F"/>
    <w:multiLevelType w:val="multilevel"/>
    <w:tmpl w:val="F0A23E8C"/>
    <w:name w:val="WWNum31"/>
    <w:lvl w:ilvl="0">
      <w:start w:val="1"/>
      <w:numFmt w:val="decimal"/>
      <w:lvlText w:val="%1."/>
      <w:lvlJc w:val="left"/>
      <w:pPr>
        <w:tabs>
          <w:tab w:val="num" w:pos="0"/>
        </w:tabs>
        <w:ind w:left="0" w:firstLine="0"/>
      </w:pPr>
      <w:rPr>
        <w:rFonts w:ascii="Garamond" w:hAnsi="Garamond" w:cs="Times New Roman"/>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00000021"/>
    <w:multiLevelType w:val="multilevel"/>
    <w:tmpl w:val="00000021"/>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0"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1"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5"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9"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7"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1"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2"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3"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4"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09D3C7C"/>
    <w:multiLevelType w:val="multilevel"/>
    <w:tmpl w:val="248205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6337DA"/>
    <w:multiLevelType w:val="multilevel"/>
    <w:tmpl w:val="4FA03CCC"/>
    <w:name w:val="WWNum33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6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4"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6C0235D"/>
    <w:multiLevelType w:val="multilevel"/>
    <w:tmpl w:val="7D3C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7"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9"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1"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115A63E8"/>
    <w:multiLevelType w:val="multilevel"/>
    <w:tmpl w:val="0346CC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1EC4B3C"/>
    <w:multiLevelType w:val="multilevel"/>
    <w:tmpl w:val="0940540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0" w15:restartNumberingAfterBreak="0">
    <w:nsid w:val="12951372"/>
    <w:multiLevelType w:val="multilevel"/>
    <w:tmpl w:val="C3D20B72"/>
    <w:lvl w:ilvl="0">
      <w:start w:val="30"/>
      <w:numFmt w:val="decimal"/>
      <w:lvlText w:val="%1."/>
      <w:lvlJc w:val="left"/>
      <w:pPr>
        <w:ind w:left="360" w:hanging="360"/>
      </w:pPr>
      <w:rPr>
        <w:rFonts w:cs="Calibri Light" w:hint="default"/>
        <w:b w:val="0"/>
      </w:rPr>
    </w:lvl>
    <w:lvl w:ilvl="1">
      <w:start w:val="1"/>
      <w:numFmt w:val="decimal"/>
      <w:lvlText w:val="%2."/>
      <w:lvlJc w:val="left"/>
      <w:pPr>
        <w:ind w:left="720" w:hanging="360"/>
      </w:p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1"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E12DBD"/>
    <w:multiLevelType w:val="multilevel"/>
    <w:tmpl w:val="2828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5DC50B9"/>
    <w:multiLevelType w:val="multilevel"/>
    <w:tmpl w:val="344E0C9C"/>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6"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9"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1"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2" w15:restartNumberingAfterBreak="0">
    <w:nsid w:val="23E94AE1"/>
    <w:multiLevelType w:val="multilevel"/>
    <w:tmpl w:val="C63223F0"/>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24662243"/>
    <w:multiLevelType w:val="multilevel"/>
    <w:tmpl w:val="5BFC64A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9957AB"/>
    <w:multiLevelType w:val="multilevel"/>
    <w:tmpl w:val="E57AFDBA"/>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C912E2"/>
    <w:multiLevelType w:val="multilevel"/>
    <w:tmpl w:val="2696A1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1"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2"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FA21D12"/>
    <w:multiLevelType w:val="multilevel"/>
    <w:tmpl w:val="08AC0C7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6" w15:restartNumberingAfterBreak="0">
    <w:nsid w:val="30CB2245"/>
    <w:multiLevelType w:val="multilevel"/>
    <w:tmpl w:val="E9BA3B60"/>
    <w:lvl w:ilvl="0">
      <w:start w:val="40"/>
      <w:numFmt w:val="decimal"/>
      <w:lvlText w:val="%1"/>
      <w:lvlJc w:val="left"/>
      <w:pPr>
        <w:ind w:left="360" w:hanging="360"/>
      </w:pPr>
      <w:rPr>
        <w:rFonts w:cs="Garamond" w:hint="default"/>
      </w:rPr>
    </w:lvl>
    <w:lvl w:ilvl="1">
      <w:start w:val="1"/>
      <w:numFmt w:val="decimal"/>
      <w:lvlText w:val="%1.%2"/>
      <w:lvlJc w:val="left"/>
      <w:pPr>
        <w:ind w:left="360" w:hanging="360"/>
      </w:pPr>
      <w:rPr>
        <w:rFonts w:cs="Garamond" w:hint="default"/>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C4565D"/>
    <w:multiLevelType w:val="multilevel"/>
    <w:tmpl w:val="061E03A4"/>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9"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0"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1"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2"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6"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18" w15:restartNumberingAfterBreak="0">
    <w:nsid w:val="4086227E"/>
    <w:multiLevelType w:val="multilevel"/>
    <w:tmpl w:val="D662E5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9"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3" w15:restartNumberingAfterBreak="0">
    <w:nsid w:val="47C926FF"/>
    <w:multiLevelType w:val="multilevel"/>
    <w:tmpl w:val="45AC40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7CF0D2E"/>
    <w:multiLevelType w:val="multilevel"/>
    <w:tmpl w:val="9EE6848E"/>
    <w:lvl w:ilvl="0">
      <w:start w:val="1"/>
      <w:numFmt w:val="decimal"/>
      <w:pStyle w:val="listaa"/>
      <w:lvlText w:val="%1)"/>
      <w:lvlJc w:val="left"/>
      <w:pPr>
        <w:tabs>
          <w:tab w:val="num" w:pos="0"/>
        </w:tabs>
        <w:ind w:left="720" w:hanging="360"/>
      </w:pPr>
      <w:rPr>
        <w:rFonts w:eastAsia="Calibri"/>
        <w:lang w:eastAsia="en-U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5"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7"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8"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0"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1"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2"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15:restartNumberingAfterBreak="0">
    <w:nsid w:val="4EE27E37"/>
    <w:multiLevelType w:val="multilevel"/>
    <w:tmpl w:val="C2523ACC"/>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5"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37"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38"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39" w15:restartNumberingAfterBreak="0">
    <w:nsid w:val="51197793"/>
    <w:multiLevelType w:val="multilevel"/>
    <w:tmpl w:val="3446DF9E"/>
    <w:lvl w:ilvl="0">
      <w:start w:val="1"/>
      <w:numFmt w:val="decimal"/>
      <w:pStyle w:val="podpunkt"/>
      <w:lvlText w:val="%1)"/>
      <w:lvlJc w:val="left"/>
      <w:pPr>
        <w:tabs>
          <w:tab w:val="num" w:pos="0"/>
        </w:tabs>
        <w:ind w:left="0" w:firstLine="0"/>
      </w:pPr>
      <w:rPr>
        <w:rFonts w:cs="Times New Roman"/>
        <w:b w:val="0"/>
        <w:i w:val="0"/>
      </w:rPr>
    </w:lvl>
    <w:lvl w:ilvl="1">
      <w:start w:val="1"/>
      <w:numFmt w:val="decimal"/>
      <w:lvlText w:val="%2."/>
      <w:lvlJc w:val="left"/>
      <w:pPr>
        <w:tabs>
          <w:tab w:val="num" w:pos="0"/>
        </w:tabs>
        <w:ind w:left="0" w:firstLine="0"/>
      </w:pPr>
      <w:rPr>
        <w:rFonts w:cs="Times New Roman"/>
      </w:rPr>
    </w:lvl>
    <w:lvl w:ilvl="2">
      <w:start w:val="1"/>
      <w:numFmt w:val="lowerRoman"/>
      <w:lvlText w:val="%3."/>
      <w:lvlJc w:val="righ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lowerLetter"/>
      <w:lvlText w:val="%5."/>
      <w:lvlJc w:val="left"/>
      <w:pPr>
        <w:tabs>
          <w:tab w:val="num" w:pos="0"/>
        </w:tabs>
        <w:ind w:left="0" w:firstLine="0"/>
      </w:pPr>
      <w:rPr>
        <w:rFonts w:cs="Times New Roman"/>
      </w:rPr>
    </w:lvl>
    <w:lvl w:ilvl="5">
      <w:start w:val="1"/>
      <w:numFmt w:val="lowerRoman"/>
      <w:lvlText w:val="%6."/>
      <w:lvlJc w:val="righ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right"/>
      <w:pPr>
        <w:tabs>
          <w:tab w:val="num" w:pos="0"/>
        </w:tabs>
        <w:ind w:left="0" w:firstLine="0"/>
      </w:pPr>
      <w:rPr>
        <w:rFonts w:cs="Times New Roman"/>
      </w:rPr>
    </w:lvl>
  </w:abstractNum>
  <w:abstractNum w:abstractNumId="140" w15:restartNumberingAfterBreak="0">
    <w:nsid w:val="51514767"/>
    <w:multiLevelType w:val="multilevel"/>
    <w:tmpl w:val="7D8CEF54"/>
    <w:lvl w:ilvl="0">
      <w:start w:val="2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2"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4"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45"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7" w15:restartNumberingAfterBreak="0">
    <w:nsid w:val="58BC5D71"/>
    <w:multiLevelType w:val="multilevel"/>
    <w:tmpl w:val="1B4ECB58"/>
    <w:lvl w:ilvl="0">
      <w:start w:val="1"/>
      <w:numFmt w:val="bullet"/>
      <w:lvlText w:val=""/>
      <w:lvlJc w:val="left"/>
      <w:pPr>
        <w:tabs>
          <w:tab w:val="num" w:pos="1152"/>
        </w:tabs>
        <w:ind w:left="1152" w:hanging="360"/>
      </w:pPr>
      <w:rPr>
        <w:rFonts w:ascii="Symbol" w:hAnsi="Symbol" w:cs="Symbol" w:hint="default"/>
      </w:rPr>
    </w:lvl>
    <w:lvl w:ilvl="1">
      <w:start w:val="1"/>
      <w:numFmt w:val="bullet"/>
      <w:lvlText w:val="◦"/>
      <w:lvlJc w:val="left"/>
      <w:pPr>
        <w:tabs>
          <w:tab w:val="num" w:pos="1512"/>
        </w:tabs>
        <w:ind w:left="1512" w:hanging="360"/>
      </w:pPr>
      <w:rPr>
        <w:rFonts w:ascii="OpenSymbol" w:hAnsi="OpenSymbol" w:cs="OpenSymbol" w:hint="default"/>
      </w:rPr>
    </w:lvl>
    <w:lvl w:ilvl="2">
      <w:start w:val="1"/>
      <w:numFmt w:val="bullet"/>
      <w:lvlText w:val="▪"/>
      <w:lvlJc w:val="left"/>
      <w:pPr>
        <w:tabs>
          <w:tab w:val="num" w:pos="1872"/>
        </w:tabs>
        <w:ind w:left="1872" w:hanging="360"/>
      </w:pPr>
      <w:rPr>
        <w:rFonts w:ascii="OpenSymbol" w:hAnsi="OpenSymbol" w:cs="OpenSymbol" w:hint="default"/>
      </w:rPr>
    </w:lvl>
    <w:lvl w:ilvl="3">
      <w:start w:val="1"/>
      <w:numFmt w:val="bullet"/>
      <w:lvlText w:val=""/>
      <w:lvlJc w:val="left"/>
      <w:pPr>
        <w:tabs>
          <w:tab w:val="num" w:pos="2232"/>
        </w:tabs>
        <w:ind w:left="2232" w:hanging="360"/>
      </w:pPr>
      <w:rPr>
        <w:rFonts w:ascii="Symbol" w:hAnsi="Symbol" w:cs="Symbol" w:hint="default"/>
      </w:rPr>
    </w:lvl>
    <w:lvl w:ilvl="4">
      <w:start w:val="1"/>
      <w:numFmt w:val="bullet"/>
      <w:lvlText w:val="◦"/>
      <w:lvlJc w:val="left"/>
      <w:pPr>
        <w:tabs>
          <w:tab w:val="num" w:pos="2592"/>
        </w:tabs>
        <w:ind w:left="2592" w:hanging="360"/>
      </w:pPr>
      <w:rPr>
        <w:rFonts w:ascii="OpenSymbol" w:hAnsi="OpenSymbol" w:cs="OpenSymbol" w:hint="default"/>
      </w:rPr>
    </w:lvl>
    <w:lvl w:ilvl="5">
      <w:start w:val="1"/>
      <w:numFmt w:val="bullet"/>
      <w:lvlText w:val="▪"/>
      <w:lvlJc w:val="left"/>
      <w:pPr>
        <w:tabs>
          <w:tab w:val="num" w:pos="2952"/>
        </w:tabs>
        <w:ind w:left="2952" w:hanging="360"/>
      </w:pPr>
      <w:rPr>
        <w:rFonts w:ascii="OpenSymbol" w:hAnsi="OpenSymbol" w:cs="OpenSymbol" w:hint="default"/>
      </w:rPr>
    </w:lvl>
    <w:lvl w:ilvl="6">
      <w:start w:val="1"/>
      <w:numFmt w:val="bullet"/>
      <w:lvlText w:val=""/>
      <w:lvlJc w:val="left"/>
      <w:pPr>
        <w:tabs>
          <w:tab w:val="num" w:pos="3312"/>
        </w:tabs>
        <w:ind w:left="3312" w:hanging="360"/>
      </w:pPr>
      <w:rPr>
        <w:rFonts w:ascii="Symbol" w:hAnsi="Symbol" w:cs="Symbol" w:hint="default"/>
      </w:rPr>
    </w:lvl>
    <w:lvl w:ilvl="7">
      <w:start w:val="1"/>
      <w:numFmt w:val="bullet"/>
      <w:lvlText w:val="◦"/>
      <w:lvlJc w:val="left"/>
      <w:pPr>
        <w:tabs>
          <w:tab w:val="num" w:pos="3672"/>
        </w:tabs>
        <w:ind w:left="3672" w:hanging="360"/>
      </w:pPr>
      <w:rPr>
        <w:rFonts w:ascii="OpenSymbol" w:hAnsi="OpenSymbol" w:cs="OpenSymbol" w:hint="default"/>
      </w:rPr>
    </w:lvl>
    <w:lvl w:ilvl="8">
      <w:start w:val="1"/>
      <w:numFmt w:val="bullet"/>
      <w:lvlText w:val="▪"/>
      <w:lvlJc w:val="left"/>
      <w:pPr>
        <w:tabs>
          <w:tab w:val="num" w:pos="4032"/>
        </w:tabs>
        <w:ind w:left="4032" w:hanging="360"/>
      </w:pPr>
      <w:rPr>
        <w:rFonts w:ascii="OpenSymbol" w:hAnsi="OpenSymbol" w:cs="OpenSymbol" w:hint="default"/>
      </w:rPr>
    </w:lvl>
  </w:abstractNum>
  <w:abstractNum w:abstractNumId="148"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0"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1" w15:restartNumberingAfterBreak="0">
    <w:nsid w:val="5B9933A3"/>
    <w:multiLevelType w:val="multilevel"/>
    <w:tmpl w:val="8354945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52"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53"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4"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15:restartNumberingAfterBreak="0">
    <w:nsid w:val="5E1C21CE"/>
    <w:multiLevelType w:val="multilevel"/>
    <w:tmpl w:val="2546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7"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8"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9"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3"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4" w15:restartNumberingAfterBreak="0">
    <w:nsid w:val="64A96BC5"/>
    <w:multiLevelType w:val="multilevel"/>
    <w:tmpl w:val="FFEE0B6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6"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7"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8"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9"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E404DC"/>
    <w:multiLevelType w:val="multilevel"/>
    <w:tmpl w:val="130875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2"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3"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74"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5" w15:restartNumberingAfterBreak="0">
    <w:nsid w:val="6DC3268B"/>
    <w:multiLevelType w:val="multilevel"/>
    <w:tmpl w:val="9D5092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6"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7"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8" w15:restartNumberingAfterBreak="0">
    <w:nsid w:val="70302E5B"/>
    <w:multiLevelType w:val="hybridMultilevel"/>
    <w:tmpl w:val="61ECF72A"/>
    <w:lvl w:ilvl="0" w:tplc="D8A02AAC">
      <w:start w:val="4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4A07CE2"/>
    <w:multiLevelType w:val="multilevel"/>
    <w:tmpl w:val="CFA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1" w15:restartNumberingAfterBreak="0">
    <w:nsid w:val="75C31E41"/>
    <w:multiLevelType w:val="multilevel"/>
    <w:tmpl w:val="9DB6FF5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2"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3"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4"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5"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86"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7"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8"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9"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0"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1" w15:restartNumberingAfterBreak="0">
    <w:nsid w:val="7C6463F6"/>
    <w:multiLevelType w:val="multilevel"/>
    <w:tmpl w:val="5BAC3F50"/>
    <w:lvl w:ilvl="0">
      <w:start w:val="1"/>
      <w:numFmt w:val="bullet"/>
      <w:lvlText w:val=""/>
      <w:lvlJc w:val="left"/>
      <w:pPr>
        <w:tabs>
          <w:tab w:val="num" w:pos="1152"/>
        </w:tabs>
        <w:ind w:left="1152" w:hanging="360"/>
      </w:pPr>
      <w:rPr>
        <w:rFonts w:ascii="Symbol" w:hAnsi="Symbol" w:cs="Symbol" w:hint="default"/>
      </w:rPr>
    </w:lvl>
    <w:lvl w:ilvl="1">
      <w:start w:val="1"/>
      <w:numFmt w:val="bullet"/>
      <w:lvlText w:val="◦"/>
      <w:lvlJc w:val="left"/>
      <w:pPr>
        <w:tabs>
          <w:tab w:val="num" w:pos="1512"/>
        </w:tabs>
        <w:ind w:left="1512" w:hanging="360"/>
      </w:pPr>
      <w:rPr>
        <w:rFonts w:ascii="OpenSymbol" w:hAnsi="OpenSymbol" w:cs="OpenSymbol" w:hint="default"/>
      </w:rPr>
    </w:lvl>
    <w:lvl w:ilvl="2">
      <w:start w:val="1"/>
      <w:numFmt w:val="bullet"/>
      <w:lvlText w:val="▪"/>
      <w:lvlJc w:val="left"/>
      <w:pPr>
        <w:tabs>
          <w:tab w:val="num" w:pos="1872"/>
        </w:tabs>
        <w:ind w:left="1872" w:hanging="360"/>
      </w:pPr>
      <w:rPr>
        <w:rFonts w:ascii="OpenSymbol" w:hAnsi="OpenSymbol" w:cs="OpenSymbol" w:hint="default"/>
      </w:rPr>
    </w:lvl>
    <w:lvl w:ilvl="3">
      <w:start w:val="1"/>
      <w:numFmt w:val="bullet"/>
      <w:lvlText w:val=""/>
      <w:lvlJc w:val="left"/>
      <w:pPr>
        <w:tabs>
          <w:tab w:val="num" w:pos="2232"/>
        </w:tabs>
        <w:ind w:left="2232" w:hanging="360"/>
      </w:pPr>
      <w:rPr>
        <w:rFonts w:ascii="Symbol" w:hAnsi="Symbol" w:cs="Symbol" w:hint="default"/>
      </w:rPr>
    </w:lvl>
    <w:lvl w:ilvl="4">
      <w:start w:val="1"/>
      <w:numFmt w:val="bullet"/>
      <w:lvlText w:val="◦"/>
      <w:lvlJc w:val="left"/>
      <w:pPr>
        <w:tabs>
          <w:tab w:val="num" w:pos="2592"/>
        </w:tabs>
        <w:ind w:left="2592" w:hanging="360"/>
      </w:pPr>
      <w:rPr>
        <w:rFonts w:ascii="OpenSymbol" w:hAnsi="OpenSymbol" w:cs="OpenSymbol" w:hint="default"/>
      </w:rPr>
    </w:lvl>
    <w:lvl w:ilvl="5">
      <w:start w:val="1"/>
      <w:numFmt w:val="bullet"/>
      <w:lvlText w:val="▪"/>
      <w:lvlJc w:val="left"/>
      <w:pPr>
        <w:tabs>
          <w:tab w:val="num" w:pos="2952"/>
        </w:tabs>
        <w:ind w:left="2952" w:hanging="360"/>
      </w:pPr>
      <w:rPr>
        <w:rFonts w:ascii="OpenSymbol" w:hAnsi="OpenSymbol" w:cs="OpenSymbol" w:hint="default"/>
      </w:rPr>
    </w:lvl>
    <w:lvl w:ilvl="6">
      <w:start w:val="1"/>
      <w:numFmt w:val="bullet"/>
      <w:lvlText w:val=""/>
      <w:lvlJc w:val="left"/>
      <w:pPr>
        <w:tabs>
          <w:tab w:val="num" w:pos="3312"/>
        </w:tabs>
        <w:ind w:left="3312" w:hanging="360"/>
      </w:pPr>
      <w:rPr>
        <w:rFonts w:ascii="Symbol" w:hAnsi="Symbol" w:cs="Symbol" w:hint="default"/>
      </w:rPr>
    </w:lvl>
    <w:lvl w:ilvl="7">
      <w:start w:val="1"/>
      <w:numFmt w:val="bullet"/>
      <w:lvlText w:val="◦"/>
      <w:lvlJc w:val="left"/>
      <w:pPr>
        <w:tabs>
          <w:tab w:val="num" w:pos="3672"/>
        </w:tabs>
        <w:ind w:left="3672" w:hanging="360"/>
      </w:pPr>
      <w:rPr>
        <w:rFonts w:ascii="OpenSymbol" w:hAnsi="OpenSymbol" w:cs="OpenSymbol" w:hint="default"/>
      </w:rPr>
    </w:lvl>
    <w:lvl w:ilvl="8">
      <w:start w:val="1"/>
      <w:numFmt w:val="bullet"/>
      <w:lvlText w:val="▪"/>
      <w:lvlJc w:val="left"/>
      <w:pPr>
        <w:tabs>
          <w:tab w:val="num" w:pos="4032"/>
        </w:tabs>
        <w:ind w:left="4032" w:hanging="360"/>
      </w:pPr>
      <w:rPr>
        <w:rFonts w:ascii="OpenSymbol" w:hAnsi="OpenSymbol" w:cs="OpenSymbol" w:hint="default"/>
      </w:rPr>
    </w:lvl>
  </w:abstractNum>
  <w:abstractNum w:abstractNumId="192"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4"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5"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6"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7"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2"/>
  </w:num>
  <w:num w:numId="2" w16cid:durableId="1895847255">
    <w:abstractNumId w:val="148"/>
  </w:num>
  <w:num w:numId="3" w16cid:durableId="878202517">
    <w:abstractNumId w:val="146"/>
  </w:num>
  <w:num w:numId="4" w16cid:durableId="1866404075">
    <w:abstractNumId w:val="113"/>
  </w:num>
  <w:num w:numId="5" w16cid:durableId="1137726047">
    <w:abstractNumId w:val="110"/>
  </w:num>
  <w:num w:numId="6" w16cid:durableId="1162352218">
    <w:abstractNumId w:val="135"/>
  </w:num>
  <w:num w:numId="7" w16cid:durableId="953943434">
    <w:abstractNumId w:val="167"/>
  </w:num>
  <w:num w:numId="8" w16cid:durableId="726074170">
    <w:abstractNumId w:val="87"/>
  </w:num>
  <w:num w:numId="9" w16cid:durableId="2129742289">
    <w:abstractNumId w:val="117"/>
  </w:num>
  <w:num w:numId="10" w16cid:durableId="530651828">
    <w:abstractNumId w:val="152"/>
  </w:num>
  <w:num w:numId="11" w16cid:durableId="358049751">
    <w:abstractNumId w:val="112"/>
  </w:num>
  <w:num w:numId="12" w16cid:durableId="2090886144">
    <w:abstractNumId w:val="109"/>
  </w:num>
  <w:num w:numId="13" w16cid:durableId="834880210">
    <w:abstractNumId w:val="193"/>
  </w:num>
  <w:num w:numId="14" w16cid:durableId="570232317">
    <w:abstractNumId w:val="74"/>
  </w:num>
  <w:num w:numId="15" w16cid:durableId="1174957376">
    <w:abstractNumId w:val="141"/>
  </w:num>
  <w:num w:numId="16" w16cid:durableId="1899590615">
    <w:abstractNumId w:val="97"/>
  </w:num>
  <w:num w:numId="17" w16cid:durableId="1064642609">
    <w:abstractNumId w:val="157"/>
  </w:num>
  <w:num w:numId="18" w16cid:durableId="441650327">
    <w:abstractNumId w:val="195"/>
  </w:num>
  <w:num w:numId="19" w16cid:durableId="1013262206">
    <w:abstractNumId w:val="94"/>
  </w:num>
  <w:num w:numId="20" w16cid:durableId="1232544286">
    <w:abstractNumId w:val="86"/>
  </w:num>
  <w:num w:numId="21" w16cid:durableId="569386261">
    <w:abstractNumId w:val="180"/>
  </w:num>
  <w:num w:numId="22" w16cid:durableId="1549150886">
    <w:abstractNumId w:val="107"/>
  </w:num>
  <w:num w:numId="23" w16cid:durableId="1816753841">
    <w:abstractNumId w:val="149"/>
  </w:num>
  <w:num w:numId="24" w16cid:durableId="960914319">
    <w:abstractNumId w:val="114"/>
  </w:num>
  <w:num w:numId="25" w16cid:durableId="843789103">
    <w:abstractNumId w:val="127"/>
  </w:num>
  <w:num w:numId="26" w16cid:durableId="1464076472">
    <w:abstractNumId w:val="115"/>
  </w:num>
  <w:num w:numId="27" w16cid:durableId="799955735">
    <w:abstractNumId w:val="95"/>
  </w:num>
  <w:num w:numId="28" w16cid:durableId="1461609115">
    <w:abstractNumId w:val="120"/>
  </w:num>
  <w:num w:numId="29" w16cid:durableId="347682040">
    <w:abstractNumId w:val="130"/>
  </w:num>
  <w:num w:numId="30" w16cid:durableId="1366558294">
    <w:abstractNumId w:val="189"/>
  </w:num>
  <w:num w:numId="31" w16cid:durableId="1017194352">
    <w:abstractNumId w:val="91"/>
  </w:num>
  <w:num w:numId="32" w16cid:durableId="530610623">
    <w:abstractNumId w:val="62"/>
  </w:num>
  <w:num w:numId="33" w16cid:durableId="1921793742">
    <w:abstractNumId w:val="173"/>
  </w:num>
  <w:num w:numId="34" w16cid:durableId="679352671">
    <w:abstractNumId w:val="81"/>
  </w:num>
  <w:num w:numId="35" w16cid:durableId="2121946947">
    <w:abstractNumId w:val="182"/>
  </w:num>
  <w:num w:numId="36" w16cid:durableId="1970697570">
    <w:abstractNumId w:val="150"/>
  </w:num>
  <w:num w:numId="37" w16cid:durableId="2125034412">
    <w:abstractNumId w:val="67"/>
  </w:num>
  <w:num w:numId="38" w16cid:durableId="1466199458">
    <w:abstractNumId w:val="138"/>
  </w:num>
  <w:num w:numId="39" w16cid:durableId="643855253">
    <w:abstractNumId w:val="69"/>
  </w:num>
  <w:num w:numId="40" w16cid:durableId="2100982514">
    <w:abstractNumId w:val="162"/>
  </w:num>
  <w:num w:numId="41" w16cid:durableId="76754329">
    <w:abstractNumId w:val="131"/>
  </w:num>
  <w:num w:numId="42" w16cid:durableId="1884634816">
    <w:abstractNumId w:val="102"/>
  </w:num>
  <w:num w:numId="43" w16cid:durableId="124929550">
    <w:abstractNumId w:val="188"/>
  </w:num>
  <w:num w:numId="44" w16cid:durableId="1372921921">
    <w:abstractNumId w:val="76"/>
  </w:num>
  <w:num w:numId="45" w16cid:durableId="644890725">
    <w:abstractNumId w:val="56"/>
  </w:num>
  <w:num w:numId="46" w16cid:durableId="921178061">
    <w:abstractNumId w:val="129"/>
  </w:num>
  <w:num w:numId="47" w16cid:durableId="1869445383">
    <w:abstractNumId w:val="143"/>
  </w:num>
  <w:num w:numId="48" w16cid:durableId="1486357253">
    <w:abstractNumId w:val="96"/>
  </w:num>
  <w:num w:numId="49" w16cid:durableId="79300800">
    <w:abstractNumId w:val="192"/>
  </w:num>
  <w:num w:numId="50" w16cid:durableId="1515414234">
    <w:abstractNumId w:val="169"/>
  </w:num>
  <w:num w:numId="51" w16cid:durableId="268204268">
    <w:abstractNumId w:val="177"/>
  </w:num>
  <w:num w:numId="52" w16cid:durableId="1459107667">
    <w:abstractNumId w:val="101"/>
  </w:num>
  <w:num w:numId="53" w16cid:durableId="382682466">
    <w:abstractNumId w:val="194"/>
  </w:num>
  <w:num w:numId="54" w16cid:durableId="208222432">
    <w:abstractNumId w:val="72"/>
  </w:num>
  <w:num w:numId="55" w16cid:durableId="626860925">
    <w:abstractNumId w:val="75"/>
  </w:num>
  <w:num w:numId="56" w16cid:durableId="458378543">
    <w:abstractNumId w:val="57"/>
  </w:num>
  <w:num w:numId="57" w16cid:durableId="1497912970">
    <w:abstractNumId w:val="184"/>
  </w:num>
  <w:num w:numId="58" w16cid:durableId="985940449">
    <w:abstractNumId w:val="54"/>
  </w:num>
  <w:num w:numId="59" w16cid:durableId="247421509">
    <w:abstractNumId w:val="136"/>
  </w:num>
  <w:num w:numId="60" w16cid:durableId="1109547711">
    <w:abstractNumId w:val="166"/>
  </w:num>
  <w:num w:numId="61" w16cid:durableId="250820205">
    <w:abstractNumId w:val="163"/>
  </w:num>
  <w:num w:numId="62" w16cid:durableId="792790329">
    <w:abstractNumId w:val="176"/>
  </w:num>
  <w:num w:numId="63" w16cid:durableId="459567363">
    <w:abstractNumId w:val="58"/>
  </w:num>
  <w:num w:numId="64" w16cid:durableId="1662155999">
    <w:abstractNumId w:val="88"/>
  </w:num>
  <w:num w:numId="65" w16cid:durableId="1254123049">
    <w:abstractNumId w:val="165"/>
  </w:num>
  <w:num w:numId="66" w16cid:durableId="1953440126">
    <w:abstractNumId w:val="61"/>
  </w:num>
  <w:num w:numId="67" w16cid:durableId="296222908">
    <w:abstractNumId w:val="187"/>
  </w:num>
  <w:num w:numId="68" w16cid:durableId="1545216661">
    <w:abstractNumId w:val="168"/>
  </w:num>
  <w:num w:numId="69" w16cid:durableId="1527862964">
    <w:abstractNumId w:val="71"/>
  </w:num>
  <w:num w:numId="70" w16cid:durableId="1990668777">
    <w:abstractNumId w:val="161"/>
  </w:num>
  <w:num w:numId="71" w16cid:durableId="46338851">
    <w:abstractNumId w:val="158"/>
  </w:num>
  <w:num w:numId="72" w16cid:durableId="1411192936">
    <w:abstractNumId w:val="197"/>
  </w:num>
  <w:num w:numId="73" w16cid:durableId="11148685">
    <w:abstractNumId w:val="14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4"/>
  </w:num>
  <w:num w:numId="75" w16cid:durableId="380793245">
    <w:abstractNumId w:val="170"/>
  </w:num>
  <w:num w:numId="76" w16cid:durableId="1512837741">
    <w:abstractNumId w:val="0"/>
  </w:num>
  <w:num w:numId="77" w16cid:durableId="1747409929">
    <w:abstractNumId w:val="64"/>
  </w:num>
  <w:num w:numId="78" w16cid:durableId="2119835135">
    <w:abstractNumId w:val="73"/>
  </w:num>
  <w:num w:numId="79" w16cid:durableId="1775781189">
    <w:abstractNumId w:val="160"/>
  </w:num>
  <w:num w:numId="80" w16cid:durableId="539826265">
    <w:abstractNumId w:val="121"/>
  </w:num>
  <w:num w:numId="81" w16cid:durableId="1830169258">
    <w:abstractNumId w:val="145"/>
  </w:num>
  <w:num w:numId="82" w16cid:durableId="1900942650">
    <w:abstractNumId w:val="116"/>
  </w:num>
  <w:num w:numId="83" w16cid:durableId="2119904707">
    <w:abstractNumId w:val="82"/>
  </w:num>
  <w:num w:numId="84" w16cid:durableId="1491560796">
    <w:abstractNumId w:val="154"/>
  </w:num>
  <w:num w:numId="85" w16cid:durableId="986856040">
    <w:abstractNumId w:val="174"/>
  </w:num>
  <w:num w:numId="86" w16cid:durableId="902643520">
    <w:abstractNumId w:val="119"/>
  </w:num>
  <w:num w:numId="87" w16cid:durableId="716971994">
    <w:abstractNumId w:val="125"/>
  </w:num>
  <w:num w:numId="88" w16cid:durableId="839854248">
    <w:abstractNumId w:val="78"/>
  </w:num>
  <w:num w:numId="89" w16cid:durableId="168913770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5180358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7392579">
    <w:abstractNumId w:val="18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83636063">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383194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42427720">
    <w:abstractNumId w:val="144"/>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5" w16cid:durableId="294721047">
    <w:abstractNumId w:val="68"/>
  </w:num>
  <w:num w:numId="96" w16cid:durableId="554856732">
    <w:abstractNumId w:val="172"/>
  </w:num>
  <w:num w:numId="97" w16cid:durableId="498691334">
    <w:abstractNumId w:val="103"/>
  </w:num>
  <w:num w:numId="98" w16cid:durableId="1537114079">
    <w:abstractNumId w:val="196"/>
  </w:num>
  <w:num w:numId="99" w16cid:durableId="1644001704">
    <w:abstractNumId w:val="122"/>
  </w:num>
  <w:num w:numId="100" w16cid:durableId="37515267">
    <w:abstractNumId w:val="183"/>
  </w:num>
  <w:num w:numId="101" w16cid:durableId="1770467332">
    <w:abstractNumId w:val="99"/>
  </w:num>
  <w:num w:numId="102" w16cid:durableId="1459950788">
    <w:abstractNumId w:val="133"/>
  </w:num>
  <w:num w:numId="103" w16cid:durableId="1383094075">
    <w:abstractNumId w:val="63"/>
  </w:num>
  <w:num w:numId="104" w16cid:durableId="968360836">
    <w:abstractNumId w:val="153"/>
  </w:num>
  <w:num w:numId="105" w16cid:durableId="124127961">
    <w:abstractNumId w:val="70"/>
  </w:num>
  <w:num w:numId="106" w16cid:durableId="1782140731">
    <w:abstractNumId w:val="89"/>
  </w:num>
  <w:num w:numId="107" w16cid:durableId="1502965207">
    <w:abstractNumId w:val="190"/>
  </w:num>
  <w:num w:numId="108" w16cid:durableId="802231852">
    <w:abstractNumId w:val="66"/>
  </w:num>
  <w:num w:numId="109" w16cid:durableId="148184749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4255044">
    <w:abstractNumId w:val="128"/>
  </w:num>
  <w:num w:numId="111" w16cid:durableId="192501825">
    <w:abstractNumId w:val="83"/>
  </w:num>
  <w:num w:numId="112" w16cid:durableId="347144249">
    <w:abstractNumId w:val="41"/>
  </w:num>
  <w:num w:numId="113" w16cid:durableId="723140299">
    <w:abstractNumId w:val="43"/>
  </w:num>
  <w:num w:numId="114" w16cid:durableId="2079667087">
    <w:abstractNumId w:val="48"/>
  </w:num>
  <w:num w:numId="115" w16cid:durableId="585578781">
    <w:abstractNumId w:val="49"/>
  </w:num>
  <w:num w:numId="116" w16cid:durableId="1018115081">
    <w:abstractNumId w:val="90"/>
  </w:num>
  <w:num w:numId="117" w16cid:durableId="139663586">
    <w:abstractNumId w:val="144"/>
  </w:num>
  <w:num w:numId="118" w16cid:durableId="1248884033">
    <w:abstractNumId w:val="16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86668797">
    <w:abstractNumId w:val="23"/>
  </w:num>
  <w:num w:numId="120" w16cid:durableId="1573928299">
    <w:abstractNumId w:val="27"/>
  </w:num>
  <w:num w:numId="121" w16cid:durableId="2026058648">
    <w:abstractNumId w:val="28"/>
  </w:num>
  <w:num w:numId="122" w16cid:durableId="2034069168">
    <w:abstractNumId w:val="29"/>
  </w:num>
  <w:num w:numId="123" w16cid:durableId="786196440">
    <w:abstractNumId w:val="30"/>
  </w:num>
  <w:num w:numId="124" w16cid:durableId="1542352932">
    <w:abstractNumId w:val="33"/>
  </w:num>
  <w:num w:numId="125" w16cid:durableId="1437090892">
    <w:abstractNumId w:val="34"/>
  </w:num>
  <w:num w:numId="126" w16cid:durableId="1574776529">
    <w:abstractNumId w:val="35"/>
  </w:num>
  <w:num w:numId="127" w16cid:durableId="1401293677">
    <w:abstractNumId w:val="37"/>
  </w:num>
  <w:num w:numId="128" w16cid:durableId="2029986479">
    <w:abstractNumId w:val="126"/>
  </w:num>
  <w:num w:numId="129" w16cid:durableId="261839573">
    <w:abstractNumId w:val="140"/>
  </w:num>
  <w:num w:numId="130" w16cid:durableId="701057502">
    <w:abstractNumId w:val="106"/>
  </w:num>
  <w:num w:numId="131" w16cid:durableId="239214075">
    <w:abstractNumId w:val="159"/>
  </w:num>
  <w:num w:numId="132" w16cid:durableId="122115063">
    <w:abstractNumId w:val="178"/>
  </w:num>
  <w:num w:numId="133" w16cid:durableId="1070926117">
    <w:abstractNumId w:val="123"/>
  </w:num>
  <w:num w:numId="134" w16cid:durableId="1585458231">
    <w:abstractNumId w:val="65"/>
  </w:num>
  <w:num w:numId="135" w16cid:durableId="1782604933">
    <w:abstractNumId w:val="164"/>
  </w:num>
  <w:num w:numId="136" w16cid:durableId="1777673667">
    <w:abstractNumId w:val="84"/>
  </w:num>
  <w:num w:numId="137" w16cid:durableId="567152577">
    <w:abstractNumId w:val="179"/>
  </w:num>
  <w:num w:numId="138" w16cid:durableId="221526897">
    <w:abstractNumId w:val="124"/>
  </w:num>
  <w:num w:numId="139" w16cid:durableId="514346247">
    <w:abstractNumId w:val="139"/>
  </w:num>
  <w:num w:numId="140" w16cid:durableId="916472828">
    <w:abstractNumId w:val="1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07817381">
    <w:abstractNumId w:val="98"/>
  </w:num>
  <w:num w:numId="142" w16cid:durableId="677464684">
    <w:abstractNumId w:val="156"/>
  </w:num>
  <w:num w:numId="143" w16cid:durableId="1267038528">
    <w:abstractNumId w:val="175"/>
  </w:num>
  <w:num w:numId="144" w16cid:durableId="1242988084">
    <w:abstractNumId w:val="105"/>
  </w:num>
  <w:num w:numId="145" w16cid:durableId="826945053">
    <w:abstractNumId w:val="77"/>
  </w:num>
  <w:num w:numId="146" w16cid:durableId="763649846">
    <w:abstractNumId w:val="100"/>
  </w:num>
  <w:num w:numId="147" w16cid:durableId="1912619428">
    <w:abstractNumId w:val="108"/>
  </w:num>
  <w:num w:numId="148" w16cid:durableId="1181703023">
    <w:abstractNumId w:val="171"/>
  </w:num>
  <w:num w:numId="149" w16cid:durableId="2090156554">
    <w:abstractNumId w:val="134"/>
  </w:num>
  <w:num w:numId="150" w16cid:durableId="1455635807">
    <w:abstractNumId w:val="118"/>
  </w:num>
  <w:num w:numId="151" w16cid:durableId="344332781">
    <w:abstractNumId w:val="92"/>
  </w:num>
  <w:num w:numId="152" w16cid:durableId="195312341">
    <w:abstractNumId w:val="79"/>
  </w:num>
  <w:num w:numId="153" w16cid:durableId="12540696">
    <w:abstractNumId w:val="85"/>
  </w:num>
  <w:num w:numId="154" w16cid:durableId="1388915938">
    <w:abstractNumId w:val="55"/>
  </w:num>
  <w:num w:numId="155" w16cid:durableId="2003120553">
    <w:abstractNumId w:val="80"/>
  </w:num>
  <w:num w:numId="156" w16cid:durableId="1412240703">
    <w:abstractNumId w:val="132"/>
  </w:num>
  <w:num w:numId="157" w16cid:durableId="772895609">
    <w:abstractNumId w:val="191"/>
  </w:num>
  <w:num w:numId="158" w16cid:durableId="2070885717">
    <w:abstractNumId w:val="147"/>
  </w:num>
  <w:num w:numId="159" w16cid:durableId="1496531763">
    <w:abstractNumId w:val="93"/>
  </w:num>
  <w:num w:numId="160" w16cid:durableId="147676565">
    <w:abstractNumId w:val="18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5369"/>
    <w:rsid w:val="000476E2"/>
    <w:rsid w:val="0005093A"/>
    <w:rsid w:val="0005177A"/>
    <w:rsid w:val="00051EE3"/>
    <w:rsid w:val="000534E2"/>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3694"/>
    <w:rsid w:val="00076A0C"/>
    <w:rsid w:val="00076DDD"/>
    <w:rsid w:val="00077518"/>
    <w:rsid w:val="000775B1"/>
    <w:rsid w:val="00077874"/>
    <w:rsid w:val="00077D1A"/>
    <w:rsid w:val="00080C49"/>
    <w:rsid w:val="00080C90"/>
    <w:rsid w:val="0008133F"/>
    <w:rsid w:val="000821B9"/>
    <w:rsid w:val="0008277E"/>
    <w:rsid w:val="00083C09"/>
    <w:rsid w:val="00086721"/>
    <w:rsid w:val="00090220"/>
    <w:rsid w:val="00090882"/>
    <w:rsid w:val="00090FE2"/>
    <w:rsid w:val="00092FFD"/>
    <w:rsid w:val="000935F4"/>
    <w:rsid w:val="00093F9D"/>
    <w:rsid w:val="00094030"/>
    <w:rsid w:val="00094EBB"/>
    <w:rsid w:val="0009526B"/>
    <w:rsid w:val="0009577A"/>
    <w:rsid w:val="00096355"/>
    <w:rsid w:val="00097594"/>
    <w:rsid w:val="000978F6"/>
    <w:rsid w:val="00097BA1"/>
    <w:rsid w:val="000A1845"/>
    <w:rsid w:val="000A1BF9"/>
    <w:rsid w:val="000A1CC8"/>
    <w:rsid w:val="000A3290"/>
    <w:rsid w:val="000A3659"/>
    <w:rsid w:val="000A3D21"/>
    <w:rsid w:val="000A54D6"/>
    <w:rsid w:val="000A596D"/>
    <w:rsid w:val="000A636C"/>
    <w:rsid w:val="000A690D"/>
    <w:rsid w:val="000A6C1F"/>
    <w:rsid w:val="000B016F"/>
    <w:rsid w:val="000B034F"/>
    <w:rsid w:val="000B10DD"/>
    <w:rsid w:val="000B18AF"/>
    <w:rsid w:val="000B18DD"/>
    <w:rsid w:val="000B3376"/>
    <w:rsid w:val="000B343E"/>
    <w:rsid w:val="000B57CB"/>
    <w:rsid w:val="000B60E8"/>
    <w:rsid w:val="000B7BD6"/>
    <w:rsid w:val="000C1A91"/>
    <w:rsid w:val="000C24E7"/>
    <w:rsid w:val="000C3339"/>
    <w:rsid w:val="000C55A0"/>
    <w:rsid w:val="000C712F"/>
    <w:rsid w:val="000C7C9A"/>
    <w:rsid w:val="000D0B85"/>
    <w:rsid w:val="000D1239"/>
    <w:rsid w:val="000D2291"/>
    <w:rsid w:val="000D288B"/>
    <w:rsid w:val="000D2B7C"/>
    <w:rsid w:val="000D30C1"/>
    <w:rsid w:val="000D3C70"/>
    <w:rsid w:val="000D443E"/>
    <w:rsid w:val="000D646E"/>
    <w:rsid w:val="000D6D3E"/>
    <w:rsid w:val="000D6EB2"/>
    <w:rsid w:val="000E1BE3"/>
    <w:rsid w:val="000E262F"/>
    <w:rsid w:val="000E27AE"/>
    <w:rsid w:val="000E2E33"/>
    <w:rsid w:val="000E3280"/>
    <w:rsid w:val="000E35EF"/>
    <w:rsid w:val="000E3944"/>
    <w:rsid w:val="000E3B20"/>
    <w:rsid w:val="000E4121"/>
    <w:rsid w:val="000E4205"/>
    <w:rsid w:val="000E4525"/>
    <w:rsid w:val="000E45A9"/>
    <w:rsid w:val="000E5011"/>
    <w:rsid w:val="000E52DC"/>
    <w:rsid w:val="000E5793"/>
    <w:rsid w:val="000E5A1B"/>
    <w:rsid w:val="000E6876"/>
    <w:rsid w:val="000E7667"/>
    <w:rsid w:val="000F08F8"/>
    <w:rsid w:val="000F24A9"/>
    <w:rsid w:val="000F615B"/>
    <w:rsid w:val="000F6692"/>
    <w:rsid w:val="000F6D37"/>
    <w:rsid w:val="000F7888"/>
    <w:rsid w:val="000F7C09"/>
    <w:rsid w:val="00100142"/>
    <w:rsid w:val="00104573"/>
    <w:rsid w:val="0011066F"/>
    <w:rsid w:val="00110E88"/>
    <w:rsid w:val="0011173B"/>
    <w:rsid w:val="001135A4"/>
    <w:rsid w:val="00113F77"/>
    <w:rsid w:val="001144ED"/>
    <w:rsid w:val="001149D7"/>
    <w:rsid w:val="0011554C"/>
    <w:rsid w:val="00116414"/>
    <w:rsid w:val="00117F03"/>
    <w:rsid w:val="0012023D"/>
    <w:rsid w:val="001206B8"/>
    <w:rsid w:val="001206EC"/>
    <w:rsid w:val="00122124"/>
    <w:rsid w:val="001228B9"/>
    <w:rsid w:val="0012439C"/>
    <w:rsid w:val="00124D20"/>
    <w:rsid w:val="001251A2"/>
    <w:rsid w:val="00125459"/>
    <w:rsid w:val="0012554D"/>
    <w:rsid w:val="0012569D"/>
    <w:rsid w:val="0012612C"/>
    <w:rsid w:val="00126E7F"/>
    <w:rsid w:val="00131A0F"/>
    <w:rsid w:val="00133B28"/>
    <w:rsid w:val="00134EA6"/>
    <w:rsid w:val="0014015E"/>
    <w:rsid w:val="00142A17"/>
    <w:rsid w:val="001433F5"/>
    <w:rsid w:val="00143B35"/>
    <w:rsid w:val="001447FE"/>
    <w:rsid w:val="00144B33"/>
    <w:rsid w:val="00144FFA"/>
    <w:rsid w:val="001460EB"/>
    <w:rsid w:val="00147E37"/>
    <w:rsid w:val="00150AF4"/>
    <w:rsid w:val="00150BA3"/>
    <w:rsid w:val="00151C90"/>
    <w:rsid w:val="0015218C"/>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718B5"/>
    <w:rsid w:val="00171B5D"/>
    <w:rsid w:val="00171CDC"/>
    <w:rsid w:val="00173DEE"/>
    <w:rsid w:val="00181D7D"/>
    <w:rsid w:val="00183E20"/>
    <w:rsid w:val="0018481C"/>
    <w:rsid w:val="00184AE2"/>
    <w:rsid w:val="00184EBB"/>
    <w:rsid w:val="00186BC1"/>
    <w:rsid w:val="0019100A"/>
    <w:rsid w:val="00191BAC"/>
    <w:rsid w:val="00195819"/>
    <w:rsid w:val="00196425"/>
    <w:rsid w:val="0019646D"/>
    <w:rsid w:val="00197452"/>
    <w:rsid w:val="001A1499"/>
    <w:rsid w:val="001A1A04"/>
    <w:rsid w:val="001A32A2"/>
    <w:rsid w:val="001A3E29"/>
    <w:rsid w:val="001A434D"/>
    <w:rsid w:val="001A5C60"/>
    <w:rsid w:val="001B1382"/>
    <w:rsid w:val="001B30E8"/>
    <w:rsid w:val="001B4DC9"/>
    <w:rsid w:val="001B59AF"/>
    <w:rsid w:val="001B70EC"/>
    <w:rsid w:val="001B7197"/>
    <w:rsid w:val="001C05A9"/>
    <w:rsid w:val="001C1AB1"/>
    <w:rsid w:val="001C4087"/>
    <w:rsid w:val="001C4D35"/>
    <w:rsid w:val="001C5BA8"/>
    <w:rsid w:val="001C6A75"/>
    <w:rsid w:val="001D161D"/>
    <w:rsid w:val="001E06B5"/>
    <w:rsid w:val="001E1121"/>
    <w:rsid w:val="001E1C48"/>
    <w:rsid w:val="001E1DFC"/>
    <w:rsid w:val="001E23BE"/>
    <w:rsid w:val="001E29BA"/>
    <w:rsid w:val="001E4322"/>
    <w:rsid w:val="001E585A"/>
    <w:rsid w:val="001E7ABA"/>
    <w:rsid w:val="001F190D"/>
    <w:rsid w:val="001F33FA"/>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1329"/>
    <w:rsid w:val="0021349C"/>
    <w:rsid w:val="00213629"/>
    <w:rsid w:val="00215505"/>
    <w:rsid w:val="00215909"/>
    <w:rsid w:val="00215BFA"/>
    <w:rsid w:val="00215E72"/>
    <w:rsid w:val="0021716D"/>
    <w:rsid w:val="002209B5"/>
    <w:rsid w:val="0022330B"/>
    <w:rsid w:val="00223B72"/>
    <w:rsid w:val="0022417A"/>
    <w:rsid w:val="00226FFA"/>
    <w:rsid w:val="00227141"/>
    <w:rsid w:val="00227B21"/>
    <w:rsid w:val="00227BE0"/>
    <w:rsid w:val="00234450"/>
    <w:rsid w:val="00234C6C"/>
    <w:rsid w:val="00240F99"/>
    <w:rsid w:val="002428B2"/>
    <w:rsid w:val="002441E9"/>
    <w:rsid w:val="002471E5"/>
    <w:rsid w:val="00247FB3"/>
    <w:rsid w:val="00250445"/>
    <w:rsid w:val="0025101D"/>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E61"/>
    <w:rsid w:val="002A1AD0"/>
    <w:rsid w:val="002A256A"/>
    <w:rsid w:val="002A28B6"/>
    <w:rsid w:val="002A300A"/>
    <w:rsid w:val="002A33A1"/>
    <w:rsid w:val="002A469F"/>
    <w:rsid w:val="002A5B55"/>
    <w:rsid w:val="002A5D92"/>
    <w:rsid w:val="002A7F37"/>
    <w:rsid w:val="002B06B0"/>
    <w:rsid w:val="002B1DB2"/>
    <w:rsid w:val="002B4CAD"/>
    <w:rsid w:val="002B55D7"/>
    <w:rsid w:val="002B56B7"/>
    <w:rsid w:val="002B6A21"/>
    <w:rsid w:val="002B71C9"/>
    <w:rsid w:val="002C02B0"/>
    <w:rsid w:val="002C0445"/>
    <w:rsid w:val="002C0A29"/>
    <w:rsid w:val="002C2198"/>
    <w:rsid w:val="002C4674"/>
    <w:rsid w:val="002C4A24"/>
    <w:rsid w:val="002C5994"/>
    <w:rsid w:val="002C6E58"/>
    <w:rsid w:val="002C7C49"/>
    <w:rsid w:val="002D02AB"/>
    <w:rsid w:val="002D1B08"/>
    <w:rsid w:val="002D1C33"/>
    <w:rsid w:val="002D30F6"/>
    <w:rsid w:val="002D3B17"/>
    <w:rsid w:val="002D40CD"/>
    <w:rsid w:val="002D55A7"/>
    <w:rsid w:val="002D5808"/>
    <w:rsid w:val="002D5E10"/>
    <w:rsid w:val="002D5EFA"/>
    <w:rsid w:val="002D6B54"/>
    <w:rsid w:val="002D7745"/>
    <w:rsid w:val="002E01A5"/>
    <w:rsid w:val="002E0DEF"/>
    <w:rsid w:val="002E1F7E"/>
    <w:rsid w:val="002E2012"/>
    <w:rsid w:val="002E2B5E"/>
    <w:rsid w:val="002E3185"/>
    <w:rsid w:val="002E3359"/>
    <w:rsid w:val="002E3F9A"/>
    <w:rsid w:val="002E4609"/>
    <w:rsid w:val="002E48F7"/>
    <w:rsid w:val="002E5204"/>
    <w:rsid w:val="002E6671"/>
    <w:rsid w:val="002E748B"/>
    <w:rsid w:val="002F05E9"/>
    <w:rsid w:val="002F096B"/>
    <w:rsid w:val="002F5E93"/>
    <w:rsid w:val="002F69FE"/>
    <w:rsid w:val="00300DCB"/>
    <w:rsid w:val="00300F86"/>
    <w:rsid w:val="00301559"/>
    <w:rsid w:val="00303449"/>
    <w:rsid w:val="00303890"/>
    <w:rsid w:val="003047A7"/>
    <w:rsid w:val="00304DFB"/>
    <w:rsid w:val="00305074"/>
    <w:rsid w:val="00305360"/>
    <w:rsid w:val="003057B3"/>
    <w:rsid w:val="00306EE4"/>
    <w:rsid w:val="00307F5F"/>
    <w:rsid w:val="00310F8A"/>
    <w:rsid w:val="0031102A"/>
    <w:rsid w:val="00311180"/>
    <w:rsid w:val="00311A50"/>
    <w:rsid w:val="00312D29"/>
    <w:rsid w:val="003149BA"/>
    <w:rsid w:val="00316B42"/>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6C29"/>
    <w:rsid w:val="003404D6"/>
    <w:rsid w:val="00340E25"/>
    <w:rsid w:val="00341F8D"/>
    <w:rsid w:val="003421C8"/>
    <w:rsid w:val="0034229F"/>
    <w:rsid w:val="00342360"/>
    <w:rsid w:val="00345213"/>
    <w:rsid w:val="003459BC"/>
    <w:rsid w:val="00345C63"/>
    <w:rsid w:val="00347C5B"/>
    <w:rsid w:val="00351C7C"/>
    <w:rsid w:val="00351C96"/>
    <w:rsid w:val="0035459E"/>
    <w:rsid w:val="00357258"/>
    <w:rsid w:val="00357EC1"/>
    <w:rsid w:val="00360C2F"/>
    <w:rsid w:val="00361340"/>
    <w:rsid w:val="00361FAD"/>
    <w:rsid w:val="00364AD0"/>
    <w:rsid w:val="00366E80"/>
    <w:rsid w:val="00367199"/>
    <w:rsid w:val="003676EB"/>
    <w:rsid w:val="0036774D"/>
    <w:rsid w:val="003678EA"/>
    <w:rsid w:val="00371326"/>
    <w:rsid w:val="00371CEE"/>
    <w:rsid w:val="00374116"/>
    <w:rsid w:val="0037467F"/>
    <w:rsid w:val="00375B44"/>
    <w:rsid w:val="00377487"/>
    <w:rsid w:val="00382DDD"/>
    <w:rsid w:val="003849D8"/>
    <w:rsid w:val="00384AEA"/>
    <w:rsid w:val="00385B20"/>
    <w:rsid w:val="00386A53"/>
    <w:rsid w:val="00387337"/>
    <w:rsid w:val="00390B59"/>
    <w:rsid w:val="00391062"/>
    <w:rsid w:val="0039232E"/>
    <w:rsid w:val="00392CD6"/>
    <w:rsid w:val="00396931"/>
    <w:rsid w:val="003A0638"/>
    <w:rsid w:val="003A1052"/>
    <w:rsid w:val="003A118E"/>
    <w:rsid w:val="003A1B89"/>
    <w:rsid w:val="003A1FE6"/>
    <w:rsid w:val="003A3D89"/>
    <w:rsid w:val="003A45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D2C68"/>
    <w:rsid w:val="003D36DA"/>
    <w:rsid w:val="003D4CB1"/>
    <w:rsid w:val="003D55E6"/>
    <w:rsid w:val="003D6308"/>
    <w:rsid w:val="003D6314"/>
    <w:rsid w:val="003D774C"/>
    <w:rsid w:val="003E00B1"/>
    <w:rsid w:val="003E0C9E"/>
    <w:rsid w:val="003E1659"/>
    <w:rsid w:val="003E1A04"/>
    <w:rsid w:val="003E1F67"/>
    <w:rsid w:val="003E304A"/>
    <w:rsid w:val="003E3169"/>
    <w:rsid w:val="003E3775"/>
    <w:rsid w:val="003E4BCD"/>
    <w:rsid w:val="003E6732"/>
    <w:rsid w:val="003E6843"/>
    <w:rsid w:val="003F0645"/>
    <w:rsid w:val="003F2B20"/>
    <w:rsid w:val="003F4156"/>
    <w:rsid w:val="003F429A"/>
    <w:rsid w:val="003F4384"/>
    <w:rsid w:val="003F62E8"/>
    <w:rsid w:val="003F77FD"/>
    <w:rsid w:val="00401537"/>
    <w:rsid w:val="00404644"/>
    <w:rsid w:val="0040535A"/>
    <w:rsid w:val="00405B4A"/>
    <w:rsid w:val="0041032F"/>
    <w:rsid w:val="004113BC"/>
    <w:rsid w:val="0041190C"/>
    <w:rsid w:val="00411982"/>
    <w:rsid w:val="0041310A"/>
    <w:rsid w:val="00413ECB"/>
    <w:rsid w:val="0041578F"/>
    <w:rsid w:val="00415EFB"/>
    <w:rsid w:val="00416E18"/>
    <w:rsid w:val="0041756C"/>
    <w:rsid w:val="00427521"/>
    <w:rsid w:val="00432768"/>
    <w:rsid w:val="00432B75"/>
    <w:rsid w:val="00432F3D"/>
    <w:rsid w:val="00435279"/>
    <w:rsid w:val="0043569D"/>
    <w:rsid w:val="004357A2"/>
    <w:rsid w:val="00436242"/>
    <w:rsid w:val="00436AC5"/>
    <w:rsid w:val="00437380"/>
    <w:rsid w:val="00440786"/>
    <w:rsid w:val="00440A67"/>
    <w:rsid w:val="00442794"/>
    <w:rsid w:val="00442E59"/>
    <w:rsid w:val="004440C3"/>
    <w:rsid w:val="004448A2"/>
    <w:rsid w:val="00444955"/>
    <w:rsid w:val="00445323"/>
    <w:rsid w:val="00446164"/>
    <w:rsid w:val="00446393"/>
    <w:rsid w:val="00447806"/>
    <w:rsid w:val="00451D57"/>
    <w:rsid w:val="00452688"/>
    <w:rsid w:val="004534E9"/>
    <w:rsid w:val="00453D40"/>
    <w:rsid w:val="0045424B"/>
    <w:rsid w:val="0045490B"/>
    <w:rsid w:val="004555DA"/>
    <w:rsid w:val="00455EE3"/>
    <w:rsid w:val="004566A7"/>
    <w:rsid w:val="004611C3"/>
    <w:rsid w:val="00463BC1"/>
    <w:rsid w:val="004662EA"/>
    <w:rsid w:val="004663BD"/>
    <w:rsid w:val="00467AE3"/>
    <w:rsid w:val="004705DA"/>
    <w:rsid w:val="004707A0"/>
    <w:rsid w:val="00471E29"/>
    <w:rsid w:val="00472B32"/>
    <w:rsid w:val="00472E85"/>
    <w:rsid w:val="0047739A"/>
    <w:rsid w:val="00480B4E"/>
    <w:rsid w:val="004819FC"/>
    <w:rsid w:val="0048266A"/>
    <w:rsid w:val="004836C7"/>
    <w:rsid w:val="00483FC3"/>
    <w:rsid w:val="00484EC4"/>
    <w:rsid w:val="00484FC2"/>
    <w:rsid w:val="00487A55"/>
    <w:rsid w:val="00487E26"/>
    <w:rsid w:val="00490914"/>
    <w:rsid w:val="0049119C"/>
    <w:rsid w:val="00491D47"/>
    <w:rsid w:val="004950B6"/>
    <w:rsid w:val="00495210"/>
    <w:rsid w:val="004952A1"/>
    <w:rsid w:val="004963CB"/>
    <w:rsid w:val="00497C75"/>
    <w:rsid w:val="00497C90"/>
    <w:rsid w:val="004A1C0B"/>
    <w:rsid w:val="004A1E53"/>
    <w:rsid w:val="004A214D"/>
    <w:rsid w:val="004A3295"/>
    <w:rsid w:val="004A36FC"/>
    <w:rsid w:val="004A4B8D"/>
    <w:rsid w:val="004A5330"/>
    <w:rsid w:val="004A5466"/>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738"/>
    <w:rsid w:val="004E3B37"/>
    <w:rsid w:val="004E40CE"/>
    <w:rsid w:val="004E62DB"/>
    <w:rsid w:val="004E77CC"/>
    <w:rsid w:val="004F024E"/>
    <w:rsid w:val="004F1207"/>
    <w:rsid w:val="004F2837"/>
    <w:rsid w:val="004F3043"/>
    <w:rsid w:val="004F31D9"/>
    <w:rsid w:val="004F33ED"/>
    <w:rsid w:val="004F3D26"/>
    <w:rsid w:val="004F4A06"/>
    <w:rsid w:val="004F7937"/>
    <w:rsid w:val="004F7F61"/>
    <w:rsid w:val="005009B5"/>
    <w:rsid w:val="00500BA7"/>
    <w:rsid w:val="005017BC"/>
    <w:rsid w:val="00503D57"/>
    <w:rsid w:val="0050477C"/>
    <w:rsid w:val="00504F47"/>
    <w:rsid w:val="0050596C"/>
    <w:rsid w:val="005060B7"/>
    <w:rsid w:val="00507FE7"/>
    <w:rsid w:val="00511476"/>
    <w:rsid w:val="0051207F"/>
    <w:rsid w:val="00512ABF"/>
    <w:rsid w:val="00515922"/>
    <w:rsid w:val="005208B9"/>
    <w:rsid w:val="00521BEB"/>
    <w:rsid w:val="005226B8"/>
    <w:rsid w:val="00523CB0"/>
    <w:rsid w:val="005246D7"/>
    <w:rsid w:val="0052776C"/>
    <w:rsid w:val="005300B0"/>
    <w:rsid w:val="00530755"/>
    <w:rsid w:val="005324D4"/>
    <w:rsid w:val="00532812"/>
    <w:rsid w:val="005328F3"/>
    <w:rsid w:val="00533059"/>
    <w:rsid w:val="005359B8"/>
    <w:rsid w:val="005366AD"/>
    <w:rsid w:val="00541471"/>
    <w:rsid w:val="005414CD"/>
    <w:rsid w:val="00543703"/>
    <w:rsid w:val="00544C09"/>
    <w:rsid w:val="00545064"/>
    <w:rsid w:val="0054524E"/>
    <w:rsid w:val="005452B3"/>
    <w:rsid w:val="00545A8A"/>
    <w:rsid w:val="00546314"/>
    <w:rsid w:val="00547EC3"/>
    <w:rsid w:val="00550B65"/>
    <w:rsid w:val="00551054"/>
    <w:rsid w:val="00551E1E"/>
    <w:rsid w:val="0055248A"/>
    <w:rsid w:val="00552C28"/>
    <w:rsid w:val="00552C7C"/>
    <w:rsid w:val="00552F5D"/>
    <w:rsid w:val="00554A3F"/>
    <w:rsid w:val="00554F7D"/>
    <w:rsid w:val="00555351"/>
    <w:rsid w:val="00555EE7"/>
    <w:rsid w:val="00556986"/>
    <w:rsid w:val="00557D8D"/>
    <w:rsid w:val="00560062"/>
    <w:rsid w:val="00560617"/>
    <w:rsid w:val="005609BE"/>
    <w:rsid w:val="00562098"/>
    <w:rsid w:val="00562D41"/>
    <w:rsid w:val="00562E3F"/>
    <w:rsid w:val="00563D7D"/>
    <w:rsid w:val="005660DC"/>
    <w:rsid w:val="00567F60"/>
    <w:rsid w:val="005731AC"/>
    <w:rsid w:val="00573F0F"/>
    <w:rsid w:val="00575A18"/>
    <w:rsid w:val="005770E5"/>
    <w:rsid w:val="00577653"/>
    <w:rsid w:val="005804B5"/>
    <w:rsid w:val="0058099F"/>
    <w:rsid w:val="00581BF1"/>
    <w:rsid w:val="00583AB6"/>
    <w:rsid w:val="00584039"/>
    <w:rsid w:val="0058454D"/>
    <w:rsid w:val="005852CC"/>
    <w:rsid w:val="00585FF6"/>
    <w:rsid w:val="005863C6"/>
    <w:rsid w:val="00586677"/>
    <w:rsid w:val="00587981"/>
    <w:rsid w:val="00587CAC"/>
    <w:rsid w:val="0059159C"/>
    <w:rsid w:val="00593BC3"/>
    <w:rsid w:val="0059484E"/>
    <w:rsid w:val="005948E3"/>
    <w:rsid w:val="005978B2"/>
    <w:rsid w:val="005A14BC"/>
    <w:rsid w:val="005A194F"/>
    <w:rsid w:val="005A1F45"/>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00FC"/>
    <w:rsid w:val="005C3129"/>
    <w:rsid w:val="005C32DF"/>
    <w:rsid w:val="005C3D01"/>
    <w:rsid w:val="005C6682"/>
    <w:rsid w:val="005C7324"/>
    <w:rsid w:val="005C7C47"/>
    <w:rsid w:val="005C7D85"/>
    <w:rsid w:val="005D18CE"/>
    <w:rsid w:val="005D252E"/>
    <w:rsid w:val="005D491C"/>
    <w:rsid w:val="005D6A97"/>
    <w:rsid w:val="005D7047"/>
    <w:rsid w:val="005E00D1"/>
    <w:rsid w:val="005E042F"/>
    <w:rsid w:val="005E39AB"/>
    <w:rsid w:val="005E3D9C"/>
    <w:rsid w:val="005E498D"/>
    <w:rsid w:val="005E4ABF"/>
    <w:rsid w:val="005E4B59"/>
    <w:rsid w:val="005E70EE"/>
    <w:rsid w:val="005F1735"/>
    <w:rsid w:val="005F5006"/>
    <w:rsid w:val="005F5ECD"/>
    <w:rsid w:val="005F6091"/>
    <w:rsid w:val="005F7596"/>
    <w:rsid w:val="005F7AE3"/>
    <w:rsid w:val="005F7AF5"/>
    <w:rsid w:val="005F7F7D"/>
    <w:rsid w:val="006011E1"/>
    <w:rsid w:val="006019D4"/>
    <w:rsid w:val="00602B26"/>
    <w:rsid w:val="00602D32"/>
    <w:rsid w:val="006039B8"/>
    <w:rsid w:val="00606DD9"/>
    <w:rsid w:val="006071C8"/>
    <w:rsid w:val="00607B09"/>
    <w:rsid w:val="00611E8E"/>
    <w:rsid w:val="00612049"/>
    <w:rsid w:val="0061355F"/>
    <w:rsid w:val="00614E75"/>
    <w:rsid w:val="0061506C"/>
    <w:rsid w:val="0061777F"/>
    <w:rsid w:val="00622392"/>
    <w:rsid w:val="00630A70"/>
    <w:rsid w:val="00632F17"/>
    <w:rsid w:val="00633F1F"/>
    <w:rsid w:val="00635ED5"/>
    <w:rsid w:val="0063715E"/>
    <w:rsid w:val="006372E3"/>
    <w:rsid w:val="0063732E"/>
    <w:rsid w:val="00640C2D"/>
    <w:rsid w:val="006413CA"/>
    <w:rsid w:val="00641436"/>
    <w:rsid w:val="006416D4"/>
    <w:rsid w:val="00642791"/>
    <w:rsid w:val="00642999"/>
    <w:rsid w:val="00643899"/>
    <w:rsid w:val="00643E09"/>
    <w:rsid w:val="00644524"/>
    <w:rsid w:val="006451BA"/>
    <w:rsid w:val="006465EB"/>
    <w:rsid w:val="00646D3D"/>
    <w:rsid w:val="00647116"/>
    <w:rsid w:val="00647C5A"/>
    <w:rsid w:val="00650C98"/>
    <w:rsid w:val="00652CAC"/>
    <w:rsid w:val="006553EB"/>
    <w:rsid w:val="006568F3"/>
    <w:rsid w:val="006577C1"/>
    <w:rsid w:val="00657E52"/>
    <w:rsid w:val="00657FA1"/>
    <w:rsid w:val="00662714"/>
    <w:rsid w:val="00663034"/>
    <w:rsid w:val="00664798"/>
    <w:rsid w:val="00664FE7"/>
    <w:rsid w:val="00665E03"/>
    <w:rsid w:val="00665E6F"/>
    <w:rsid w:val="00665FCF"/>
    <w:rsid w:val="00671993"/>
    <w:rsid w:val="0067226B"/>
    <w:rsid w:val="00675EB8"/>
    <w:rsid w:val="006767B2"/>
    <w:rsid w:val="00677427"/>
    <w:rsid w:val="0068021A"/>
    <w:rsid w:val="006807E4"/>
    <w:rsid w:val="00680E83"/>
    <w:rsid w:val="00681367"/>
    <w:rsid w:val="00682779"/>
    <w:rsid w:val="006829CB"/>
    <w:rsid w:val="00682A98"/>
    <w:rsid w:val="0068336F"/>
    <w:rsid w:val="00687A83"/>
    <w:rsid w:val="006903DF"/>
    <w:rsid w:val="006923EA"/>
    <w:rsid w:val="0069506A"/>
    <w:rsid w:val="00695293"/>
    <w:rsid w:val="006A078A"/>
    <w:rsid w:val="006A1378"/>
    <w:rsid w:val="006A2124"/>
    <w:rsid w:val="006A3582"/>
    <w:rsid w:val="006A4964"/>
    <w:rsid w:val="006A4E36"/>
    <w:rsid w:val="006A5322"/>
    <w:rsid w:val="006A5A1A"/>
    <w:rsid w:val="006A694D"/>
    <w:rsid w:val="006A7D3D"/>
    <w:rsid w:val="006B07D0"/>
    <w:rsid w:val="006B13F9"/>
    <w:rsid w:val="006B1BE9"/>
    <w:rsid w:val="006B27B0"/>
    <w:rsid w:val="006B2B81"/>
    <w:rsid w:val="006B4512"/>
    <w:rsid w:val="006B4CB9"/>
    <w:rsid w:val="006B4F0F"/>
    <w:rsid w:val="006B5AFD"/>
    <w:rsid w:val="006B6260"/>
    <w:rsid w:val="006B743F"/>
    <w:rsid w:val="006C1487"/>
    <w:rsid w:val="006C16B6"/>
    <w:rsid w:val="006C2CB1"/>
    <w:rsid w:val="006C3F9F"/>
    <w:rsid w:val="006C4E82"/>
    <w:rsid w:val="006C52A2"/>
    <w:rsid w:val="006C5F78"/>
    <w:rsid w:val="006C6800"/>
    <w:rsid w:val="006C686B"/>
    <w:rsid w:val="006C79DE"/>
    <w:rsid w:val="006C7A32"/>
    <w:rsid w:val="006D06C8"/>
    <w:rsid w:val="006D13B7"/>
    <w:rsid w:val="006D19BE"/>
    <w:rsid w:val="006D417B"/>
    <w:rsid w:val="006D423C"/>
    <w:rsid w:val="006D55EA"/>
    <w:rsid w:val="006D6100"/>
    <w:rsid w:val="006D6221"/>
    <w:rsid w:val="006E03E9"/>
    <w:rsid w:val="006E3748"/>
    <w:rsid w:val="006E38E6"/>
    <w:rsid w:val="006E51AB"/>
    <w:rsid w:val="006E77BB"/>
    <w:rsid w:val="006F02EE"/>
    <w:rsid w:val="006F0864"/>
    <w:rsid w:val="006F0CA2"/>
    <w:rsid w:val="006F0EDB"/>
    <w:rsid w:val="006F1007"/>
    <w:rsid w:val="006F1285"/>
    <w:rsid w:val="006F3BAA"/>
    <w:rsid w:val="006F6A2A"/>
    <w:rsid w:val="006F705B"/>
    <w:rsid w:val="0070023D"/>
    <w:rsid w:val="00701194"/>
    <w:rsid w:val="0070263B"/>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34CE"/>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0D2"/>
    <w:rsid w:val="00764C91"/>
    <w:rsid w:val="00765157"/>
    <w:rsid w:val="00765B54"/>
    <w:rsid w:val="00766FCD"/>
    <w:rsid w:val="007679D6"/>
    <w:rsid w:val="007702DF"/>
    <w:rsid w:val="007704B8"/>
    <w:rsid w:val="0077119E"/>
    <w:rsid w:val="0077165A"/>
    <w:rsid w:val="00775443"/>
    <w:rsid w:val="00776415"/>
    <w:rsid w:val="00776972"/>
    <w:rsid w:val="00776FBA"/>
    <w:rsid w:val="00777644"/>
    <w:rsid w:val="00777A34"/>
    <w:rsid w:val="0078062E"/>
    <w:rsid w:val="00782D50"/>
    <w:rsid w:val="007866ED"/>
    <w:rsid w:val="007868FF"/>
    <w:rsid w:val="007907D2"/>
    <w:rsid w:val="00791501"/>
    <w:rsid w:val="00791959"/>
    <w:rsid w:val="00793975"/>
    <w:rsid w:val="007944B2"/>
    <w:rsid w:val="00794693"/>
    <w:rsid w:val="00794E39"/>
    <w:rsid w:val="00796D80"/>
    <w:rsid w:val="007974B4"/>
    <w:rsid w:val="007A00CF"/>
    <w:rsid w:val="007A07BF"/>
    <w:rsid w:val="007A22DD"/>
    <w:rsid w:val="007A2571"/>
    <w:rsid w:val="007A26C1"/>
    <w:rsid w:val="007A3130"/>
    <w:rsid w:val="007A3DD1"/>
    <w:rsid w:val="007A78D8"/>
    <w:rsid w:val="007B0979"/>
    <w:rsid w:val="007B1D5F"/>
    <w:rsid w:val="007B20AC"/>
    <w:rsid w:val="007B282C"/>
    <w:rsid w:val="007B2B7B"/>
    <w:rsid w:val="007C08E4"/>
    <w:rsid w:val="007C0D87"/>
    <w:rsid w:val="007C0D9A"/>
    <w:rsid w:val="007C779B"/>
    <w:rsid w:val="007C7E80"/>
    <w:rsid w:val="007D1184"/>
    <w:rsid w:val="007D1610"/>
    <w:rsid w:val="007D1784"/>
    <w:rsid w:val="007D1A0D"/>
    <w:rsid w:val="007D47DF"/>
    <w:rsid w:val="007D4D85"/>
    <w:rsid w:val="007D4E14"/>
    <w:rsid w:val="007D5C72"/>
    <w:rsid w:val="007D5ECE"/>
    <w:rsid w:val="007E0504"/>
    <w:rsid w:val="007E0812"/>
    <w:rsid w:val="007E0D54"/>
    <w:rsid w:val="007E3A2D"/>
    <w:rsid w:val="007E580C"/>
    <w:rsid w:val="007E5D54"/>
    <w:rsid w:val="007E72B8"/>
    <w:rsid w:val="007F183D"/>
    <w:rsid w:val="007F19CE"/>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305B3"/>
    <w:rsid w:val="008324AD"/>
    <w:rsid w:val="00832F36"/>
    <w:rsid w:val="00834E1A"/>
    <w:rsid w:val="008359CF"/>
    <w:rsid w:val="00842F30"/>
    <w:rsid w:val="008435C3"/>
    <w:rsid w:val="0084399E"/>
    <w:rsid w:val="008441F0"/>
    <w:rsid w:val="00844F6D"/>
    <w:rsid w:val="008474AA"/>
    <w:rsid w:val="008478DF"/>
    <w:rsid w:val="00847A95"/>
    <w:rsid w:val="00847B11"/>
    <w:rsid w:val="00847DCB"/>
    <w:rsid w:val="00851144"/>
    <w:rsid w:val="00851727"/>
    <w:rsid w:val="00851E0E"/>
    <w:rsid w:val="008555A5"/>
    <w:rsid w:val="00855AFA"/>
    <w:rsid w:val="00855C74"/>
    <w:rsid w:val="00862186"/>
    <w:rsid w:val="008622F9"/>
    <w:rsid w:val="008630ED"/>
    <w:rsid w:val="00863306"/>
    <w:rsid w:val="00864EA2"/>
    <w:rsid w:val="0086520A"/>
    <w:rsid w:val="00867FB4"/>
    <w:rsid w:val="00870992"/>
    <w:rsid w:val="00871C45"/>
    <w:rsid w:val="00871ED6"/>
    <w:rsid w:val="00872B17"/>
    <w:rsid w:val="008730AA"/>
    <w:rsid w:val="00874E12"/>
    <w:rsid w:val="0088131F"/>
    <w:rsid w:val="00881706"/>
    <w:rsid w:val="0088586B"/>
    <w:rsid w:val="0088608F"/>
    <w:rsid w:val="008860A5"/>
    <w:rsid w:val="00890624"/>
    <w:rsid w:val="00890E53"/>
    <w:rsid w:val="0089190F"/>
    <w:rsid w:val="008919DB"/>
    <w:rsid w:val="00891B40"/>
    <w:rsid w:val="00893A5B"/>
    <w:rsid w:val="00893C47"/>
    <w:rsid w:val="00895709"/>
    <w:rsid w:val="0089655E"/>
    <w:rsid w:val="008978C9"/>
    <w:rsid w:val="008A02A8"/>
    <w:rsid w:val="008A1B9E"/>
    <w:rsid w:val="008A2ECD"/>
    <w:rsid w:val="008A3CFB"/>
    <w:rsid w:val="008A509F"/>
    <w:rsid w:val="008A61D2"/>
    <w:rsid w:val="008A7CBD"/>
    <w:rsid w:val="008B138A"/>
    <w:rsid w:val="008B2676"/>
    <w:rsid w:val="008B2C4C"/>
    <w:rsid w:val="008B2DEE"/>
    <w:rsid w:val="008B5BA7"/>
    <w:rsid w:val="008B6362"/>
    <w:rsid w:val="008B6912"/>
    <w:rsid w:val="008B7B73"/>
    <w:rsid w:val="008C3061"/>
    <w:rsid w:val="008C4DBF"/>
    <w:rsid w:val="008D2EC0"/>
    <w:rsid w:val="008D5382"/>
    <w:rsid w:val="008D55B3"/>
    <w:rsid w:val="008D571F"/>
    <w:rsid w:val="008D6CC9"/>
    <w:rsid w:val="008E0740"/>
    <w:rsid w:val="008E2297"/>
    <w:rsid w:val="008E3049"/>
    <w:rsid w:val="008E37E2"/>
    <w:rsid w:val="008E3A0C"/>
    <w:rsid w:val="008E3FA3"/>
    <w:rsid w:val="008E6308"/>
    <w:rsid w:val="008F029A"/>
    <w:rsid w:val="008F1284"/>
    <w:rsid w:val="008F18E4"/>
    <w:rsid w:val="008F2220"/>
    <w:rsid w:val="008F256F"/>
    <w:rsid w:val="008F4B4D"/>
    <w:rsid w:val="008F50B5"/>
    <w:rsid w:val="009015F2"/>
    <w:rsid w:val="009018C4"/>
    <w:rsid w:val="00902AAF"/>
    <w:rsid w:val="009039BC"/>
    <w:rsid w:val="00903F7F"/>
    <w:rsid w:val="009046AB"/>
    <w:rsid w:val="009049F4"/>
    <w:rsid w:val="0090646D"/>
    <w:rsid w:val="009065F9"/>
    <w:rsid w:val="0090684D"/>
    <w:rsid w:val="009069C9"/>
    <w:rsid w:val="009115AA"/>
    <w:rsid w:val="00911931"/>
    <w:rsid w:val="0091210F"/>
    <w:rsid w:val="0091419F"/>
    <w:rsid w:val="00914819"/>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2CE8"/>
    <w:rsid w:val="00933540"/>
    <w:rsid w:val="00933572"/>
    <w:rsid w:val="0093483C"/>
    <w:rsid w:val="00934EE1"/>
    <w:rsid w:val="009353CB"/>
    <w:rsid w:val="00936883"/>
    <w:rsid w:val="00936FC1"/>
    <w:rsid w:val="009372A6"/>
    <w:rsid w:val="00937983"/>
    <w:rsid w:val="009404E3"/>
    <w:rsid w:val="00940DFF"/>
    <w:rsid w:val="00940EBC"/>
    <w:rsid w:val="00941C04"/>
    <w:rsid w:val="00944887"/>
    <w:rsid w:val="00944E84"/>
    <w:rsid w:val="00945242"/>
    <w:rsid w:val="00946146"/>
    <w:rsid w:val="00947732"/>
    <w:rsid w:val="00950CD0"/>
    <w:rsid w:val="009511A8"/>
    <w:rsid w:val="00951B8C"/>
    <w:rsid w:val="009521C2"/>
    <w:rsid w:val="00952C32"/>
    <w:rsid w:val="00952D48"/>
    <w:rsid w:val="00953045"/>
    <w:rsid w:val="0095580B"/>
    <w:rsid w:val="00955F68"/>
    <w:rsid w:val="00956687"/>
    <w:rsid w:val="00957A81"/>
    <w:rsid w:val="00957B36"/>
    <w:rsid w:val="00961AA5"/>
    <w:rsid w:val="00962016"/>
    <w:rsid w:val="00963E5A"/>
    <w:rsid w:val="0096475D"/>
    <w:rsid w:val="009656FA"/>
    <w:rsid w:val="00965FA9"/>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30F7"/>
    <w:rsid w:val="009935B5"/>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B752C"/>
    <w:rsid w:val="009C3D73"/>
    <w:rsid w:val="009C4302"/>
    <w:rsid w:val="009C4911"/>
    <w:rsid w:val="009C670A"/>
    <w:rsid w:val="009D0375"/>
    <w:rsid w:val="009D043D"/>
    <w:rsid w:val="009D0BF9"/>
    <w:rsid w:val="009D0E42"/>
    <w:rsid w:val="009D11FB"/>
    <w:rsid w:val="009D3360"/>
    <w:rsid w:val="009D56AE"/>
    <w:rsid w:val="009D5979"/>
    <w:rsid w:val="009D5E7B"/>
    <w:rsid w:val="009E00DA"/>
    <w:rsid w:val="009E28D7"/>
    <w:rsid w:val="009E32E3"/>
    <w:rsid w:val="009E3496"/>
    <w:rsid w:val="009E36FD"/>
    <w:rsid w:val="009E3967"/>
    <w:rsid w:val="009E3F48"/>
    <w:rsid w:val="009E5B5D"/>
    <w:rsid w:val="009F0F6B"/>
    <w:rsid w:val="009F3767"/>
    <w:rsid w:val="009F4D58"/>
    <w:rsid w:val="009F5D79"/>
    <w:rsid w:val="009F60C1"/>
    <w:rsid w:val="009F6CC4"/>
    <w:rsid w:val="009F79C3"/>
    <w:rsid w:val="00A00A15"/>
    <w:rsid w:val="00A00E2F"/>
    <w:rsid w:val="00A00E9F"/>
    <w:rsid w:val="00A012AB"/>
    <w:rsid w:val="00A01B2F"/>
    <w:rsid w:val="00A02A3C"/>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0D33"/>
    <w:rsid w:val="00A31C8C"/>
    <w:rsid w:val="00A31CD0"/>
    <w:rsid w:val="00A32A11"/>
    <w:rsid w:val="00A32E88"/>
    <w:rsid w:val="00A34DB8"/>
    <w:rsid w:val="00A355CF"/>
    <w:rsid w:val="00A35F0C"/>
    <w:rsid w:val="00A4042B"/>
    <w:rsid w:val="00A40CBA"/>
    <w:rsid w:val="00A413F4"/>
    <w:rsid w:val="00A44162"/>
    <w:rsid w:val="00A44CA6"/>
    <w:rsid w:val="00A46422"/>
    <w:rsid w:val="00A465E5"/>
    <w:rsid w:val="00A46A25"/>
    <w:rsid w:val="00A47669"/>
    <w:rsid w:val="00A519EE"/>
    <w:rsid w:val="00A52637"/>
    <w:rsid w:val="00A555EC"/>
    <w:rsid w:val="00A5584D"/>
    <w:rsid w:val="00A5607C"/>
    <w:rsid w:val="00A60E66"/>
    <w:rsid w:val="00A626B0"/>
    <w:rsid w:val="00A657BA"/>
    <w:rsid w:val="00A662EE"/>
    <w:rsid w:val="00A6660F"/>
    <w:rsid w:val="00A6706D"/>
    <w:rsid w:val="00A711EA"/>
    <w:rsid w:val="00A71C3D"/>
    <w:rsid w:val="00A721B4"/>
    <w:rsid w:val="00A7276F"/>
    <w:rsid w:val="00A73BF5"/>
    <w:rsid w:val="00A750F2"/>
    <w:rsid w:val="00A75839"/>
    <w:rsid w:val="00A7616E"/>
    <w:rsid w:val="00A769EC"/>
    <w:rsid w:val="00A77A8D"/>
    <w:rsid w:val="00A80562"/>
    <w:rsid w:val="00A81672"/>
    <w:rsid w:val="00A81B19"/>
    <w:rsid w:val="00A82C24"/>
    <w:rsid w:val="00A83AF5"/>
    <w:rsid w:val="00A84F1A"/>
    <w:rsid w:val="00A868B6"/>
    <w:rsid w:val="00A877ED"/>
    <w:rsid w:val="00A87DEB"/>
    <w:rsid w:val="00A909D0"/>
    <w:rsid w:val="00A90D28"/>
    <w:rsid w:val="00A92535"/>
    <w:rsid w:val="00A92BB5"/>
    <w:rsid w:val="00A95C53"/>
    <w:rsid w:val="00A968BF"/>
    <w:rsid w:val="00AA1333"/>
    <w:rsid w:val="00AA308B"/>
    <w:rsid w:val="00AA31F1"/>
    <w:rsid w:val="00AA3712"/>
    <w:rsid w:val="00AA3ABD"/>
    <w:rsid w:val="00AA50B6"/>
    <w:rsid w:val="00AA6151"/>
    <w:rsid w:val="00AA6DAA"/>
    <w:rsid w:val="00AA7AB7"/>
    <w:rsid w:val="00AB038C"/>
    <w:rsid w:val="00AB0E7B"/>
    <w:rsid w:val="00AB0F8A"/>
    <w:rsid w:val="00AB1BBA"/>
    <w:rsid w:val="00AB1E83"/>
    <w:rsid w:val="00AB2CA0"/>
    <w:rsid w:val="00AB2D8E"/>
    <w:rsid w:val="00AB2E00"/>
    <w:rsid w:val="00AB36DC"/>
    <w:rsid w:val="00AB429A"/>
    <w:rsid w:val="00AB7A59"/>
    <w:rsid w:val="00AB7C63"/>
    <w:rsid w:val="00AC10F4"/>
    <w:rsid w:val="00AC1D5F"/>
    <w:rsid w:val="00AC22BE"/>
    <w:rsid w:val="00AC31CC"/>
    <w:rsid w:val="00AC4E4F"/>
    <w:rsid w:val="00AC5D2B"/>
    <w:rsid w:val="00AC65C4"/>
    <w:rsid w:val="00AC72FA"/>
    <w:rsid w:val="00AC7F3A"/>
    <w:rsid w:val="00AD0219"/>
    <w:rsid w:val="00AD1322"/>
    <w:rsid w:val="00AD2028"/>
    <w:rsid w:val="00AD3BAD"/>
    <w:rsid w:val="00AD4F01"/>
    <w:rsid w:val="00AD7A51"/>
    <w:rsid w:val="00AE1479"/>
    <w:rsid w:val="00AE1FDC"/>
    <w:rsid w:val="00AE2759"/>
    <w:rsid w:val="00AE27E7"/>
    <w:rsid w:val="00AE28AC"/>
    <w:rsid w:val="00AE2F47"/>
    <w:rsid w:val="00AE39F6"/>
    <w:rsid w:val="00AE5D13"/>
    <w:rsid w:val="00AE6593"/>
    <w:rsid w:val="00AF43CE"/>
    <w:rsid w:val="00AF63B0"/>
    <w:rsid w:val="00B034DA"/>
    <w:rsid w:val="00B0401D"/>
    <w:rsid w:val="00B043CA"/>
    <w:rsid w:val="00B0459B"/>
    <w:rsid w:val="00B05929"/>
    <w:rsid w:val="00B07AD0"/>
    <w:rsid w:val="00B07D6D"/>
    <w:rsid w:val="00B14285"/>
    <w:rsid w:val="00B14AFF"/>
    <w:rsid w:val="00B16939"/>
    <w:rsid w:val="00B16AC7"/>
    <w:rsid w:val="00B20352"/>
    <w:rsid w:val="00B2210F"/>
    <w:rsid w:val="00B23EA3"/>
    <w:rsid w:val="00B24C7C"/>
    <w:rsid w:val="00B25101"/>
    <w:rsid w:val="00B31ABE"/>
    <w:rsid w:val="00B32D2D"/>
    <w:rsid w:val="00B32E6A"/>
    <w:rsid w:val="00B33300"/>
    <w:rsid w:val="00B34DEA"/>
    <w:rsid w:val="00B35E19"/>
    <w:rsid w:val="00B35EE0"/>
    <w:rsid w:val="00B36554"/>
    <w:rsid w:val="00B36690"/>
    <w:rsid w:val="00B3780A"/>
    <w:rsid w:val="00B41693"/>
    <w:rsid w:val="00B41C54"/>
    <w:rsid w:val="00B41E19"/>
    <w:rsid w:val="00B42968"/>
    <w:rsid w:val="00B43791"/>
    <w:rsid w:val="00B467BA"/>
    <w:rsid w:val="00B47A84"/>
    <w:rsid w:val="00B50296"/>
    <w:rsid w:val="00B50711"/>
    <w:rsid w:val="00B527F7"/>
    <w:rsid w:val="00B52E67"/>
    <w:rsid w:val="00B536D7"/>
    <w:rsid w:val="00B55A0A"/>
    <w:rsid w:val="00B57221"/>
    <w:rsid w:val="00B57505"/>
    <w:rsid w:val="00B61DED"/>
    <w:rsid w:val="00B62840"/>
    <w:rsid w:val="00B6296E"/>
    <w:rsid w:val="00B66B71"/>
    <w:rsid w:val="00B70C42"/>
    <w:rsid w:val="00B70C8A"/>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869CC"/>
    <w:rsid w:val="00B91B43"/>
    <w:rsid w:val="00B93DA8"/>
    <w:rsid w:val="00B94811"/>
    <w:rsid w:val="00B95054"/>
    <w:rsid w:val="00B95EA0"/>
    <w:rsid w:val="00B96359"/>
    <w:rsid w:val="00B96A90"/>
    <w:rsid w:val="00BA01AF"/>
    <w:rsid w:val="00BA3A87"/>
    <w:rsid w:val="00BA3B50"/>
    <w:rsid w:val="00BA3C92"/>
    <w:rsid w:val="00BA4B0B"/>
    <w:rsid w:val="00BA4E0B"/>
    <w:rsid w:val="00BA4FFA"/>
    <w:rsid w:val="00BA6431"/>
    <w:rsid w:val="00BB1117"/>
    <w:rsid w:val="00BB1240"/>
    <w:rsid w:val="00BB168B"/>
    <w:rsid w:val="00BB1B74"/>
    <w:rsid w:val="00BB6A0E"/>
    <w:rsid w:val="00BC0872"/>
    <w:rsid w:val="00BC2F22"/>
    <w:rsid w:val="00BC642D"/>
    <w:rsid w:val="00BC74F6"/>
    <w:rsid w:val="00BC7DF0"/>
    <w:rsid w:val="00BD0A74"/>
    <w:rsid w:val="00BD314A"/>
    <w:rsid w:val="00BD3F15"/>
    <w:rsid w:val="00BD45AC"/>
    <w:rsid w:val="00BD6D6D"/>
    <w:rsid w:val="00BE0440"/>
    <w:rsid w:val="00BE1362"/>
    <w:rsid w:val="00BE2E6D"/>
    <w:rsid w:val="00BE3384"/>
    <w:rsid w:val="00BE3D32"/>
    <w:rsid w:val="00BE4688"/>
    <w:rsid w:val="00BE5AEA"/>
    <w:rsid w:val="00BE6896"/>
    <w:rsid w:val="00BE70A1"/>
    <w:rsid w:val="00BE7374"/>
    <w:rsid w:val="00BF02D4"/>
    <w:rsid w:val="00BF0E7D"/>
    <w:rsid w:val="00BF1D27"/>
    <w:rsid w:val="00BF2A57"/>
    <w:rsid w:val="00BF4D22"/>
    <w:rsid w:val="00BF56BB"/>
    <w:rsid w:val="00BF59EB"/>
    <w:rsid w:val="00BF755A"/>
    <w:rsid w:val="00BF7C5F"/>
    <w:rsid w:val="00C00292"/>
    <w:rsid w:val="00C00BBF"/>
    <w:rsid w:val="00C01F97"/>
    <w:rsid w:val="00C0255B"/>
    <w:rsid w:val="00C04414"/>
    <w:rsid w:val="00C04613"/>
    <w:rsid w:val="00C07C40"/>
    <w:rsid w:val="00C10FAD"/>
    <w:rsid w:val="00C1268C"/>
    <w:rsid w:val="00C12CCD"/>
    <w:rsid w:val="00C1382B"/>
    <w:rsid w:val="00C13A51"/>
    <w:rsid w:val="00C1401D"/>
    <w:rsid w:val="00C160E3"/>
    <w:rsid w:val="00C215A5"/>
    <w:rsid w:val="00C21F83"/>
    <w:rsid w:val="00C22AB0"/>
    <w:rsid w:val="00C2319A"/>
    <w:rsid w:val="00C2531D"/>
    <w:rsid w:val="00C255C3"/>
    <w:rsid w:val="00C2658C"/>
    <w:rsid w:val="00C27A90"/>
    <w:rsid w:val="00C308E2"/>
    <w:rsid w:val="00C30E9A"/>
    <w:rsid w:val="00C33FCC"/>
    <w:rsid w:val="00C34762"/>
    <w:rsid w:val="00C35DFE"/>
    <w:rsid w:val="00C376D1"/>
    <w:rsid w:val="00C378F7"/>
    <w:rsid w:val="00C41A7D"/>
    <w:rsid w:val="00C41ED6"/>
    <w:rsid w:val="00C4291A"/>
    <w:rsid w:val="00C431DC"/>
    <w:rsid w:val="00C43C4B"/>
    <w:rsid w:val="00C45CB0"/>
    <w:rsid w:val="00C468D4"/>
    <w:rsid w:val="00C50574"/>
    <w:rsid w:val="00C521CD"/>
    <w:rsid w:val="00C5225D"/>
    <w:rsid w:val="00C52949"/>
    <w:rsid w:val="00C52DCB"/>
    <w:rsid w:val="00C54E43"/>
    <w:rsid w:val="00C553D6"/>
    <w:rsid w:val="00C55478"/>
    <w:rsid w:val="00C55990"/>
    <w:rsid w:val="00C57BB3"/>
    <w:rsid w:val="00C57C12"/>
    <w:rsid w:val="00C57D64"/>
    <w:rsid w:val="00C60A6F"/>
    <w:rsid w:val="00C63C78"/>
    <w:rsid w:val="00C6439E"/>
    <w:rsid w:val="00C65EF2"/>
    <w:rsid w:val="00C66F28"/>
    <w:rsid w:val="00C67E91"/>
    <w:rsid w:val="00C711C8"/>
    <w:rsid w:val="00C71A05"/>
    <w:rsid w:val="00C71C55"/>
    <w:rsid w:val="00C732AE"/>
    <w:rsid w:val="00C7333E"/>
    <w:rsid w:val="00C73619"/>
    <w:rsid w:val="00C73666"/>
    <w:rsid w:val="00C73B33"/>
    <w:rsid w:val="00C75223"/>
    <w:rsid w:val="00C753B3"/>
    <w:rsid w:val="00C75592"/>
    <w:rsid w:val="00C755D9"/>
    <w:rsid w:val="00C75948"/>
    <w:rsid w:val="00C80D15"/>
    <w:rsid w:val="00C80E1A"/>
    <w:rsid w:val="00C81A3B"/>
    <w:rsid w:val="00C8419A"/>
    <w:rsid w:val="00C843E0"/>
    <w:rsid w:val="00C84405"/>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CDB"/>
    <w:rsid w:val="00CB2169"/>
    <w:rsid w:val="00CB2F22"/>
    <w:rsid w:val="00CB4287"/>
    <w:rsid w:val="00CB54DC"/>
    <w:rsid w:val="00CB6577"/>
    <w:rsid w:val="00CB6F6A"/>
    <w:rsid w:val="00CC0A5C"/>
    <w:rsid w:val="00CC1281"/>
    <w:rsid w:val="00CC253F"/>
    <w:rsid w:val="00CC2630"/>
    <w:rsid w:val="00CC5501"/>
    <w:rsid w:val="00CC6EDD"/>
    <w:rsid w:val="00CC70F3"/>
    <w:rsid w:val="00CD1F8B"/>
    <w:rsid w:val="00CD3229"/>
    <w:rsid w:val="00CD44DB"/>
    <w:rsid w:val="00CD6B2B"/>
    <w:rsid w:val="00CE11AE"/>
    <w:rsid w:val="00CE14A9"/>
    <w:rsid w:val="00CE1D60"/>
    <w:rsid w:val="00CE305A"/>
    <w:rsid w:val="00CE4957"/>
    <w:rsid w:val="00CE6F34"/>
    <w:rsid w:val="00CE722B"/>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1786A"/>
    <w:rsid w:val="00D201A5"/>
    <w:rsid w:val="00D208A3"/>
    <w:rsid w:val="00D20A6F"/>
    <w:rsid w:val="00D21FB2"/>
    <w:rsid w:val="00D2253D"/>
    <w:rsid w:val="00D2266C"/>
    <w:rsid w:val="00D22EC5"/>
    <w:rsid w:val="00D2368D"/>
    <w:rsid w:val="00D24C26"/>
    <w:rsid w:val="00D25DAB"/>
    <w:rsid w:val="00D26D84"/>
    <w:rsid w:val="00D27F97"/>
    <w:rsid w:val="00D3113E"/>
    <w:rsid w:val="00D323F1"/>
    <w:rsid w:val="00D34B72"/>
    <w:rsid w:val="00D35E98"/>
    <w:rsid w:val="00D36487"/>
    <w:rsid w:val="00D371DC"/>
    <w:rsid w:val="00D3783D"/>
    <w:rsid w:val="00D40CC7"/>
    <w:rsid w:val="00D43E26"/>
    <w:rsid w:val="00D51CC2"/>
    <w:rsid w:val="00D51F3A"/>
    <w:rsid w:val="00D52241"/>
    <w:rsid w:val="00D527C9"/>
    <w:rsid w:val="00D52E84"/>
    <w:rsid w:val="00D54C76"/>
    <w:rsid w:val="00D560A0"/>
    <w:rsid w:val="00D658A4"/>
    <w:rsid w:val="00D65F4E"/>
    <w:rsid w:val="00D7072B"/>
    <w:rsid w:val="00D7136D"/>
    <w:rsid w:val="00D7141E"/>
    <w:rsid w:val="00D72580"/>
    <w:rsid w:val="00D72F0E"/>
    <w:rsid w:val="00D73835"/>
    <w:rsid w:val="00D74816"/>
    <w:rsid w:val="00D7508D"/>
    <w:rsid w:val="00D753F1"/>
    <w:rsid w:val="00D756E1"/>
    <w:rsid w:val="00D75AAE"/>
    <w:rsid w:val="00D76BCC"/>
    <w:rsid w:val="00D771AB"/>
    <w:rsid w:val="00D806CA"/>
    <w:rsid w:val="00D80B3F"/>
    <w:rsid w:val="00D81BFF"/>
    <w:rsid w:val="00D82F26"/>
    <w:rsid w:val="00D839F8"/>
    <w:rsid w:val="00D8712B"/>
    <w:rsid w:val="00D91057"/>
    <w:rsid w:val="00D917F3"/>
    <w:rsid w:val="00D93392"/>
    <w:rsid w:val="00D94507"/>
    <w:rsid w:val="00D94580"/>
    <w:rsid w:val="00D95217"/>
    <w:rsid w:val="00D95A67"/>
    <w:rsid w:val="00D9615D"/>
    <w:rsid w:val="00D96ABB"/>
    <w:rsid w:val="00DA31A6"/>
    <w:rsid w:val="00DA34E7"/>
    <w:rsid w:val="00DA37D6"/>
    <w:rsid w:val="00DA3DE3"/>
    <w:rsid w:val="00DA613E"/>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2DB"/>
    <w:rsid w:val="00DC6E90"/>
    <w:rsid w:val="00DD056F"/>
    <w:rsid w:val="00DD1AC6"/>
    <w:rsid w:val="00DD23AD"/>
    <w:rsid w:val="00DD2EBF"/>
    <w:rsid w:val="00DD3DC6"/>
    <w:rsid w:val="00DD4139"/>
    <w:rsid w:val="00DD5873"/>
    <w:rsid w:val="00DD6243"/>
    <w:rsid w:val="00DD7BD5"/>
    <w:rsid w:val="00DE0F16"/>
    <w:rsid w:val="00DE2959"/>
    <w:rsid w:val="00DE4AB2"/>
    <w:rsid w:val="00DE4F54"/>
    <w:rsid w:val="00DE6B0A"/>
    <w:rsid w:val="00DF0592"/>
    <w:rsid w:val="00DF0DBB"/>
    <w:rsid w:val="00DF320A"/>
    <w:rsid w:val="00DF3373"/>
    <w:rsid w:val="00E00402"/>
    <w:rsid w:val="00E01DF1"/>
    <w:rsid w:val="00E02345"/>
    <w:rsid w:val="00E02746"/>
    <w:rsid w:val="00E04F72"/>
    <w:rsid w:val="00E04F85"/>
    <w:rsid w:val="00E05B1F"/>
    <w:rsid w:val="00E06C48"/>
    <w:rsid w:val="00E06D1E"/>
    <w:rsid w:val="00E07394"/>
    <w:rsid w:val="00E1099B"/>
    <w:rsid w:val="00E122F6"/>
    <w:rsid w:val="00E13729"/>
    <w:rsid w:val="00E13A05"/>
    <w:rsid w:val="00E144CF"/>
    <w:rsid w:val="00E15DB4"/>
    <w:rsid w:val="00E16D4F"/>
    <w:rsid w:val="00E175D6"/>
    <w:rsid w:val="00E20298"/>
    <w:rsid w:val="00E207F1"/>
    <w:rsid w:val="00E21212"/>
    <w:rsid w:val="00E212EA"/>
    <w:rsid w:val="00E2505E"/>
    <w:rsid w:val="00E25972"/>
    <w:rsid w:val="00E27017"/>
    <w:rsid w:val="00E2793E"/>
    <w:rsid w:val="00E30A58"/>
    <w:rsid w:val="00E30CC7"/>
    <w:rsid w:val="00E31542"/>
    <w:rsid w:val="00E32A19"/>
    <w:rsid w:val="00E33727"/>
    <w:rsid w:val="00E35BC0"/>
    <w:rsid w:val="00E42BC8"/>
    <w:rsid w:val="00E433E0"/>
    <w:rsid w:val="00E4395F"/>
    <w:rsid w:val="00E44E2E"/>
    <w:rsid w:val="00E46C9F"/>
    <w:rsid w:val="00E5043E"/>
    <w:rsid w:val="00E50E55"/>
    <w:rsid w:val="00E52E14"/>
    <w:rsid w:val="00E534C0"/>
    <w:rsid w:val="00E5532A"/>
    <w:rsid w:val="00E55AA2"/>
    <w:rsid w:val="00E55DE8"/>
    <w:rsid w:val="00E566AB"/>
    <w:rsid w:val="00E56802"/>
    <w:rsid w:val="00E61BF8"/>
    <w:rsid w:val="00E62755"/>
    <w:rsid w:val="00E62FB1"/>
    <w:rsid w:val="00E660F6"/>
    <w:rsid w:val="00E70CFF"/>
    <w:rsid w:val="00E7164B"/>
    <w:rsid w:val="00E7197C"/>
    <w:rsid w:val="00E77149"/>
    <w:rsid w:val="00E771BC"/>
    <w:rsid w:val="00E77744"/>
    <w:rsid w:val="00E8118E"/>
    <w:rsid w:val="00E8229A"/>
    <w:rsid w:val="00E82BA8"/>
    <w:rsid w:val="00E83440"/>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28"/>
    <w:rsid w:val="00EA2A7C"/>
    <w:rsid w:val="00EA5D86"/>
    <w:rsid w:val="00EA605E"/>
    <w:rsid w:val="00EA74C3"/>
    <w:rsid w:val="00EB0EA6"/>
    <w:rsid w:val="00EB2CC2"/>
    <w:rsid w:val="00EB4B28"/>
    <w:rsid w:val="00EB5CD8"/>
    <w:rsid w:val="00EB6140"/>
    <w:rsid w:val="00EB64D0"/>
    <w:rsid w:val="00EB71CE"/>
    <w:rsid w:val="00EB7B43"/>
    <w:rsid w:val="00EC0AA0"/>
    <w:rsid w:val="00EC0CA0"/>
    <w:rsid w:val="00EC1460"/>
    <w:rsid w:val="00EC1642"/>
    <w:rsid w:val="00EC4352"/>
    <w:rsid w:val="00EC4AD5"/>
    <w:rsid w:val="00EC58EC"/>
    <w:rsid w:val="00ED0A2C"/>
    <w:rsid w:val="00ED0EB5"/>
    <w:rsid w:val="00ED0EF3"/>
    <w:rsid w:val="00ED1106"/>
    <w:rsid w:val="00ED2C5C"/>
    <w:rsid w:val="00ED2E7F"/>
    <w:rsid w:val="00ED30C3"/>
    <w:rsid w:val="00ED495A"/>
    <w:rsid w:val="00ED4FE3"/>
    <w:rsid w:val="00ED501F"/>
    <w:rsid w:val="00ED515B"/>
    <w:rsid w:val="00ED54EB"/>
    <w:rsid w:val="00ED635A"/>
    <w:rsid w:val="00ED7482"/>
    <w:rsid w:val="00ED766C"/>
    <w:rsid w:val="00EE1088"/>
    <w:rsid w:val="00EE2458"/>
    <w:rsid w:val="00EE4E35"/>
    <w:rsid w:val="00EE6CCE"/>
    <w:rsid w:val="00EE72C2"/>
    <w:rsid w:val="00EE7322"/>
    <w:rsid w:val="00EF0EE0"/>
    <w:rsid w:val="00EF399F"/>
    <w:rsid w:val="00EF3A96"/>
    <w:rsid w:val="00EF3B08"/>
    <w:rsid w:val="00EF4019"/>
    <w:rsid w:val="00EF758C"/>
    <w:rsid w:val="00F01872"/>
    <w:rsid w:val="00F01B37"/>
    <w:rsid w:val="00F0371E"/>
    <w:rsid w:val="00F04072"/>
    <w:rsid w:val="00F04195"/>
    <w:rsid w:val="00F04BD6"/>
    <w:rsid w:val="00F05C26"/>
    <w:rsid w:val="00F06500"/>
    <w:rsid w:val="00F06DD3"/>
    <w:rsid w:val="00F1010F"/>
    <w:rsid w:val="00F101C9"/>
    <w:rsid w:val="00F11D27"/>
    <w:rsid w:val="00F12579"/>
    <w:rsid w:val="00F1399A"/>
    <w:rsid w:val="00F14D79"/>
    <w:rsid w:val="00F155CD"/>
    <w:rsid w:val="00F1737D"/>
    <w:rsid w:val="00F206FB"/>
    <w:rsid w:val="00F20702"/>
    <w:rsid w:val="00F20A6D"/>
    <w:rsid w:val="00F21B7D"/>
    <w:rsid w:val="00F242D3"/>
    <w:rsid w:val="00F242FE"/>
    <w:rsid w:val="00F25BB0"/>
    <w:rsid w:val="00F26B7D"/>
    <w:rsid w:val="00F274A5"/>
    <w:rsid w:val="00F27BE7"/>
    <w:rsid w:val="00F3111B"/>
    <w:rsid w:val="00F318F3"/>
    <w:rsid w:val="00F328A0"/>
    <w:rsid w:val="00F33100"/>
    <w:rsid w:val="00F3376A"/>
    <w:rsid w:val="00F34235"/>
    <w:rsid w:val="00F3550B"/>
    <w:rsid w:val="00F35FD0"/>
    <w:rsid w:val="00F36147"/>
    <w:rsid w:val="00F368D4"/>
    <w:rsid w:val="00F36F6F"/>
    <w:rsid w:val="00F37B59"/>
    <w:rsid w:val="00F40047"/>
    <w:rsid w:val="00F43FC0"/>
    <w:rsid w:val="00F4483C"/>
    <w:rsid w:val="00F44859"/>
    <w:rsid w:val="00F4637F"/>
    <w:rsid w:val="00F4717B"/>
    <w:rsid w:val="00F47229"/>
    <w:rsid w:val="00F473A2"/>
    <w:rsid w:val="00F479DB"/>
    <w:rsid w:val="00F5397B"/>
    <w:rsid w:val="00F540D6"/>
    <w:rsid w:val="00F54550"/>
    <w:rsid w:val="00F5585F"/>
    <w:rsid w:val="00F608ED"/>
    <w:rsid w:val="00F60A00"/>
    <w:rsid w:val="00F60D86"/>
    <w:rsid w:val="00F61612"/>
    <w:rsid w:val="00F61CCE"/>
    <w:rsid w:val="00F6214E"/>
    <w:rsid w:val="00F6220C"/>
    <w:rsid w:val="00F62E27"/>
    <w:rsid w:val="00F63171"/>
    <w:rsid w:val="00F632A1"/>
    <w:rsid w:val="00F63B85"/>
    <w:rsid w:val="00F63C1A"/>
    <w:rsid w:val="00F6408E"/>
    <w:rsid w:val="00F65103"/>
    <w:rsid w:val="00F66235"/>
    <w:rsid w:val="00F67304"/>
    <w:rsid w:val="00F6737A"/>
    <w:rsid w:val="00F73C6D"/>
    <w:rsid w:val="00F80873"/>
    <w:rsid w:val="00F80E10"/>
    <w:rsid w:val="00F81764"/>
    <w:rsid w:val="00F8232F"/>
    <w:rsid w:val="00F84489"/>
    <w:rsid w:val="00F84908"/>
    <w:rsid w:val="00F849DF"/>
    <w:rsid w:val="00F84D8B"/>
    <w:rsid w:val="00F859BE"/>
    <w:rsid w:val="00F867B6"/>
    <w:rsid w:val="00F879B1"/>
    <w:rsid w:val="00F9081C"/>
    <w:rsid w:val="00F90ECE"/>
    <w:rsid w:val="00F92753"/>
    <w:rsid w:val="00F93BF9"/>
    <w:rsid w:val="00F949CD"/>
    <w:rsid w:val="00F94A88"/>
    <w:rsid w:val="00F94B37"/>
    <w:rsid w:val="00F954F1"/>
    <w:rsid w:val="00F957B7"/>
    <w:rsid w:val="00F9655F"/>
    <w:rsid w:val="00FA0895"/>
    <w:rsid w:val="00FA17B9"/>
    <w:rsid w:val="00FA6AF6"/>
    <w:rsid w:val="00FA7C55"/>
    <w:rsid w:val="00FB06C2"/>
    <w:rsid w:val="00FB3C13"/>
    <w:rsid w:val="00FB3DA9"/>
    <w:rsid w:val="00FB41DB"/>
    <w:rsid w:val="00FB612F"/>
    <w:rsid w:val="00FB648E"/>
    <w:rsid w:val="00FC0D76"/>
    <w:rsid w:val="00FC11F8"/>
    <w:rsid w:val="00FC162E"/>
    <w:rsid w:val="00FC20D9"/>
    <w:rsid w:val="00FC2A46"/>
    <w:rsid w:val="00FC4330"/>
    <w:rsid w:val="00FC49F7"/>
    <w:rsid w:val="00FC516A"/>
    <w:rsid w:val="00FC5488"/>
    <w:rsid w:val="00FC5816"/>
    <w:rsid w:val="00FC61AB"/>
    <w:rsid w:val="00FC6534"/>
    <w:rsid w:val="00FC6C7B"/>
    <w:rsid w:val="00FC6D3B"/>
    <w:rsid w:val="00FC7068"/>
    <w:rsid w:val="00FC720B"/>
    <w:rsid w:val="00FD26EA"/>
    <w:rsid w:val="00FD2F25"/>
    <w:rsid w:val="00FD3701"/>
    <w:rsid w:val="00FD4100"/>
    <w:rsid w:val="00FD508D"/>
    <w:rsid w:val="00FD5826"/>
    <w:rsid w:val="00FD5FD2"/>
    <w:rsid w:val="00FD7AAF"/>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5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uiPriority w:val="9"/>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uiPriority w:val="9"/>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uiPriority w:val="9"/>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uiPriority w:val="9"/>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uiPriority w:val="9"/>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qFormat/>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uiPriority w:val="11"/>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uiPriority w:val="10"/>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qFormat/>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qFormat/>
    <w:rsid w:val="00963E5A"/>
    <w:pPr>
      <w:widowControl w:val="0"/>
      <w:spacing w:before="280" w:after="280"/>
    </w:pPr>
    <w:rPr>
      <w:rFonts w:eastAsia="Lucida Sans Unicode"/>
      <w:sz w:val="24"/>
      <w:szCs w:val="24"/>
    </w:rPr>
  </w:style>
  <w:style w:type="paragraph" w:styleId="Bezodstpw">
    <w:name w:val="No Spacing"/>
    <w:link w:val="BezodstpwZnak"/>
    <w:uiPriority w:val="1"/>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qFormat/>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qForma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qFormat/>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qFormat/>
    <w:rsid w:val="00963E5A"/>
    <w:rPr>
      <w:rFonts w:ascii="Symbol" w:hAnsi="Symbol" w:cs="Symbol"/>
      <w:b/>
      <w:sz w:val="24"/>
      <w:szCs w:val="20"/>
    </w:rPr>
  </w:style>
  <w:style w:type="character" w:customStyle="1" w:styleId="WW8Num2z0">
    <w:name w:val="WW8Num2z0"/>
    <w:qFormat/>
    <w:rsid w:val="00963E5A"/>
    <w:rPr>
      <w:rFonts w:ascii="Symbol" w:hAnsi="Symbol" w:cs="Symbol"/>
    </w:rPr>
  </w:style>
  <w:style w:type="character" w:customStyle="1" w:styleId="WW8Num3z0">
    <w:name w:val="WW8Num3z0"/>
    <w:qFormat/>
    <w:rsid w:val="00963E5A"/>
    <w:rPr>
      <w:rFonts w:ascii="Symbol" w:hAnsi="Symbol" w:cs="Symbol"/>
      <w:sz w:val="24"/>
      <w:szCs w:val="24"/>
      <w:lang w:val="en-US"/>
    </w:rPr>
  </w:style>
  <w:style w:type="character" w:customStyle="1" w:styleId="WW8Num3z1">
    <w:name w:val="WW8Num3z1"/>
    <w:qFormat/>
    <w:rsid w:val="00963E5A"/>
  </w:style>
  <w:style w:type="character" w:customStyle="1" w:styleId="WW8Num3z2">
    <w:name w:val="WW8Num3z2"/>
    <w:qFormat/>
    <w:rsid w:val="00963E5A"/>
  </w:style>
  <w:style w:type="character" w:customStyle="1" w:styleId="WW8Num3z3">
    <w:name w:val="WW8Num3z3"/>
    <w:qFormat/>
    <w:rsid w:val="00963E5A"/>
  </w:style>
  <w:style w:type="character" w:customStyle="1" w:styleId="WW8Num3z4">
    <w:name w:val="WW8Num3z4"/>
    <w:qFormat/>
    <w:rsid w:val="00963E5A"/>
  </w:style>
  <w:style w:type="character" w:customStyle="1" w:styleId="WW8Num3z5">
    <w:name w:val="WW8Num3z5"/>
    <w:qFormat/>
    <w:rsid w:val="00963E5A"/>
  </w:style>
  <w:style w:type="character" w:customStyle="1" w:styleId="WW8Num3z6">
    <w:name w:val="WW8Num3z6"/>
    <w:qFormat/>
    <w:rsid w:val="00963E5A"/>
  </w:style>
  <w:style w:type="character" w:customStyle="1" w:styleId="WW8Num3z7">
    <w:name w:val="WW8Num3z7"/>
    <w:qFormat/>
    <w:rsid w:val="00963E5A"/>
  </w:style>
  <w:style w:type="character" w:customStyle="1" w:styleId="WW8Num3z8">
    <w:name w:val="WW8Num3z8"/>
    <w:qFormat/>
    <w:rsid w:val="00963E5A"/>
  </w:style>
  <w:style w:type="character" w:customStyle="1" w:styleId="WW8Num4z0">
    <w:name w:val="WW8Num4z0"/>
    <w:qFormat/>
    <w:rsid w:val="00963E5A"/>
    <w:rPr>
      <w:rFonts w:ascii="Times New Roman" w:hAnsi="Times New Roman" w:cs="Times New Roman"/>
      <w:sz w:val="24"/>
      <w:szCs w:val="24"/>
      <w:lang w:val="en-US"/>
    </w:rPr>
  </w:style>
  <w:style w:type="character" w:customStyle="1" w:styleId="WW8Num5z0">
    <w:name w:val="WW8Num5z0"/>
    <w:qFormat/>
    <w:rsid w:val="00963E5A"/>
  </w:style>
  <w:style w:type="character" w:customStyle="1" w:styleId="WW8Num5z1">
    <w:name w:val="WW8Num5z1"/>
    <w:qFormat/>
    <w:rsid w:val="00963E5A"/>
    <w:rPr>
      <w:rFonts w:ascii="Courier New" w:hAnsi="Courier New" w:cs="Courier New"/>
    </w:rPr>
  </w:style>
  <w:style w:type="character" w:customStyle="1" w:styleId="WW8Num5z2">
    <w:name w:val="WW8Num5z2"/>
    <w:qFormat/>
    <w:rsid w:val="00963E5A"/>
  </w:style>
  <w:style w:type="character" w:customStyle="1" w:styleId="WW8Num5z3">
    <w:name w:val="WW8Num5z3"/>
    <w:qFormat/>
    <w:rsid w:val="00963E5A"/>
  </w:style>
  <w:style w:type="character" w:customStyle="1" w:styleId="WW8Num5z4">
    <w:name w:val="WW8Num5z4"/>
    <w:qFormat/>
    <w:rsid w:val="00963E5A"/>
  </w:style>
  <w:style w:type="character" w:customStyle="1" w:styleId="WW8Num5z5">
    <w:name w:val="WW8Num5z5"/>
    <w:qFormat/>
    <w:rsid w:val="00963E5A"/>
  </w:style>
  <w:style w:type="character" w:customStyle="1" w:styleId="WW8Num5z6">
    <w:name w:val="WW8Num5z6"/>
    <w:qFormat/>
    <w:rsid w:val="00963E5A"/>
  </w:style>
  <w:style w:type="character" w:customStyle="1" w:styleId="WW8Num5z7">
    <w:name w:val="WW8Num5z7"/>
    <w:qFormat/>
    <w:rsid w:val="00963E5A"/>
  </w:style>
  <w:style w:type="character" w:customStyle="1" w:styleId="WW8Num5z8">
    <w:name w:val="WW8Num5z8"/>
    <w:qFormat/>
    <w:rsid w:val="00963E5A"/>
  </w:style>
  <w:style w:type="character" w:customStyle="1" w:styleId="WW8Num6z0">
    <w:name w:val="WW8Num6z0"/>
    <w:qFormat/>
    <w:rsid w:val="00963E5A"/>
  </w:style>
  <w:style w:type="character" w:customStyle="1" w:styleId="WW8Num7z0">
    <w:name w:val="WW8Num7z0"/>
    <w:qFormat/>
    <w:rsid w:val="00963E5A"/>
    <w:rPr>
      <w:rFonts w:ascii="Times New Roman" w:hAnsi="Times New Roman" w:cs="Times New Roman"/>
      <w:sz w:val="20"/>
      <w:szCs w:val="20"/>
    </w:rPr>
  </w:style>
  <w:style w:type="character" w:customStyle="1" w:styleId="WW8Num7z1">
    <w:name w:val="WW8Num7z1"/>
    <w:qFormat/>
    <w:rsid w:val="00963E5A"/>
    <w:rPr>
      <w:rFonts w:ascii="Courier New" w:hAnsi="Courier New" w:cs="Courier New"/>
    </w:rPr>
  </w:style>
  <w:style w:type="character" w:customStyle="1" w:styleId="WW8Num7z2">
    <w:name w:val="WW8Num7z2"/>
    <w:qFormat/>
    <w:rsid w:val="00963E5A"/>
    <w:rPr>
      <w:rFonts w:ascii="Wingdings" w:hAnsi="Wingdings" w:cs="Wingdings"/>
    </w:rPr>
  </w:style>
  <w:style w:type="character" w:customStyle="1" w:styleId="WW8Num8z0">
    <w:name w:val="WW8Num8z0"/>
    <w:qFormat/>
    <w:rsid w:val="00963E5A"/>
  </w:style>
  <w:style w:type="character" w:customStyle="1" w:styleId="WW8Num8z1">
    <w:name w:val="WW8Num8z1"/>
    <w:qFormat/>
    <w:rsid w:val="00963E5A"/>
  </w:style>
  <w:style w:type="character" w:customStyle="1" w:styleId="WW8Num9z0">
    <w:name w:val="WW8Num9z0"/>
    <w:qFormat/>
    <w:rsid w:val="00963E5A"/>
    <w:rPr>
      <w:rFonts w:ascii="Times New Roman" w:hAnsi="Times New Roman" w:cs="Times New Roman"/>
    </w:rPr>
  </w:style>
  <w:style w:type="character" w:customStyle="1" w:styleId="WW8Num9z2">
    <w:name w:val="WW8Num9z2"/>
    <w:qFormat/>
    <w:rsid w:val="00963E5A"/>
    <w:rPr>
      <w:rFonts w:ascii="Wingdings" w:hAnsi="Wingdings" w:cs="Wingdings"/>
    </w:rPr>
  </w:style>
  <w:style w:type="character" w:customStyle="1" w:styleId="WW8Num9z3">
    <w:name w:val="WW8Num9z3"/>
    <w:qFormat/>
    <w:rsid w:val="00963E5A"/>
    <w:rPr>
      <w:rFonts w:ascii="Symbol" w:hAnsi="Symbol" w:cs="Symbol"/>
    </w:rPr>
  </w:style>
  <w:style w:type="character" w:customStyle="1" w:styleId="WW8Num9z4">
    <w:name w:val="WW8Num9z4"/>
    <w:qFormat/>
    <w:rsid w:val="00963E5A"/>
  </w:style>
  <w:style w:type="character" w:customStyle="1" w:styleId="WW8Num9z5">
    <w:name w:val="WW8Num9z5"/>
    <w:qFormat/>
    <w:rsid w:val="00963E5A"/>
  </w:style>
  <w:style w:type="character" w:customStyle="1" w:styleId="WW8Num9z6">
    <w:name w:val="WW8Num9z6"/>
    <w:qFormat/>
    <w:rsid w:val="00963E5A"/>
  </w:style>
  <w:style w:type="character" w:customStyle="1" w:styleId="WW8Num9z7">
    <w:name w:val="WW8Num9z7"/>
    <w:qFormat/>
    <w:rsid w:val="00963E5A"/>
  </w:style>
  <w:style w:type="character" w:customStyle="1" w:styleId="WW8Num9z8">
    <w:name w:val="WW8Num9z8"/>
    <w:qFormat/>
    <w:rsid w:val="00963E5A"/>
  </w:style>
  <w:style w:type="character" w:customStyle="1" w:styleId="WW8Num10z0">
    <w:name w:val="WW8Num10z0"/>
    <w:qFormat/>
    <w:rsid w:val="00963E5A"/>
    <w:rPr>
      <w:rFonts w:ascii="Times New Roman" w:hAnsi="Times New Roman" w:cs="Times New Roman"/>
    </w:rPr>
  </w:style>
  <w:style w:type="character" w:customStyle="1" w:styleId="WW8Num10z1">
    <w:name w:val="WW8Num10z1"/>
    <w:qFormat/>
    <w:rsid w:val="00963E5A"/>
    <w:rPr>
      <w:rFonts w:ascii="Courier New" w:hAnsi="Courier New" w:cs="Courier New"/>
    </w:rPr>
  </w:style>
  <w:style w:type="character" w:customStyle="1" w:styleId="WW8Num11z0">
    <w:name w:val="WW8Num11z0"/>
    <w:qFormat/>
    <w:rsid w:val="00963E5A"/>
  </w:style>
  <w:style w:type="character" w:customStyle="1" w:styleId="WW8Num12z0">
    <w:name w:val="WW8Num12z0"/>
    <w:qFormat/>
    <w:rsid w:val="00963E5A"/>
    <w:rPr>
      <w:rFonts w:ascii="Times New Roman" w:hAnsi="Times New Roman" w:cs="Times New Roman"/>
    </w:rPr>
  </w:style>
  <w:style w:type="character" w:customStyle="1" w:styleId="WW8Num13z0">
    <w:name w:val="WW8Num13z0"/>
    <w:qFormat/>
    <w:rsid w:val="00963E5A"/>
    <w:rPr>
      <w:b/>
    </w:rPr>
  </w:style>
  <w:style w:type="character" w:customStyle="1" w:styleId="WW8Num14z0">
    <w:name w:val="WW8Num14z0"/>
    <w:qFormat/>
    <w:rsid w:val="00963E5A"/>
    <w:rPr>
      <w:rFonts w:ascii="Times New Roman" w:eastAsia="Times New Roman" w:hAnsi="Times New Roman" w:cs="Times New Roman"/>
    </w:rPr>
  </w:style>
  <w:style w:type="character" w:customStyle="1" w:styleId="WW8Num15z0">
    <w:name w:val="WW8Num15z0"/>
    <w:qFormat/>
    <w:rsid w:val="00963E5A"/>
  </w:style>
  <w:style w:type="character" w:customStyle="1" w:styleId="WW8Num16z0">
    <w:name w:val="WW8Num16z0"/>
    <w:qFormat/>
    <w:rsid w:val="00963E5A"/>
  </w:style>
  <w:style w:type="character" w:customStyle="1" w:styleId="WW8Num17z0">
    <w:name w:val="WW8Num17z0"/>
    <w:qFormat/>
    <w:rsid w:val="00963E5A"/>
  </w:style>
  <w:style w:type="character" w:customStyle="1" w:styleId="WW8Num18z0">
    <w:name w:val="WW8Num18z0"/>
    <w:qFormat/>
    <w:rsid w:val="00963E5A"/>
  </w:style>
  <w:style w:type="character" w:customStyle="1" w:styleId="WW8Num19z0">
    <w:name w:val="WW8Num19z0"/>
    <w:qFormat/>
    <w:rsid w:val="00963E5A"/>
  </w:style>
  <w:style w:type="character" w:customStyle="1" w:styleId="WW8Num20z0">
    <w:name w:val="WW8Num20z0"/>
    <w:qFormat/>
    <w:rsid w:val="00963E5A"/>
  </w:style>
  <w:style w:type="character" w:customStyle="1" w:styleId="WW8Num20z2">
    <w:name w:val="WW8Num20z2"/>
    <w:qFormat/>
    <w:rsid w:val="00963E5A"/>
  </w:style>
  <w:style w:type="character" w:customStyle="1" w:styleId="WW8Num20z3">
    <w:name w:val="WW8Num20z3"/>
    <w:qFormat/>
    <w:rsid w:val="00963E5A"/>
  </w:style>
  <w:style w:type="character" w:customStyle="1" w:styleId="WW8Num20z4">
    <w:name w:val="WW8Num20z4"/>
    <w:qFormat/>
    <w:rsid w:val="00963E5A"/>
  </w:style>
  <w:style w:type="character" w:customStyle="1" w:styleId="WW8Num20z5">
    <w:name w:val="WW8Num20z5"/>
    <w:qFormat/>
    <w:rsid w:val="00963E5A"/>
  </w:style>
  <w:style w:type="character" w:customStyle="1" w:styleId="WW8Num20z6">
    <w:name w:val="WW8Num20z6"/>
    <w:qFormat/>
    <w:rsid w:val="00963E5A"/>
  </w:style>
  <w:style w:type="character" w:customStyle="1" w:styleId="WW8Num20z7">
    <w:name w:val="WW8Num20z7"/>
    <w:qFormat/>
    <w:rsid w:val="00963E5A"/>
  </w:style>
  <w:style w:type="character" w:customStyle="1" w:styleId="WW8Num20z8">
    <w:name w:val="WW8Num20z8"/>
    <w:qFormat/>
    <w:rsid w:val="00963E5A"/>
  </w:style>
  <w:style w:type="character" w:customStyle="1" w:styleId="WW8Num21z0">
    <w:name w:val="WW8Num21z0"/>
    <w:qFormat/>
    <w:rsid w:val="00963E5A"/>
  </w:style>
  <w:style w:type="character" w:customStyle="1" w:styleId="WW8Num22z0">
    <w:name w:val="WW8Num22z0"/>
    <w:qFormat/>
    <w:rsid w:val="00963E5A"/>
  </w:style>
  <w:style w:type="character" w:customStyle="1" w:styleId="WW8Num22z2">
    <w:name w:val="WW8Num22z2"/>
    <w:qFormat/>
    <w:rsid w:val="00963E5A"/>
    <w:rPr>
      <w:rFonts w:ascii="Garamond" w:hAnsi="Garamond" w:cs="Garamond"/>
      <w:bCs/>
      <w:sz w:val="20"/>
      <w:szCs w:val="20"/>
    </w:rPr>
  </w:style>
  <w:style w:type="character" w:customStyle="1" w:styleId="WW8Num23z0">
    <w:name w:val="WW8Num23z0"/>
    <w:qFormat/>
    <w:rsid w:val="00963E5A"/>
    <w:rPr>
      <w:rFonts w:ascii="Times New Roman" w:hAnsi="Times New Roman" w:cs="Times New Roman"/>
    </w:rPr>
  </w:style>
  <w:style w:type="character" w:customStyle="1" w:styleId="WW8Num24z0">
    <w:name w:val="WW8Num24z0"/>
    <w:qFormat/>
    <w:rsid w:val="00963E5A"/>
  </w:style>
  <w:style w:type="character" w:customStyle="1" w:styleId="WW8Num24z5">
    <w:name w:val="WW8Num24z5"/>
    <w:qFormat/>
    <w:rsid w:val="00963E5A"/>
  </w:style>
  <w:style w:type="character" w:customStyle="1" w:styleId="WW8Num25z0">
    <w:name w:val="WW8Num25z0"/>
    <w:qFormat/>
    <w:rsid w:val="00963E5A"/>
    <w:rPr>
      <w:rFonts w:ascii="Times New Roman" w:hAnsi="Times New Roman" w:cs="Times New Roman"/>
    </w:rPr>
  </w:style>
  <w:style w:type="character" w:customStyle="1" w:styleId="WW8Num25z1">
    <w:name w:val="WW8Num25z1"/>
    <w:qFormat/>
    <w:rsid w:val="00963E5A"/>
    <w:rPr>
      <w:rFonts w:ascii="Courier New" w:hAnsi="Courier New" w:cs="Courier New"/>
    </w:rPr>
  </w:style>
  <w:style w:type="character" w:customStyle="1" w:styleId="WW8Num25z2">
    <w:name w:val="WW8Num25z2"/>
    <w:qFormat/>
    <w:rsid w:val="00963E5A"/>
    <w:rPr>
      <w:rFonts w:ascii="Wingdings" w:hAnsi="Wingdings" w:cs="Wingdings"/>
    </w:rPr>
  </w:style>
  <w:style w:type="character" w:customStyle="1" w:styleId="WW8Num25z3">
    <w:name w:val="WW8Num25z3"/>
    <w:qFormat/>
    <w:rsid w:val="00963E5A"/>
    <w:rPr>
      <w:rFonts w:ascii="Symbol" w:hAnsi="Symbol" w:cs="Symbol"/>
    </w:rPr>
  </w:style>
  <w:style w:type="character" w:customStyle="1" w:styleId="WW8Num25z4">
    <w:name w:val="WW8Num25z4"/>
    <w:qFormat/>
    <w:rsid w:val="00963E5A"/>
  </w:style>
  <w:style w:type="character" w:customStyle="1" w:styleId="WW8Num25z5">
    <w:name w:val="WW8Num25z5"/>
    <w:qFormat/>
    <w:rsid w:val="00963E5A"/>
  </w:style>
  <w:style w:type="character" w:customStyle="1" w:styleId="WW8Num25z6">
    <w:name w:val="WW8Num25z6"/>
    <w:qFormat/>
    <w:rsid w:val="00963E5A"/>
  </w:style>
  <w:style w:type="character" w:customStyle="1" w:styleId="WW8Num25z7">
    <w:name w:val="WW8Num25z7"/>
    <w:qFormat/>
    <w:rsid w:val="00963E5A"/>
  </w:style>
  <w:style w:type="character" w:customStyle="1" w:styleId="WW8Num25z8">
    <w:name w:val="WW8Num25z8"/>
    <w:qFormat/>
    <w:rsid w:val="00963E5A"/>
  </w:style>
  <w:style w:type="character" w:customStyle="1" w:styleId="WW8Num26z0">
    <w:name w:val="WW8Num26z0"/>
    <w:qFormat/>
    <w:rsid w:val="00963E5A"/>
    <w:rPr>
      <w:rFonts w:ascii="Garamond" w:hAnsi="Garamond" w:cs="Garamond"/>
      <w:sz w:val="20"/>
      <w:szCs w:val="20"/>
    </w:rPr>
  </w:style>
  <w:style w:type="character" w:customStyle="1" w:styleId="WW8Num27z0">
    <w:name w:val="WW8Num27z0"/>
    <w:qFormat/>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qFormat/>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qFormat/>
    <w:rsid w:val="00963E5A"/>
  </w:style>
  <w:style w:type="character" w:customStyle="1" w:styleId="WW8Num1z2">
    <w:name w:val="WW8Num1z2"/>
    <w:qFormat/>
    <w:rsid w:val="00963E5A"/>
  </w:style>
  <w:style w:type="character" w:customStyle="1" w:styleId="WW8Num1z3">
    <w:name w:val="WW8Num1z3"/>
    <w:qFormat/>
    <w:rsid w:val="00963E5A"/>
  </w:style>
  <w:style w:type="character" w:customStyle="1" w:styleId="WW8Num1z4">
    <w:name w:val="WW8Num1z4"/>
    <w:qFormat/>
    <w:rsid w:val="00963E5A"/>
  </w:style>
  <w:style w:type="character" w:customStyle="1" w:styleId="WW8Num1z5">
    <w:name w:val="WW8Num1z5"/>
    <w:qFormat/>
    <w:rsid w:val="00963E5A"/>
  </w:style>
  <w:style w:type="character" w:customStyle="1" w:styleId="WW8Num1z6">
    <w:name w:val="WW8Num1z6"/>
    <w:qFormat/>
    <w:rsid w:val="00963E5A"/>
  </w:style>
  <w:style w:type="character" w:customStyle="1" w:styleId="WW8Num1z7">
    <w:name w:val="WW8Num1z7"/>
    <w:qFormat/>
    <w:rsid w:val="00963E5A"/>
  </w:style>
  <w:style w:type="character" w:customStyle="1" w:styleId="WW8Num1z8">
    <w:name w:val="WW8Num1z8"/>
    <w:qFormat/>
    <w:rsid w:val="00963E5A"/>
  </w:style>
  <w:style w:type="character" w:customStyle="1" w:styleId="WW8Num4z1">
    <w:name w:val="WW8Num4z1"/>
    <w:qFormat/>
    <w:rsid w:val="00963E5A"/>
  </w:style>
  <w:style w:type="character" w:customStyle="1" w:styleId="WW8Num4z2">
    <w:name w:val="WW8Num4z2"/>
    <w:qFormat/>
    <w:rsid w:val="00963E5A"/>
  </w:style>
  <w:style w:type="character" w:customStyle="1" w:styleId="WW8Num4z3">
    <w:name w:val="WW8Num4z3"/>
    <w:qFormat/>
    <w:rsid w:val="00963E5A"/>
  </w:style>
  <w:style w:type="character" w:customStyle="1" w:styleId="WW8Num4z4">
    <w:name w:val="WW8Num4z4"/>
    <w:qFormat/>
    <w:rsid w:val="00963E5A"/>
  </w:style>
  <w:style w:type="character" w:customStyle="1" w:styleId="WW8Num4z5">
    <w:name w:val="WW8Num4z5"/>
    <w:qFormat/>
    <w:rsid w:val="00963E5A"/>
  </w:style>
  <w:style w:type="character" w:customStyle="1" w:styleId="WW8Num4z6">
    <w:name w:val="WW8Num4z6"/>
    <w:qFormat/>
    <w:rsid w:val="00963E5A"/>
  </w:style>
  <w:style w:type="character" w:customStyle="1" w:styleId="WW8Num4z7">
    <w:name w:val="WW8Num4z7"/>
    <w:qFormat/>
    <w:rsid w:val="00963E5A"/>
  </w:style>
  <w:style w:type="character" w:customStyle="1" w:styleId="WW8Num4z8">
    <w:name w:val="WW8Num4z8"/>
    <w:qFormat/>
    <w:rsid w:val="00963E5A"/>
  </w:style>
  <w:style w:type="character" w:customStyle="1" w:styleId="WW8Num6z1">
    <w:name w:val="WW8Num6z1"/>
    <w:qFormat/>
    <w:rsid w:val="00963E5A"/>
  </w:style>
  <w:style w:type="character" w:customStyle="1" w:styleId="WW8Num6z2">
    <w:name w:val="WW8Num6z2"/>
    <w:qFormat/>
    <w:rsid w:val="00963E5A"/>
  </w:style>
  <w:style w:type="character" w:customStyle="1" w:styleId="WW8Num6z3">
    <w:name w:val="WW8Num6z3"/>
    <w:qFormat/>
    <w:rsid w:val="00963E5A"/>
  </w:style>
  <w:style w:type="character" w:customStyle="1" w:styleId="WW8Num6z4">
    <w:name w:val="WW8Num6z4"/>
    <w:qFormat/>
    <w:rsid w:val="00963E5A"/>
  </w:style>
  <w:style w:type="character" w:customStyle="1" w:styleId="WW8Num6z5">
    <w:name w:val="WW8Num6z5"/>
    <w:qFormat/>
    <w:rsid w:val="00963E5A"/>
  </w:style>
  <w:style w:type="character" w:customStyle="1" w:styleId="WW8Num6z6">
    <w:name w:val="WW8Num6z6"/>
    <w:qFormat/>
    <w:rsid w:val="00963E5A"/>
  </w:style>
  <w:style w:type="character" w:customStyle="1" w:styleId="WW8Num6z7">
    <w:name w:val="WW8Num6z7"/>
    <w:qFormat/>
    <w:rsid w:val="00963E5A"/>
  </w:style>
  <w:style w:type="character" w:customStyle="1" w:styleId="WW8Num6z8">
    <w:name w:val="WW8Num6z8"/>
    <w:qFormat/>
    <w:rsid w:val="00963E5A"/>
  </w:style>
  <w:style w:type="character" w:customStyle="1" w:styleId="WW8Num7z3">
    <w:name w:val="WW8Num7z3"/>
    <w:qFormat/>
    <w:rsid w:val="00963E5A"/>
    <w:rPr>
      <w:rFonts w:ascii="Symbol" w:hAnsi="Symbol" w:cs="Symbol"/>
    </w:rPr>
  </w:style>
  <w:style w:type="character" w:customStyle="1" w:styleId="WW8Num7z4">
    <w:name w:val="WW8Num7z4"/>
    <w:qFormat/>
    <w:rsid w:val="00963E5A"/>
  </w:style>
  <w:style w:type="character" w:customStyle="1" w:styleId="WW8Num7z5">
    <w:name w:val="WW8Num7z5"/>
    <w:qFormat/>
    <w:rsid w:val="00963E5A"/>
  </w:style>
  <w:style w:type="character" w:customStyle="1" w:styleId="WW8Num7z6">
    <w:name w:val="WW8Num7z6"/>
    <w:qFormat/>
    <w:rsid w:val="00963E5A"/>
  </w:style>
  <w:style w:type="character" w:customStyle="1" w:styleId="WW8Num7z7">
    <w:name w:val="WW8Num7z7"/>
    <w:qFormat/>
    <w:rsid w:val="00963E5A"/>
  </w:style>
  <w:style w:type="character" w:customStyle="1" w:styleId="WW8Num7z8">
    <w:name w:val="WW8Num7z8"/>
    <w:qFormat/>
    <w:rsid w:val="00963E5A"/>
  </w:style>
  <w:style w:type="character" w:customStyle="1" w:styleId="WW8Num8z2">
    <w:name w:val="WW8Num8z2"/>
    <w:qFormat/>
    <w:rsid w:val="00963E5A"/>
  </w:style>
  <w:style w:type="character" w:customStyle="1" w:styleId="WW8Num8z3">
    <w:name w:val="WW8Num8z3"/>
    <w:qFormat/>
    <w:rsid w:val="00963E5A"/>
  </w:style>
  <w:style w:type="character" w:customStyle="1" w:styleId="WW8Num8z4">
    <w:name w:val="WW8Num8z4"/>
    <w:qFormat/>
    <w:rsid w:val="00963E5A"/>
  </w:style>
  <w:style w:type="character" w:customStyle="1" w:styleId="WW8Num8z5">
    <w:name w:val="WW8Num8z5"/>
    <w:qFormat/>
    <w:rsid w:val="00963E5A"/>
  </w:style>
  <w:style w:type="character" w:customStyle="1" w:styleId="WW8Num8z6">
    <w:name w:val="WW8Num8z6"/>
    <w:qFormat/>
    <w:rsid w:val="00963E5A"/>
  </w:style>
  <w:style w:type="character" w:customStyle="1" w:styleId="WW8Num8z7">
    <w:name w:val="WW8Num8z7"/>
    <w:qFormat/>
    <w:rsid w:val="00963E5A"/>
  </w:style>
  <w:style w:type="character" w:customStyle="1" w:styleId="WW8Num8z8">
    <w:name w:val="WW8Num8z8"/>
    <w:qFormat/>
    <w:rsid w:val="00963E5A"/>
  </w:style>
  <w:style w:type="character" w:customStyle="1" w:styleId="WW8Num9z1">
    <w:name w:val="WW8Num9z1"/>
    <w:qFormat/>
    <w:rsid w:val="00963E5A"/>
    <w:rPr>
      <w:rFonts w:ascii="Courier New" w:hAnsi="Courier New" w:cs="Courier New"/>
    </w:rPr>
  </w:style>
  <w:style w:type="character" w:customStyle="1" w:styleId="WW8Num11z1">
    <w:name w:val="WW8Num11z1"/>
    <w:qFormat/>
    <w:rsid w:val="00963E5A"/>
  </w:style>
  <w:style w:type="character" w:customStyle="1" w:styleId="WW8Num11z2">
    <w:name w:val="WW8Num11z2"/>
    <w:qFormat/>
    <w:rsid w:val="00963E5A"/>
  </w:style>
  <w:style w:type="character" w:customStyle="1" w:styleId="WW8Num11z3">
    <w:name w:val="WW8Num11z3"/>
    <w:qFormat/>
    <w:rsid w:val="00963E5A"/>
  </w:style>
  <w:style w:type="character" w:customStyle="1" w:styleId="WW8Num11z4">
    <w:name w:val="WW8Num11z4"/>
    <w:qFormat/>
    <w:rsid w:val="00963E5A"/>
  </w:style>
  <w:style w:type="character" w:customStyle="1" w:styleId="WW8Num11z5">
    <w:name w:val="WW8Num11z5"/>
    <w:qFormat/>
    <w:rsid w:val="00963E5A"/>
  </w:style>
  <w:style w:type="character" w:customStyle="1" w:styleId="WW8Num11z6">
    <w:name w:val="WW8Num11z6"/>
    <w:qFormat/>
    <w:rsid w:val="00963E5A"/>
  </w:style>
  <w:style w:type="character" w:customStyle="1" w:styleId="WW8Num11z7">
    <w:name w:val="WW8Num11z7"/>
    <w:qFormat/>
    <w:rsid w:val="00963E5A"/>
  </w:style>
  <w:style w:type="character" w:customStyle="1" w:styleId="WW8Num11z8">
    <w:name w:val="WW8Num11z8"/>
    <w:qFormat/>
    <w:rsid w:val="00963E5A"/>
  </w:style>
  <w:style w:type="character" w:customStyle="1" w:styleId="WW8Num12z1">
    <w:name w:val="WW8Num12z1"/>
    <w:qFormat/>
    <w:rsid w:val="00963E5A"/>
  </w:style>
  <w:style w:type="character" w:customStyle="1" w:styleId="WW8Num12z2">
    <w:name w:val="WW8Num12z2"/>
    <w:qFormat/>
    <w:rsid w:val="00963E5A"/>
  </w:style>
  <w:style w:type="character" w:customStyle="1" w:styleId="WW8Num12z3">
    <w:name w:val="WW8Num12z3"/>
    <w:qFormat/>
    <w:rsid w:val="00963E5A"/>
  </w:style>
  <w:style w:type="character" w:customStyle="1" w:styleId="WW8Num12z4">
    <w:name w:val="WW8Num12z4"/>
    <w:qFormat/>
    <w:rsid w:val="00963E5A"/>
  </w:style>
  <w:style w:type="character" w:customStyle="1" w:styleId="WW8Num12z5">
    <w:name w:val="WW8Num12z5"/>
    <w:qFormat/>
    <w:rsid w:val="00963E5A"/>
  </w:style>
  <w:style w:type="character" w:customStyle="1" w:styleId="WW8Num12z6">
    <w:name w:val="WW8Num12z6"/>
    <w:qFormat/>
    <w:rsid w:val="00963E5A"/>
  </w:style>
  <w:style w:type="character" w:customStyle="1" w:styleId="WW8Num12z7">
    <w:name w:val="WW8Num12z7"/>
    <w:qFormat/>
    <w:rsid w:val="00963E5A"/>
  </w:style>
  <w:style w:type="character" w:customStyle="1" w:styleId="WW8Num12z8">
    <w:name w:val="WW8Num12z8"/>
    <w:qFormat/>
    <w:rsid w:val="00963E5A"/>
  </w:style>
  <w:style w:type="character" w:customStyle="1" w:styleId="WW8Num13z1">
    <w:name w:val="WW8Num13z1"/>
    <w:qFormat/>
    <w:rsid w:val="00963E5A"/>
  </w:style>
  <w:style w:type="character" w:customStyle="1" w:styleId="WW8Num13z2">
    <w:name w:val="WW8Num13z2"/>
    <w:qFormat/>
    <w:rsid w:val="00963E5A"/>
  </w:style>
  <w:style w:type="character" w:customStyle="1" w:styleId="WW8Num13z3">
    <w:name w:val="WW8Num13z3"/>
    <w:qFormat/>
    <w:rsid w:val="00963E5A"/>
  </w:style>
  <w:style w:type="character" w:customStyle="1" w:styleId="WW8Num13z4">
    <w:name w:val="WW8Num13z4"/>
    <w:qFormat/>
    <w:rsid w:val="00963E5A"/>
  </w:style>
  <w:style w:type="character" w:customStyle="1" w:styleId="WW8Num13z5">
    <w:name w:val="WW8Num13z5"/>
    <w:qFormat/>
    <w:rsid w:val="00963E5A"/>
  </w:style>
  <w:style w:type="character" w:customStyle="1" w:styleId="WW8Num13z6">
    <w:name w:val="WW8Num13z6"/>
    <w:qFormat/>
    <w:rsid w:val="00963E5A"/>
  </w:style>
  <w:style w:type="character" w:customStyle="1" w:styleId="WW8Num13z7">
    <w:name w:val="WW8Num13z7"/>
    <w:qFormat/>
    <w:rsid w:val="00963E5A"/>
  </w:style>
  <w:style w:type="character" w:customStyle="1" w:styleId="WW8Num13z8">
    <w:name w:val="WW8Num13z8"/>
    <w:qFormat/>
    <w:rsid w:val="00963E5A"/>
  </w:style>
  <w:style w:type="character" w:customStyle="1" w:styleId="WW8Num10z2">
    <w:name w:val="WW8Num10z2"/>
    <w:qFormat/>
    <w:rsid w:val="00963E5A"/>
    <w:rPr>
      <w:rFonts w:ascii="Wingdings" w:hAnsi="Wingdings" w:cs="Wingdings"/>
    </w:rPr>
  </w:style>
  <w:style w:type="character" w:customStyle="1" w:styleId="WW8Num10z3">
    <w:name w:val="WW8Num10z3"/>
    <w:qFormat/>
    <w:rsid w:val="00963E5A"/>
    <w:rPr>
      <w:rFonts w:ascii="Symbol" w:hAnsi="Symbol" w:cs="Symbol"/>
    </w:rPr>
  </w:style>
  <w:style w:type="character" w:customStyle="1" w:styleId="WW8Num14z1">
    <w:name w:val="WW8Num14z1"/>
    <w:qFormat/>
    <w:rsid w:val="00963E5A"/>
    <w:rPr>
      <w:rFonts w:ascii="Courier New" w:hAnsi="Courier New" w:cs="Courier New"/>
    </w:rPr>
  </w:style>
  <w:style w:type="character" w:customStyle="1" w:styleId="WW8Num14z2">
    <w:name w:val="WW8Num14z2"/>
    <w:qFormat/>
    <w:rsid w:val="00963E5A"/>
    <w:rPr>
      <w:rFonts w:ascii="Wingdings" w:hAnsi="Wingdings" w:cs="Wingdings"/>
    </w:rPr>
  </w:style>
  <w:style w:type="character" w:customStyle="1" w:styleId="WW8Num14z3">
    <w:name w:val="WW8Num14z3"/>
    <w:qFormat/>
    <w:rsid w:val="00963E5A"/>
    <w:rPr>
      <w:rFonts w:ascii="Symbol" w:hAnsi="Symbol" w:cs="Symbol"/>
    </w:rPr>
  </w:style>
  <w:style w:type="character" w:customStyle="1" w:styleId="WW8Num17z1">
    <w:name w:val="WW8Num17z1"/>
    <w:qFormat/>
    <w:rsid w:val="00963E5A"/>
  </w:style>
  <w:style w:type="character" w:customStyle="1" w:styleId="WW8Num17z2">
    <w:name w:val="WW8Num17z2"/>
    <w:qFormat/>
    <w:rsid w:val="00963E5A"/>
  </w:style>
  <w:style w:type="character" w:customStyle="1" w:styleId="WW8Num17z3">
    <w:name w:val="WW8Num17z3"/>
    <w:qFormat/>
    <w:rsid w:val="00963E5A"/>
  </w:style>
  <w:style w:type="character" w:customStyle="1" w:styleId="WW8Num17z4">
    <w:name w:val="WW8Num17z4"/>
    <w:qFormat/>
    <w:rsid w:val="00963E5A"/>
  </w:style>
  <w:style w:type="character" w:customStyle="1" w:styleId="WW8Num17z5">
    <w:name w:val="WW8Num17z5"/>
    <w:qFormat/>
    <w:rsid w:val="00963E5A"/>
  </w:style>
  <w:style w:type="character" w:customStyle="1" w:styleId="WW8Num17z6">
    <w:name w:val="WW8Num17z6"/>
    <w:qFormat/>
    <w:rsid w:val="00963E5A"/>
  </w:style>
  <w:style w:type="character" w:customStyle="1" w:styleId="WW8Num17z7">
    <w:name w:val="WW8Num17z7"/>
    <w:qFormat/>
    <w:rsid w:val="00963E5A"/>
  </w:style>
  <w:style w:type="character" w:customStyle="1" w:styleId="WW8Num17z8">
    <w:name w:val="WW8Num17z8"/>
    <w:qFormat/>
    <w:rsid w:val="00963E5A"/>
  </w:style>
  <w:style w:type="character" w:customStyle="1" w:styleId="WW8Num19z1">
    <w:name w:val="WW8Num19z1"/>
    <w:qFormat/>
    <w:rsid w:val="00963E5A"/>
  </w:style>
  <w:style w:type="character" w:customStyle="1" w:styleId="WW8Num19z2">
    <w:name w:val="WW8Num19z2"/>
    <w:qFormat/>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qFormat/>
    <w:rsid w:val="00963E5A"/>
  </w:style>
  <w:style w:type="character" w:customStyle="1" w:styleId="WW8Num21z2">
    <w:name w:val="WW8Num21z2"/>
    <w:qFormat/>
    <w:rsid w:val="00963E5A"/>
  </w:style>
  <w:style w:type="character" w:customStyle="1" w:styleId="WW8Num21z3">
    <w:name w:val="WW8Num21z3"/>
    <w:qFormat/>
    <w:rsid w:val="00963E5A"/>
  </w:style>
  <w:style w:type="character" w:customStyle="1" w:styleId="WW8Num21z4">
    <w:name w:val="WW8Num21z4"/>
    <w:qFormat/>
    <w:rsid w:val="00963E5A"/>
  </w:style>
  <w:style w:type="character" w:customStyle="1" w:styleId="WW8Num21z5">
    <w:name w:val="WW8Num21z5"/>
    <w:qFormat/>
    <w:rsid w:val="00963E5A"/>
  </w:style>
  <w:style w:type="character" w:customStyle="1" w:styleId="WW8Num21z6">
    <w:name w:val="WW8Num21z6"/>
    <w:qFormat/>
    <w:rsid w:val="00963E5A"/>
  </w:style>
  <w:style w:type="character" w:customStyle="1" w:styleId="WW8Num21z7">
    <w:name w:val="WW8Num21z7"/>
    <w:qFormat/>
    <w:rsid w:val="00963E5A"/>
  </w:style>
  <w:style w:type="character" w:customStyle="1" w:styleId="WW8Num21z8">
    <w:name w:val="WW8Num21z8"/>
    <w:qFormat/>
    <w:rsid w:val="00963E5A"/>
  </w:style>
  <w:style w:type="character" w:customStyle="1" w:styleId="WW8Num24z1">
    <w:name w:val="WW8Num24z1"/>
    <w:qFormat/>
    <w:rsid w:val="00963E5A"/>
  </w:style>
  <w:style w:type="character" w:customStyle="1" w:styleId="WW8Num24z2">
    <w:name w:val="WW8Num24z2"/>
    <w:qFormat/>
    <w:rsid w:val="00963E5A"/>
  </w:style>
  <w:style w:type="character" w:customStyle="1" w:styleId="WW8Num24z3">
    <w:name w:val="WW8Num24z3"/>
    <w:qFormat/>
    <w:rsid w:val="00963E5A"/>
  </w:style>
  <w:style w:type="character" w:customStyle="1" w:styleId="WW8Num24z4">
    <w:name w:val="WW8Num24z4"/>
    <w:qFormat/>
    <w:rsid w:val="00963E5A"/>
  </w:style>
  <w:style w:type="character" w:customStyle="1" w:styleId="WW8Num24z6">
    <w:name w:val="WW8Num24z6"/>
    <w:qFormat/>
    <w:rsid w:val="00963E5A"/>
  </w:style>
  <w:style w:type="character" w:customStyle="1" w:styleId="WW8Num24z7">
    <w:name w:val="WW8Num24z7"/>
    <w:qFormat/>
    <w:rsid w:val="00963E5A"/>
  </w:style>
  <w:style w:type="character" w:customStyle="1" w:styleId="WW8Num24z8">
    <w:name w:val="WW8Num24z8"/>
    <w:qFormat/>
    <w:rsid w:val="00963E5A"/>
  </w:style>
  <w:style w:type="character" w:customStyle="1" w:styleId="WW8Num26z1">
    <w:name w:val="WW8Num26z1"/>
    <w:qFormat/>
    <w:rsid w:val="00963E5A"/>
  </w:style>
  <w:style w:type="character" w:customStyle="1" w:styleId="WW8Num26z2">
    <w:name w:val="WW8Num26z2"/>
    <w:qFormat/>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qFormat/>
    <w:rsid w:val="00963E5A"/>
  </w:style>
  <w:style w:type="character" w:customStyle="1" w:styleId="WW8Num27z2">
    <w:name w:val="WW8Num27z2"/>
    <w:qFormat/>
    <w:rsid w:val="00963E5A"/>
  </w:style>
  <w:style w:type="character" w:customStyle="1" w:styleId="WW8Num27z3">
    <w:name w:val="WW8Num27z3"/>
    <w:qFormat/>
    <w:rsid w:val="00963E5A"/>
  </w:style>
  <w:style w:type="character" w:customStyle="1" w:styleId="WW8Num27z4">
    <w:name w:val="WW8Num27z4"/>
    <w:qFormat/>
    <w:rsid w:val="00963E5A"/>
  </w:style>
  <w:style w:type="character" w:customStyle="1" w:styleId="WW8Num27z5">
    <w:name w:val="WW8Num27z5"/>
    <w:qFormat/>
    <w:rsid w:val="00963E5A"/>
  </w:style>
  <w:style w:type="character" w:customStyle="1" w:styleId="WW8Num27z6">
    <w:name w:val="WW8Num27z6"/>
    <w:qFormat/>
    <w:rsid w:val="00963E5A"/>
  </w:style>
  <w:style w:type="character" w:customStyle="1" w:styleId="WW8Num27z7">
    <w:name w:val="WW8Num27z7"/>
    <w:qFormat/>
    <w:rsid w:val="00963E5A"/>
  </w:style>
  <w:style w:type="character" w:customStyle="1" w:styleId="WW8Num27z8">
    <w:name w:val="WW8Num27z8"/>
    <w:qFormat/>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qFormat/>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qFormat/>
    <w:rsid w:val="00963E5A"/>
  </w:style>
  <w:style w:type="character" w:customStyle="1" w:styleId="WW8Num22z3">
    <w:name w:val="WW8Num22z3"/>
    <w:qFormat/>
    <w:rsid w:val="00963E5A"/>
  </w:style>
  <w:style w:type="character" w:customStyle="1" w:styleId="WW8Num22z4">
    <w:name w:val="WW8Num22z4"/>
    <w:qFormat/>
    <w:rsid w:val="00963E5A"/>
  </w:style>
  <w:style w:type="character" w:customStyle="1" w:styleId="WW8Num22z5">
    <w:name w:val="WW8Num22z5"/>
    <w:qFormat/>
    <w:rsid w:val="00963E5A"/>
  </w:style>
  <w:style w:type="character" w:customStyle="1" w:styleId="WW8Num22z6">
    <w:name w:val="WW8Num22z6"/>
    <w:qFormat/>
    <w:rsid w:val="00963E5A"/>
  </w:style>
  <w:style w:type="character" w:customStyle="1" w:styleId="WW8Num22z7">
    <w:name w:val="WW8Num22z7"/>
    <w:qFormat/>
    <w:rsid w:val="00963E5A"/>
  </w:style>
  <w:style w:type="character" w:customStyle="1" w:styleId="WW8Num22z8">
    <w:name w:val="WW8Num22z8"/>
    <w:qFormat/>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qFormat/>
    <w:rsid w:val="00963E5A"/>
  </w:style>
  <w:style w:type="character" w:customStyle="1" w:styleId="WW8Num23z2">
    <w:name w:val="WW8Num23z2"/>
    <w:qFormat/>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qFormat/>
    <w:rsid w:val="00963E5A"/>
    <w:pPr>
      <w:numPr>
        <w:numId w:val="1"/>
      </w:numPr>
    </w:pPr>
  </w:style>
  <w:style w:type="numbering" w:customStyle="1" w:styleId="WW8Num2">
    <w:name w:val="WW8Num2"/>
    <w:basedOn w:val="Bezlisty"/>
    <w:qFormat/>
    <w:rsid w:val="00963E5A"/>
    <w:pPr>
      <w:numPr>
        <w:numId w:val="2"/>
      </w:numPr>
    </w:pPr>
  </w:style>
  <w:style w:type="numbering" w:customStyle="1" w:styleId="WW8Num3">
    <w:name w:val="WW8Num3"/>
    <w:basedOn w:val="Bezlisty"/>
    <w:qFormat/>
    <w:rsid w:val="00963E5A"/>
    <w:pPr>
      <w:numPr>
        <w:numId w:val="3"/>
      </w:numPr>
    </w:pPr>
  </w:style>
  <w:style w:type="numbering" w:customStyle="1" w:styleId="WW8Num4">
    <w:name w:val="WW8Num4"/>
    <w:basedOn w:val="Bezlisty"/>
    <w:qFormat/>
    <w:rsid w:val="00963E5A"/>
    <w:pPr>
      <w:numPr>
        <w:numId w:val="4"/>
      </w:numPr>
    </w:pPr>
  </w:style>
  <w:style w:type="numbering" w:customStyle="1" w:styleId="WW8Num5">
    <w:name w:val="WW8Num5"/>
    <w:basedOn w:val="Bezlisty"/>
    <w:qFormat/>
    <w:rsid w:val="00963E5A"/>
    <w:pPr>
      <w:numPr>
        <w:numId w:val="5"/>
      </w:numPr>
    </w:pPr>
  </w:style>
  <w:style w:type="numbering" w:customStyle="1" w:styleId="WW8Num6">
    <w:name w:val="WW8Num6"/>
    <w:basedOn w:val="Bezlisty"/>
    <w:qFormat/>
    <w:rsid w:val="00963E5A"/>
    <w:pPr>
      <w:numPr>
        <w:numId w:val="6"/>
      </w:numPr>
    </w:pPr>
  </w:style>
  <w:style w:type="numbering" w:customStyle="1" w:styleId="WW8Num7">
    <w:name w:val="WW8Num7"/>
    <w:basedOn w:val="Bezlisty"/>
    <w:qFormat/>
    <w:rsid w:val="00963E5A"/>
    <w:pPr>
      <w:numPr>
        <w:numId w:val="7"/>
      </w:numPr>
    </w:pPr>
  </w:style>
  <w:style w:type="numbering" w:customStyle="1" w:styleId="WW8Num8">
    <w:name w:val="WW8Num8"/>
    <w:basedOn w:val="Bezlisty"/>
    <w:qFormat/>
    <w:rsid w:val="00963E5A"/>
    <w:pPr>
      <w:numPr>
        <w:numId w:val="8"/>
      </w:numPr>
    </w:pPr>
  </w:style>
  <w:style w:type="numbering" w:customStyle="1" w:styleId="WW8Num9">
    <w:name w:val="WW8Num9"/>
    <w:basedOn w:val="Bezlisty"/>
    <w:qFormat/>
    <w:rsid w:val="00963E5A"/>
    <w:pPr>
      <w:numPr>
        <w:numId w:val="9"/>
      </w:numPr>
    </w:pPr>
  </w:style>
  <w:style w:type="numbering" w:customStyle="1" w:styleId="WW8Num10">
    <w:name w:val="WW8Num10"/>
    <w:basedOn w:val="Bezlisty"/>
    <w:qFormat/>
    <w:rsid w:val="00963E5A"/>
    <w:pPr>
      <w:numPr>
        <w:numId w:val="10"/>
      </w:numPr>
    </w:pPr>
  </w:style>
  <w:style w:type="numbering" w:customStyle="1" w:styleId="WW8Num11">
    <w:name w:val="WW8Num11"/>
    <w:basedOn w:val="Bezlisty"/>
    <w:qFormat/>
    <w:rsid w:val="00963E5A"/>
    <w:pPr>
      <w:numPr>
        <w:numId w:val="11"/>
      </w:numPr>
    </w:pPr>
  </w:style>
  <w:style w:type="numbering" w:customStyle="1" w:styleId="WW8Num12">
    <w:name w:val="WW8Num12"/>
    <w:basedOn w:val="Bezlisty"/>
    <w:qFormat/>
    <w:rsid w:val="00963E5A"/>
    <w:pPr>
      <w:numPr>
        <w:numId w:val="12"/>
      </w:numPr>
    </w:pPr>
  </w:style>
  <w:style w:type="numbering" w:customStyle="1" w:styleId="WW8Num13">
    <w:name w:val="WW8Num13"/>
    <w:basedOn w:val="Bezlisty"/>
    <w:qFormat/>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qFormat/>
    <w:rsid w:val="00963E5A"/>
    <w:pPr>
      <w:numPr>
        <w:numId w:val="71"/>
      </w:numPr>
    </w:pPr>
  </w:style>
  <w:style w:type="numbering" w:customStyle="1" w:styleId="WW8Num72">
    <w:name w:val="WW8Num72"/>
    <w:basedOn w:val="Bezlisty"/>
    <w:qFormat/>
    <w:rsid w:val="00963E5A"/>
    <w:pPr>
      <w:numPr>
        <w:numId w:val="72"/>
      </w:numPr>
    </w:pPr>
  </w:style>
  <w:style w:type="numbering" w:customStyle="1" w:styleId="WW8Num73">
    <w:name w:val="WW8Num73"/>
    <w:basedOn w:val="Bezlisty"/>
    <w:rsid w:val="00963E5A"/>
    <w:pPr>
      <w:numPr>
        <w:numId w:val="11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iPriority w:val="99"/>
    <w:unhideWhenUsed/>
    <w:qFormat/>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uiPriority w:val="99"/>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qFormat/>
    <w:rsid w:val="00963E5A"/>
    <w:rPr>
      <w:rFonts w:eastAsia="Times New Roman" w:cs="Times New Roman"/>
      <w:lang w:bidi="ar-SA"/>
    </w:rPr>
  </w:style>
  <w:style w:type="character" w:styleId="Hipercze">
    <w:name w:val="Hyperlink"/>
    <w:uiPriority w:val="99"/>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qFormat/>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qFormat/>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uiPriority w:val="9"/>
    <w:qFormat/>
    <w:rsid w:val="00FC0D76"/>
    <w:rPr>
      <w:rFonts w:ascii="Tahoma" w:eastAsia="Times New Roman" w:hAnsi="Tahoma" w:cs="Tahoma"/>
      <w:b/>
      <w:i/>
      <w:sz w:val="24"/>
      <w:u w:val="single"/>
      <w:lang w:eastAsia="ar-SA"/>
    </w:rPr>
  </w:style>
  <w:style w:type="character" w:customStyle="1" w:styleId="Nagwek8Znak">
    <w:name w:val="Nagłówek 8 Znak"/>
    <w:link w:val="Nagwek8"/>
    <w:uiPriority w:val="9"/>
    <w:qFormat/>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qFormat/>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uiPriority w:val="9"/>
    <w:qFormat/>
    <w:rsid w:val="00A103FB"/>
    <w:rPr>
      <w:rFonts w:ascii="Tahoma" w:eastAsia="Times New Roman" w:hAnsi="Tahoma" w:cs="Tahoma"/>
      <w:b/>
      <w:kern w:val="1"/>
      <w:sz w:val="18"/>
      <w:lang w:eastAsia="ar-SA"/>
    </w:rPr>
  </w:style>
  <w:style w:type="character" w:customStyle="1" w:styleId="Nagwek7Znak">
    <w:name w:val="Nagłówek 7 Znak"/>
    <w:link w:val="Nagwek7"/>
    <w:uiPriority w:val="9"/>
    <w:qFormat/>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qFormat/>
    <w:rsid w:val="00A103FB"/>
    <w:rPr>
      <w:rFonts w:ascii="Courier New" w:hAnsi="Courier New" w:cs="Courier New"/>
    </w:rPr>
  </w:style>
  <w:style w:type="character" w:customStyle="1" w:styleId="WW8Num2z2">
    <w:name w:val="WW8Num2z2"/>
    <w:qFormat/>
    <w:rsid w:val="00A103FB"/>
  </w:style>
  <w:style w:type="character" w:customStyle="1" w:styleId="WW8Num2z3">
    <w:name w:val="WW8Num2z3"/>
    <w:qFormat/>
    <w:rsid w:val="00A103FB"/>
  </w:style>
  <w:style w:type="character" w:customStyle="1" w:styleId="WW8Num2z4">
    <w:name w:val="WW8Num2z4"/>
    <w:qFormat/>
    <w:rsid w:val="00A103FB"/>
  </w:style>
  <w:style w:type="character" w:customStyle="1" w:styleId="WW8Num2z5">
    <w:name w:val="WW8Num2z5"/>
    <w:qFormat/>
    <w:rsid w:val="00A103FB"/>
  </w:style>
  <w:style w:type="character" w:customStyle="1" w:styleId="WW8Num2z6">
    <w:name w:val="WW8Num2z6"/>
    <w:qFormat/>
    <w:rsid w:val="00A103FB"/>
  </w:style>
  <w:style w:type="character" w:customStyle="1" w:styleId="WW8Num2z7">
    <w:name w:val="WW8Num2z7"/>
    <w:qFormat/>
    <w:rsid w:val="00A103FB"/>
  </w:style>
  <w:style w:type="character" w:customStyle="1" w:styleId="WW8Num2z8">
    <w:name w:val="WW8Num2z8"/>
    <w:qFormat/>
    <w:rsid w:val="00A103FB"/>
  </w:style>
  <w:style w:type="character" w:customStyle="1" w:styleId="WW8Num10z4">
    <w:name w:val="WW8Num10z4"/>
    <w:qFormat/>
    <w:rsid w:val="00A103FB"/>
  </w:style>
  <w:style w:type="character" w:customStyle="1" w:styleId="WW8Num10z5">
    <w:name w:val="WW8Num10z5"/>
    <w:qFormat/>
    <w:rsid w:val="00A103FB"/>
  </w:style>
  <w:style w:type="character" w:customStyle="1" w:styleId="WW8Num10z6">
    <w:name w:val="WW8Num10z6"/>
    <w:qFormat/>
    <w:rsid w:val="00A103FB"/>
  </w:style>
  <w:style w:type="character" w:customStyle="1" w:styleId="WW8Num10z7">
    <w:name w:val="WW8Num10z7"/>
    <w:qFormat/>
    <w:rsid w:val="00A103FB"/>
  </w:style>
  <w:style w:type="character" w:customStyle="1" w:styleId="WW8Num10z8">
    <w:name w:val="WW8Num10z8"/>
    <w:qFormat/>
    <w:rsid w:val="00A103FB"/>
  </w:style>
  <w:style w:type="character" w:customStyle="1" w:styleId="WW8Num18z1">
    <w:name w:val="WW8Num18z1"/>
    <w:qFormat/>
    <w:rsid w:val="00A103FB"/>
  </w:style>
  <w:style w:type="character" w:customStyle="1" w:styleId="WW8Num18z2">
    <w:name w:val="WW8Num18z2"/>
    <w:qFormat/>
    <w:rsid w:val="00A103FB"/>
  </w:style>
  <w:style w:type="character" w:customStyle="1" w:styleId="WW8Num18z3">
    <w:name w:val="WW8Num18z3"/>
    <w:qFormat/>
    <w:rsid w:val="00A103FB"/>
  </w:style>
  <w:style w:type="character" w:customStyle="1" w:styleId="WW8Num18z4">
    <w:name w:val="WW8Num18z4"/>
    <w:qFormat/>
    <w:rsid w:val="00A103FB"/>
  </w:style>
  <w:style w:type="character" w:customStyle="1" w:styleId="WW8Num18z5">
    <w:name w:val="WW8Num18z5"/>
    <w:qFormat/>
    <w:rsid w:val="00A103FB"/>
  </w:style>
  <w:style w:type="character" w:customStyle="1" w:styleId="WW8Num18z6">
    <w:name w:val="WW8Num18z6"/>
    <w:qFormat/>
    <w:rsid w:val="00A103FB"/>
  </w:style>
  <w:style w:type="character" w:customStyle="1" w:styleId="WW8Num18z7">
    <w:name w:val="WW8Num18z7"/>
    <w:qFormat/>
    <w:rsid w:val="00A103FB"/>
  </w:style>
  <w:style w:type="character" w:customStyle="1" w:styleId="WW8Num18z8">
    <w:name w:val="WW8Num18z8"/>
    <w:qFormat/>
    <w:rsid w:val="00A103FB"/>
  </w:style>
  <w:style w:type="character" w:customStyle="1" w:styleId="WW8Num20z1">
    <w:name w:val="WW8Num20z1"/>
    <w:qFormat/>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qFormat/>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qFormat/>
    <w:rsid w:val="00A103FB"/>
  </w:style>
  <w:style w:type="character" w:customStyle="1" w:styleId="TytuZnak">
    <w:name w:val="Tytuł Znak"/>
    <w:uiPriority w:val="10"/>
    <w:qFormat/>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qFormat/>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qFormat/>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qFormat/>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qFormat/>
    <w:rsid w:val="00552C7C"/>
  </w:style>
  <w:style w:type="character" w:customStyle="1" w:styleId="NagwekZnak">
    <w:name w:val="Nagłówek Znak"/>
    <w:uiPriority w:val="99"/>
    <w:qFormat/>
    <w:rsid w:val="00552C7C"/>
  </w:style>
  <w:style w:type="character" w:customStyle="1" w:styleId="Nagwek9Znak">
    <w:name w:val="Nagłówek 9 Znak"/>
    <w:uiPriority w:val="9"/>
    <w:qFormat/>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uiPriority w:val="99"/>
    <w:semiHidden/>
    <w:qFormat/>
    <w:rsid w:val="006A3582"/>
  </w:style>
  <w:style w:type="character" w:customStyle="1" w:styleId="WW8Num15z2">
    <w:name w:val="WW8Num15z2"/>
    <w:qFormat/>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uiPriority w:val="9"/>
    <w:qFormat/>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uiPriority w:val="11"/>
    <w:qFormat/>
    <w:rsid w:val="006A3582"/>
    <w:rPr>
      <w:b/>
      <w:bCs/>
      <w:sz w:val="28"/>
      <w:szCs w:val="24"/>
    </w:rPr>
  </w:style>
  <w:style w:type="character" w:customStyle="1" w:styleId="StopkaZnak">
    <w:name w:val="Stopka Znak"/>
    <w:uiPriority w:val="99"/>
    <w:qFormat/>
    <w:rsid w:val="006A3582"/>
    <w:rPr>
      <w:sz w:val="22"/>
      <w:szCs w:val="22"/>
    </w:rPr>
  </w:style>
  <w:style w:type="character" w:customStyle="1" w:styleId="TekstdymkaZnak">
    <w:name w:val="Tekst dymka Znak"/>
    <w:qFormat/>
    <w:rsid w:val="006A3582"/>
    <w:rPr>
      <w:rFonts w:ascii="Tahoma" w:hAnsi="Tahoma" w:cs="Tahoma"/>
      <w:sz w:val="16"/>
      <w:szCs w:val="16"/>
    </w:rPr>
  </w:style>
  <w:style w:type="character" w:customStyle="1" w:styleId="Nagwek1Znak">
    <w:name w:val="Nagłówek 1 Znak"/>
    <w:uiPriority w:val="9"/>
    <w:qFormat/>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uiPriority w:val="9"/>
    <w:qFormat/>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uiPriority w:val="39"/>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6"/>
      </w:numPr>
    </w:pPr>
  </w:style>
  <w:style w:type="paragraph" w:customStyle="1" w:styleId="Akapitzlist10">
    <w:name w:val="Akapit z listą1"/>
    <w:basedOn w:val="Standard"/>
    <w:qFormat/>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qFormat/>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7"/>
      </w:numPr>
    </w:pPr>
  </w:style>
  <w:style w:type="numbering" w:customStyle="1" w:styleId="WWNum6">
    <w:name w:val="WWNum6"/>
    <w:basedOn w:val="Bezlisty"/>
    <w:rsid w:val="009046AB"/>
    <w:pPr>
      <w:numPr>
        <w:numId w:val="98"/>
      </w:numPr>
    </w:pPr>
  </w:style>
  <w:style w:type="numbering" w:customStyle="1" w:styleId="WWNum7">
    <w:name w:val="WWNum7"/>
    <w:basedOn w:val="Bezlisty"/>
    <w:rsid w:val="009046AB"/>
    <w:pPr>
      <w:numPr>
        <w:numId w:val="99"/>
      </w:numPr>
    </w:pPr>
  </w:style>
  <w:style w:type="numbering" w:customStyle="1" w:styleId="WWNum8">
    <w:name w:val="WWNum8"/>
    <w:basedOn w:val="Bezlisty"/>
    <w:rsid w:val="009046AB"/>
    <w:pPr>
      <w:numPr>
        <w:numId w:val="100"/>
      </w:numPr>
    </w:pPr>
  </w:style>
  <w:style w:type="numbering" w:customStyle="1" w:styleId="WWNum9">
    <w:name w:val="WWNum9"/>
    <w:basedOn w:val="Bezlisty"/>
    <w:rsid w:val="009046AB"/>
    <w:pPr>
      <w:numPr>
        <w:numId w:val="101"/>
      </w:numPr>
    </w:pPr>
  </w:style>
  <w:style w:type="numbering" w:customStyle="1" w:styleId="WWNum17">
    <w:name w:val="WWNum17"/>
    <w:basedOn w:val="Bezlisty"/>
    <w:rsid w:val="009046AB"/>
    <w:pPr>
      <w:numPr>
        <w:numId w:val="102"/>
      </w:numPr>
    </w:pPr>
  </w:style>
  <w:style w:type="numbering" w:customStyle="1" w:styleId="WWNum10">
    <w:name w:val="WWNum10"/>
    <w:basedOn w:val="Bezlisty"/>
    <w:rsid w:val="009046AB"/>
    <w:pPr>
      <w:numPr>
        <w:numId w:val="103"/>
      </w:numPr>
    </w:pPr>
  </w:style>
  <w:style w:type="numbering" w:customStyle="1" w:styleId="WWNum11">
    <w:name w:val="WWNum11"/>
    <w:basedOn w:val="Bezlisty"/>
    <w:rsid w:val="009046AB"/>
    <w:pPr>
      <w:numPr>
        <w:numId w:val="104"/>
      </w:numPr>
    </w:pPr>
  </w:style>
  <w:style w:type="numbering" w:customStyle="1" w:styleId="WWNum21">
    <w:name w:val="WWNum21"/>
    <w:basedOn w:val="Bezlisty"/>
    <w:rsid w:val="009046AB"/>
    <w:pPr>
      <w:numPr>
        <w:numId w:val="105"/>
      </w:numPr>
    </w:pPr>
  </w:style>
  <w:style w:type="numbering" w:customStyle="1" w:styleId="WWNum22">
    <w:name w:val="WWNum22"/>
    <w:basedOn w:val="Bezlisty"/>
    <w:rsid w:val="009046AB"/>
    <w:pPr>
      <w:numPr>
        <w:numId w:val="106"/>
      </w:numPr>
    </w:pPr>
  </w:style>
  <w:style w:type="numbering" w:customStyle="1" w:styleId="WWNum12">
    <w:name w:val="WWNum12"/>
    <w:basedOn w:val="Bezlisty"/>
    <w:rsid w:val="009046AB"/>
    <w:pPr>
      <w:numPr>
        <w:numId w:val="107"/>
      </w:numPr>
    </w:pPr>
  </w:style>
  <w:style w:type="numbering" w:customStyle="1" w:styleId="WWNum13">
    <w:name w:val="WWNum13"/>
    <w:basedOn w:val="Bezlisty"/>
    <w:rsid w:val="009046AB"/>
    <w:pPr>
      <w:numPr>
        <w:numId w:val="108"/>
      </w:numPr>
    </w:pPr>
  </w:style>
  <w:style w:type="numbering" w:customStyle="1" w:styleId="Bezlisty2">
    <w:name w:val="Bez listy2"/>
    <w:next w:val="Bezlisty"/>
    <w:semiHidden/>
    <w:unhideWhenUsed/>
    <w:qFormat/>
    <w:rsid w:val="005D18CE"/>
  </w:style>
  <w:style w:type="character" w:customStyle="1" w:styleId="WW8Num14z4">
    <w:name w:val="WW8Num14z4"/>
    <w:qFormat/>
    <w:rsid w:val="005D18CE"/>
  </w:style>
  <w:style w:type="character" w:customStyle="1" w:styleId="WW8Num14z5">
    <w:name w:val="WW8Num14z5"/>
    <w:qFormat/>
    <w:rsid w:val="005D18CE"/>
  </w:style>
  <w:style w:type="character" w:customStyle="1" w:styleId="WW8Num14z6">
    <w:name w:val="WW8Num14z6"/>
    <w:qFormat/>
    <w:rsid w:val="005D18CE"/>
  </w:style>
  <w:style w:type="character" w:customStyle="1" w:styleId="WW8Num14z7">
    <w:name w:val="WW8Num14z7"/>
    <w:qFormat/>
    <w:rsid w:val="005D18CE"/>
  </w:style>
  <w:style w:type="character" w:customStyle="1" w:styleId="WW8Num14z8">
    <w:name w:val="WW8Num14z8"/>
    <w:qFormat/>
    <w:rsid w:val="005D18CE"/>
  </w:style>
  <w:style w:type="character" w:customStyle="1" w:styleId="WW8Num15z1">
    <w:name w:val="WW8Num15z1"/>
    <w:qFormat/>
    <w:rsid w:val="005D18CE"/>
  </w:style>
  <w:style w:type="character" w:customStyle="1" w:styleId="WW8Num15z3">
    <w:name w:val="WW8Num15z3"/>
    <w:qFormat/>
    <w:rsid w:val="005D18CE"/>
  </w:style>
  <w:style w:type="character" w:customStyle="1" w:styleId="WW8Num15z4">
    <w:name w:val="WW8Num15z4"/>
    <w:qFormat/>
    <w:rsid w:val="005D18CE"/>
  </w:style>
  <w:style w:type="character" w:customStyle="1" w:styleId="WW8Num15z5">
    <w:name w:val="WW8Num15z5"/>
    <w:qFormat/>
    <w:rsid w:val="005D18CE"/>
  </w:style>
  <w:style w:type="character" w:customStyle="1" w:styleId="WW8Num15z6">
    <w:name w:val="WW8Num15z6"/>
    <w:qFormat/>
    <w:rsid w:val="005D18CE"/>
  </w:style>
  <w:style w:type="character" w:customStyle="1" w:styleId="WW8Num15z7">
    <w:name w:val="WW8Num15z7"/>
    <w:qFormat/>
    <w:rsid w:val="005D18CE"/>
  </w:style>
  <w:style w:type="character" w:customStyle="1" w:styleId="WW8Num15z8">
    <w:name w:val="WW8Num15z8"/>
    <w:qFormat/>
    <w:rsid w:val="005D18CE"/>
  </w:style>
  <w:style w:type="character" w:customStyle="1" w:styleId="WW8Num16z1">
    <w:name w:val="WW8Num16z1"/>
    <w:qFormat/>
    <w:rsid w:val="005D18CE"/>
  </w:style>
  <w:style w:type="character" w:customStyle="1" w:styleId="WW8Num16z2">
    <w:name w:val="WW8Num16z2"/>
    <w:qFormat/>
    <w:rsid w:val="005D18CE"/>
  </w:style>
  <w:style w:type="character" w:customStyle="1" w:styleId="WW8Num16z3">
    <w:name w:val="WW8Num16z3"/>
    <w:qFormat/>
    <w:rsid w:val="005D18CE"/>
  </w:style>
  <w:style w:type="character" w:customStyle="1" w:styleId="WW8Num16z4">
    <w:name w:val="WW8Num16z4"/>
    <w:qFormat/>
    <w:rsid w:val="005D18CE"/>
  </w:style>
  <w:style w:type="character" w:customStyle="1" w:styleId="WW8Num16z5">
    <w:name w:val="WW8Num16z5"/>
    <w:qFormat/>
    <w:rsid w:val="005D18CE"/>
  </w:style>
  <w:style w:type="character" w:customStyle="1" w:styleId="WW8Num16z6">
    <w:name w:val="WW8Num16z6"/>
    <w:qFormat/>
    <w:rsid w:val="005D18CE"/>
  </w:style>
  <w:style w:type="character" w:customStyle="1" w:styleId="WW8Num16z7">
    <w:name w:val="WW8Num16z7"/>
    <w:qFormat/>
    <w:rsid w:val="005D18CE"/>
  </w:style>
  <w:style w:type="character" w:customStyle="1" w:styleId="WW8Num16z8">
    <w:name w:val="WW8Num16z8"/>
    <w:qFormat/>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qFormat/>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uiPriority w:val="99"/>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unhideWhenUsed/>
    <w:qFormat/>
    <w:rsid w:val="00077518"/>
    <w:rPr>
      <w:sz w:val="16"/>
      <w:szCs w:val="16"/>
    </w:rPr>
  </w:style>
  <w:style w:type="paragraph" w:styleId="Tekstkomentarza">
    <w:name w:val="annotation text"/>
    <w:basedOn w:val="Normalny"/>
    <w:link w:val="TekstkomentarzaZnak"/>
    <w:uiPriority w:val="99"/>
    <w:unhideWhenUsed/>
    <w:qFormat/>
    <w:rsid w:val="00077518"/>
    <w:rPr>
      <w:sz w:val="20"/>
      <w:szCs w:val="20"/>
    </w:rPr>
  </w:style>
  <w:style w:type="character" w:customStyle="1" w:styleId="TekstkomentarzaZnak">
    <w:name w:val="Tekst komentarza Znak"/>
    <w:link w:val="Tekstkomentarza"/>
    <w:uiPriority w:val="99"/>
    <w:qFormat/>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unhideWhenUsed/>
    <w:qFormat/>
    <w:rsid w:val="00077518"/>
    <w:rPr>
      <w:b/>
      <w:bCs/>
    </w:rPr>
  </w:style>
  <w:style w:type="character" w:customStyle="1" w:styleId="TematkomentarzaZnak">
    <w:name w:val="Temat komentarza Znak"/>
    <w:link w:val="Tematkomentarza"/>
    <w:uiPriority w:val="99"/>
    <w:qFormat/>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semiHidden/>
    <w:unhideWhenUsed/>
    <w:qFormat/>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 w:type="paragraph" w:customStyle="1" w:styleId="pf1">
    <w:name w:val="pf1"/>
    <w:basedOn w:val="Normalny"/>
    <w:rsid w:val="00196425"/>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196425"/>
    <w:rPr>
      <w:rFonts w:ascii="Segoe UI" w:hAnsi="Segoe UI" w:cs="Segoe UI" w:hint="default"/>
      <w:i/>
      <w:iCs/>
      <w:sz w:val="18"/>
      <w:szCs w:val="18"/>
    </w:rPr>
  </w:style>
  <w:style w:type="character" w:customStyle="1" w:styleId="cf31">
    <w:name w:val="cf31"/>
    <w:basedOn w:val="Domylnaczcionkaakapitu"/>
    <w:rsid w:val="00196425"/>
    <w:rPr>
      <w:rFonts w:ascii="Segoe UI" w:hAnsi="Segoe UI" w:cs="Segoe UI" w:hint="default"/>
      <w:b/>
      <w:bCs/>
      <w:sz w:val="18"/>
      <w:szCs w:val="18"/>
    </w:rPr>
  </w:style>
  <w:style w:type="paragraph" w:customStyle="1" w:styleId="pf3">
    <w:name w:val="pf3"/>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196425"/>
    <w:rPr>
      <w:rFonts w:ascii="Segoe UI" w:hAnsi="Segoe UI" w:cs="Segoe UI" w:hint="default"/>
      <w:b/>
      <w:bCs/>
      <w:sz w:val="18"/>
      <w:szCs w:val="18"/>
      <w:shd w:val="clear" w:color="auto" w:fill="FFFF00"/>
    </w:rPr>
  </w:style>
  <w:style w:type="character" w:customStyle="1" w:styleId="cf51">
    <w:name w:val="cf51"/>
    <w:basedOn w:val="Domylnaczcionkaakapitu"/>
    <w:rsid w:val="00196425"/>
    <w:rPr>
      <w:rFonts w:ascii="Segoe UI" w:hAnsi="Segoe UI" w:cs="Segoe UI" w:hint="default"/>
      <w:b/>
      <w:bCs/>
      <w:i/>
      <w:iCs/>
      <w:sz w:val="18"/>
      <w:szCs w:val="18"/>
    </w:rPr>
  </w:style>
  <w:style w:type="character" w:customStyle="1" w:styleId="Znakiprzypiswkocowych">
    <w:name w:val="Znaki przypisów końcowych"/>
    <w:uiPriority w:val="99"/>
    <w:semiHidden/>
    <w:unhideWhenUsed/>
    <w:qFormat/>
    <w:rsid w:val="00495210"/>
    <w:rPr>
      <w:vertAlign w:val="superscript"/>
    </w:rPr>
  </w:style>
  <w:style w:type="character" w:customStyle="1" w:styleId="akapitustep">
    <w:name w:val="akapitustep"/>
    <w:basedOn w:val="Domylnaczcionkaakapitu"/>
    <w:qFormat/>
    <w:rsid w:val="00495210"/>
  </w:style>
  <w:style w:type="character" w:customStyle="1" w:styleId="Nierozpoznanawzmianka1">
    <w:name w:val="Nierozpoznana wzmianka1"/>
    <w:uiPriority w:val="99"/>
    <w:unhideWhenUsed/>
    <w:qFormat/>
    <w:rsid w:val="00495210"/>
    <w:rPr>
      <w:color w:val="605E5C"/>
      <w:shd w:val="clear" w:color="auto" w:fill="E1DFDD"/>
    </w:rPr>
  </w:style>
  <w:style w:type="character" w:customStyle="1" w:styleId="Mocnewyrnioneuser">
    <w:name w:val="Mocne wyróżnione (user)"/>
    <w:qFormat/>
    <w:rsid w:val="00495210"/>
    <w:rPr>
      <w:b/>
      <w:bCs/>
    </w:rPr>
  </w:style>
  <w:style w:type="character" w:customStyle="1" w:styleId="Znakiprzypiswkocowychuser">
    <w:name w:val="Znaki przypisów końcowych (user)"/>
    <w:qFormat/>
    <w:rsid w:val="00495210"/>
    <w:rPr>
      <w:vertAlign w:val="superscript"/>
    </w:rPr>
  </w:style>
  <w:style w:type="character" w:customStyle="1" w:styleId="czeinternetoweuser">
    <w:name w:val="Łącze internetowe (user)"/>
    <w:basedOn w:val="Domylnaczcionkaakapitu"/>
    <w:unhideWhenUsed/>
    <w:qFormat/>
    <w:rsid w:val="00495210"/>
    <w:rPr>
      <w:color w:val="0563C1" w:themeColor="hyperlink"/>
      <w:u w:val="single"/>
    </w:rPr>
  </w:style>
  <w:style w:type="character" w:customStyle="1" w:styleId="Odwoaniedokomentarza1">
    <w:name w:val="Odwołanie do komentarza1"/>
    <w:qFormat/>
    <w:rsid w:val="00495210"/>
    <w:rPr>
      <w:sz w:val="16"/>
      <w:szCs w:val="16"/>
    </w:rPr>
  </w:style>
  <w:style w:type="character" w:customStyle="1" w:styleId="Znakiprzypiswdolnychuser">
    <w:name w:val="Znaki przypisów dolnych (user)"/>
    <w:qFormat/>
    <w:rsid w:val="00495210"/>
    <w:rPr>
      <w:vertAlign w:val="superscript"/>
    </w:rPr>
  </w:style>
  <w:style w:type="character" w:customStyle="1" w:styleId="TekstkomentarzaZnak1">
    <w:name w:val="Tekst komentarza Znak1"/>
    <w:uiPriority w:val="99"/>
    <w:qFormat/>
    <w:rsid w:val="00495210"/>
    <w:rPr>
      <w:rFonts w:ascii="Garamond" w:eastAsia="Times New Roman" w:hAnsi="Garamond" w:cs="Garamond"/>
      <w:sz w:val="20"/>
      <w:szCs w:val="20"/>
      <w:lang w:bidi="ar-SA"/>
    </w:rPr>
  </w:style>
  <w:style w:type="character" w:customStyle="1" w:styleId="ZwykytekstZnak">
    <w:name w:val="Zwykły tekst Znak"/>
    <w:basedOn w:val="Domylnaczcionkaakapitu"/>
    <w:link w:val="Zwykytekst"/>
    <w:qFormat/>
    <w:rsid w:val="00495210"/>
    <w:rPr>
      <w:rFonts w:ascii="Courier New" w:eastAsia="Times New Roman" w:hAnsi="Courier New" w:cs="Times New Roman"/>
    </w:rPr>
  </w:style>
  <w:style w:type="character" w:customStyle="1" w:styleId="StopkaZnak2">
    <w:name w:val="Stopka Znak2"/>
    <w:basedOn w:val="Domylnaczcionkaakapitu"/>
    <w:uiPriority w:val="99"/>
    <w:semiHidden/>
    <w:qFormat/>
    <w:rsid w:val="00495210"/>
  </w:style>
  <w:style w:type="character" w:customStyle="1" w:styleId="TekstprzypisudolnegoZnak2">
    <w:name w:val="Tekst przypisu dolnego Znak2"/>
    <w:basedOn w:val="Domylnaczcionkaakapitu"/>
    <w:uiPriority w:val="99"/>
    <w:semiHidden/>
    <w:qFormat/>
    <w:rsid w:val="00495210"/>
    <w:rPr>
      <w:sz w:val="20"/>
      <w:szCs w:val="20"/>
    </w:rPr>
  </w:style>
  <w:style w:type="character" w:customStyle="1" w:styleId="ZwykytekstZnak1">
    <w:name w:val="Zwykły tekst Znak1"/>
    <w:basedOn w:val="Domylnaczcionkaakapitu"/>
    <w:uiPriority w:val="99"/>
    <w:semiHidden/>
    <w:qFormat/>
    <w:rsid w:val="00495210"/>
    <w:rPr>
      <w:rFonts w:ascii="Consolas" w:hAnsi="Consolas"/>
      <w:sz w:val="21"/>
      <w:szCs w:val="21"/>
    </w:rPr>
  </w:style>
  <w:style w:type="character" w:customStyle="1" w:styleId="block">
    <w:name w:val="block"/>
    <w:basedOn w:val="Domylnaczcionkaakapitu"/>
    <w:qFormat/>
    <w:rsid w:val="00495210"/>
  </w:style>
  <w:style w:type="character" w:customStyle="1" w:styleId="attribute-name">
    <w:name w:val="attribute-name"/>
    <w:basedOn w:val="Domylnaczcionkaakapitu"/>
    <w:qFormat/>
    <w:rsid w:val="00495210"/>
  </w:style>
  <w:style w:type="character" w:customStyle="1" w:styleId="hint">
    <w:name w:val="hint"/>
    <w:basedOn w:val="Domylnaczcionkaakapitu"/>
    <w:qFormat/>
    <w:rsid w:val="00495210"/>
  </w:style>
  <w:style w:type="character" w:customStyle="1" w:styleId="attribute-value">
    <w:name w:val="attribute-value"/>
    <w:basedOn w:val="Domylnaczcionkaakapitu"/>
    <w:qFormat/>
    <w:rsid w:val="00495210"/>
  </w:style>
  <w:style w:type="paragraph" w:customStyle="1" w:styleId="ZnakZnakZnak">
    <w:name w:val="Znak Znak Znak"/>
    <w:basedOn w:val="Normalny"/>
    <w:qFormat/>
    <w:rsid w:val="00495210"/>
    <w:pPr>
      <w:autoSpaceDN/>
      <w:snapToGrid w:val="0"/>
      <w:spacing w:line="240" w:lineRule="auto"/>
      <w:textAlignment w:val="auto"/>
    </w:pPr>
    <w:rPr>
      <w:rFonts w:ascii="Arial" w:hAnsi="Arial" w:cs="Arial"/>
      <w:kern w:val="0"/>
      <w:sz w:val="20"/>
      <w:szCs w:val="20"/>
      <w:lang w:eastAsia="pl-PL"/>
    </w:rPr>
  </w:style>
  <w:style w:type="paragraph" w:customStyle="1" w:styleId="Gwkaistopka">
    <w:name w:val="Główka i stopka"/>
    <w:basedOn w:val="Normalny"/>
    <w:qFormat/>
    <w:rsid w:val="00495210"/>
    <w:pPr>
      <w:autoSpaceDN/>
      <w:spacing w:after="160" w:line="259" w:lineRule="auto"/>
      <w:textAlignment w:val="auto"/>
    </w:pPr>
    <w:rPr>
      <w:rFonts w:asciiTheme="minorHAnsi" w:eastAsiaTheme="minorHAnsi" w:hAnsiTheme="minorHAnsi" w:cstheme="minorBidi"/>
      <w:kern w:val="0"/>
      <w:sz w:val="22"/>
      <w:szCs w:val="22"/>
      <w:lang w:eastAsia="en-US"/>
    </w:rPr>
  </w:style>
  <w:style w:type="paragraph" w:customStyle="1" w:styleId="Indeksuser">
    <w:name w:val="Indeks (user)"/>
    <w:basedOn w:val="Normalny"/>
    <w:qFormat/>
    <w:rsid w:val="00495210"/>
    <w:pPr>
      <w:suppressLineNumbers/>
      <w:autoSpaceDN/>
      <w:spacing w:line="360" w:lineRule="auto"/>
      <w:ind w:left="-360"/>
      <w:jc w:val="right"/>
      <w:textAlignment w:val="auto"/>
    </w:pPr>
    <w:rPr>
      <w:rFonts w:ascii="Garamond" w:hAnsi="Garamond" w:cs="Arial Unicode MS"/>
      <w:kern w:val="0"/>
      <w:sz w:val="20"/>
      <w:szCs w:val="20"/>
    </w:rPr>
  </w:style>
  <w:style w:type="paragraph" w:customStyle="1" w:styleId="Gwkaistopkauser">
    <w:name w:val="Główka i stopka (user)"/>
    <w:basedOn w:val="Normalny"/>
    <w:qFormat/>
    <w:rsid w:val="00495210"/>
    <w:pPr>
      <w:autoSpaceDN/>
      <w:spacing w:line="360" w:lineRule="auto"/>
      <w:ind w:left="-360"/>
      <w:jc w:val="right"/>
      <w:textAlignment w:val="auto"/>
    </w:pPr>
    <w:rPr>
      <w:rFonts w:ascii="Garamond" w:hAnsi="Garamond" w:cs="Garamond"/>
      <w:kern w:val="0"/>
      <w:sz w:val="20"/>
      <w:szCs w:val="20"/>
    </w:rPr>
  </w:style>
  <w:style w:type="paragraph" w:customStyle="1" w:styleId="Zawartotabeliuser">
    <w:name w:val="Zawartość tabeli (user)"/>
    <w:basedOn w:val="Normalny"/>
    <w:qFormat/>
    <w:rsid w:val="00495210"/>
    <w:pPr>
      <w:widowControl w:val="0"/>
      <w:suppressLineNumbers/>
      <w:autoSpaceDN/>
      <w:spacing w:line="360" w:lineRule="auto"/>
      <w:ind w:left="-360"/>
      <w:jc w:val="right"/>
      <w:textAlignment w:val="auto"/>
    </w:pPr>
    <w:rPr>
      <w:rFonts w:ascii="Garamond" w:hAnsi="Garamond" w:cs="Garamond"/>
      <w:kern w:val="0"/>
      <w:sz w:val="20"/>
      <w:szCs w:val="20"/>
    </w:rPr>
  </w:style>
  <w:style w:type="paragraph" w:customStyle="1" w:styleId="Nagwektabeliuser">
    <w:name w:val="Nagłówek tabeli (user)"/>
    <w:basedOn w:val="Zawartotabeliuser"/>
    <w:qFormat/>
    <w:rsid w:val="00495210"/>
    <w:pPr>
      <w:jc w:val="center"/>
    </w:pPr>
    <w:rPr>
      <w:b/>
      <w:bCs/>
    </w:rPr>
  </w:style>
  <w:style w:type="paragraph" w:customStyle="1" w:styleId="Tekstwstpniesformatowanyuser">
    <w:name w:val="Tekst wstępnie sformatowany (user)"/>
    <w:basedOn w:val="Normalny"/>
    <w:qFormat/>
    <w:rsid w:val="00495210"/>
    <w:pPr>
      <w:autoSpaceDN/>
      <w:spacing w:line="360" w:lineRule="auto"/>
      <w:ind w:left="-360"/>
      <w:jc w:val="right"/>
      <w:textAlignment w:val="auto"/>
    </w:pPr>
    <w:rPr>
      <w:rFonts w:ascii="Liberation Mono" w:eastAsia="NSimSun" w:hAnsi="Liberation Mono" w:cs="Liberation Mono"/>
      <w:kern w:val="0"/>
      <w:sz w:val="20"/>
      <w:szCs w:val="20"/>
    </w:rPr>
  </w:style>
  <w:style w:type="paragraph" w:customStyle="1" w:styleId="Domylnaczcionkaakapit">
    <w:name w:val="Domyślna czcionka akapit"/>
    <w:next w:val="Normalny"/>
    <w:qFormat/>
    <w:rsid w:val="00495210"/>
    <w:pPr>
      <w:suppressAutoHyphens/>
      <w:spacing w:before="100" w:after="200" w:line="276" w:lineRule="auto"/>
    </w:pPr>
    <w:rPr>
      <w:rFonts w:asciiTheme="minorHAnsi" w:eastAsia="Times New Roman" w:hAnsiTheme="minorHAnsi" w:cs="Times New Roman"/>
    </w:rPr>
  </w:style>
  <w:style w:type="paragraph" w:customStyle="1" w:styleId="listaa">
    <w:name w:val="lista a"/>
    <w:basedOn w:val="Normalny"/>
    <w:qFormat/>
    <w:rsid w:val="00495210"/>
    <w:pPr>
      <w:numPr>
        <w:numId w:val="138"/>
      </w:numPr>
      <w:autoSpaceDN/>
      <w:spacing w:before="100" w:after="200" w:line="276" w:lineRule="auto"/>
      <w:textAlignment w:val="auto"/>
    </w:pPr>
    <w:rPr>
      <w:rFonts w:ascii="Calibri" w:hAnsi="Calibri"/>
      <w:kern w:val="0"/>
      <w:sz w:val="20"/>
      <w:szCs w:val="20"/>
    </w:rPr>
  </w:style>
  <w:style w:type="paragraph" w:customStyle="1" w:styleId="Tekstkomentarza1">
    <w:name w:val="Tekst komentarza1"/>
    <w:basedOn w:val="Normalny"/>
    <w:qFormat/>
    <w:rsid w:val="00495210"/>
    <w:pPr>
      <w:autoSpaceDN/>
      <w:spacing w:before="100" w:after="200" w:line="276" w:lineRule="auto"/>
      <w:textAlignment w:val="auto"/>
    </w:pPr>
    <w:rPr>
      <w:rFonts w:ascii="Calibri" w:hAnsi="Calibri"/>
      <w:kern w:val="0"/>
      <w:sz w:val="20"/>
      <w:szCs w:val="20"/>
    </w:rPr>
  </w:style>
  <w:style w:type="paragraph" w:styleId="Poprawka">
    <w:name w:val="Revision"/>
    <w:uiPriority w:val="99"/>
    <w:qFormat/>
    <w:rsid w:val="00495210"/>
    <w:pPr>
      <w:suppressAutoHyphens/>
    </w:pPr>
    <w:rPr>
      <w:rFonts w:asciiTheme="minorHAnsi" w:eastAsia="Times New Roman" w:hAnsiTheme="minorHAnsi" w:cs="Times New Roman"/>
      <w:lang w:eastAsia="zh-CN"/>
    </w:rPr>
  </w:style>
  <w:style w:type="paragraph" w:customStyle="1" w:styleId="ListParagraph1">
    <w:name w:val="List Paragraph1"/>
    <w:basedOn w:val="Normalny"/>
    <w:qFormat/>
    <w:rsid w:val="00495210"/>
    <w:pPr>
      <w:autoSpaceDN/>
      <w:spacing w:line="240" w:lineRule="auto"/>
      <w:ind w:left="720"/>
    </w:pPr>
    <w:rPr>
      <w:rFonts w:ascii="Calibri" w:eastAsia="Calibri" w:hAnsi="Calibri" w:cs="Calibri"/>
      <w:kern w:val="2"/>
      <w:lang w:eastAsia="ar-SA"/>
    </w:rPr>
  </w:style>
  <w:style w:type="paragraph" w:customStyle="1" w:styleId="podpunkt">
    <w:name w:val="podpunkt"/>
    <w:basedOn w:val="Normalny"/>
    <w:qFormat/>
    <w:rsid w:val="00495210"/>
    <w:pPr>
      <w:widowControl w:val="0"/>
      <w:numPr>
        <w:numId w:val="139"/>
      </w:numPr>
      <w:tabs>
        <w:tab w:val="left" w:pos="852"/>
      </w:tabs>
      <w:autoSpaceDN/>
      <w:spacing w:before="120" w:line="360" w:lineRule="atLeast"/>
      <w:jc w:val="both"/>
    </w:pPr>
    <w:rPr>
      <w:bCs/>
      <w:kern w:val="2"/>
      <w:sz w:val="22"/>
      <w:szCs w:val="22"/>
    </w:rPr>
  </w:style>
  <w:style w:type="paragraph" w:styleId="Zwykytekst">
    <w:name w:val="Plain Text"/>
    <w:basedOn w:val="Normalny"/>
    <w:link w:val="ZwykytekstZnak"/>
    <w:unhideWhenUsed/>
    <w:qFormat/>
    <w:rsid w:val="00495210"/>
    <w:pPr>
      <w:autoSpaceDN/>
      <w:spacing w:line="240" w:lineRule="auto"/>
      <w:textAlignment w:val="auto"/>
    </w:pPr>
    <w:rPr>
      <w:rFonts w:ascii="Courier New" w:hAnsi="Courier New"/>
      <w:kern w:val="0"/>
      <w:sz w:val="20"/>
      <w:szCs w:val="20"/>
      <w:lang w:eastAsia="pl-PL"/>
    </w:rPr>
  </w:style>
  <w:style w:type="character" w:customStyle="1" w:styleId="ZwykytekstZnak2">
    <w:name w:val="Zwykły tekst Znak2"/>
    <w:basedOn w:val="Domylnaczcionkaakapitu"/>
    <w:uiPriority w:val="99"/>
    <w:semiHidden/>
    <w:rsid w:val="00495210"/>
    <w:rPr>
      <w:rFonts w:ascii="Consolas" w:eastAsia="Times New Roman" w:hAnsi="Consolas" w:cs="Times New Roman"/>
      <w:kern w:val="3"/>
      <w:sz w:val="21"/>
      <w:szCs w:val="21"/>
      <w:lang w:eastAsia="zh-CN"/>
    </w:rPr>
  </w:style>
  <w:style w:type="paragraph" w:customStyle="1" w:styleId="WB-N">
    <w:name w:val="WB-N"/>
    <w:basedOn w:val="Normalny"/>
    <w:qFormat/>
    <w:rsid w:val="00495210"/>
    <w:pPr>
      <w:autoSpaceDN/>
      <w:spacing w:line="360" w:lineRule="auto"/>
      <w:ind w:left="-360"/>
      <w:jc w:val="right"/>
      <w:textAlignment w:val="auto"/>
    </w:pPr>
    <w:rPr>
      <w:rFonts w:ascii="Tahoma" w:hAnsi="Tahoma" w:cs="Tahoma"/>
      <w:kern w:val="0"/>
      <w:sz w:val="16"/>
      <w:szCs w:val="16"/>
    </w:rPr>
  </w:style>
  <w:style w:type="paragraph" w:customStyle="1" w:styleId="WB-NC">
    <w:name w:val="WB-NC"/>
    <w:basedOn w:val="WB-N"/>
    <w:qFormat/>
    <w:rsid w:val="00495210"/>
    <w:pPr>
      <w:jc w:val="center"/>
    </w:pPr>
    <w:rPr>
      <w:szCs w:val="20"/>
    </w:rPr>
  </w:style>
  <w:style w:type="paragraph" w:customStyle="1" w:styleId="WB-NP">
    <w:name w:val="WB-NP"/>
    <w:basedOn w:val="WB-NC"/>
    <w:qFormat/>
    <w:rsid w:val="00495210"/>
    <w:pPr>
      <w:jc w:val="right"/>
    </w:pPr>
  </w:style>
  <w:style w:type="paragraph" w:customStyle="1" w:styleId="Komentarz">
    <w:name w:val="Komentarz"/>
    <w:basedOn w:val="Normalny"/>
    <w:qFormat/>
    <w:rsid w:val="00495210"/>
    <w:pPr>
      <w:autoSpaceDN/>
      <w:spacing w:before="56" w:line="240" w:lineRule="auto"/>
      <w:ind w:left="57" w:right="57"/>
      <w:textAlignment w:val="auto"/>
    </w:pPr>
    <w:rPr>
      <w:rFonts w:asciiTheme="minorHAnsi" w:eastAsiaTheme="minorHAnsi" w:hAnsiTheme="minorHAnsi" w:cstheme="minorBidi"/>
      <w:kern w:val="0"/>
      <w:sz w:val="20"/>
      <w:szCs w:val="20"/>
      <w:lang w:eastAsia="en-US"/>
    </w:rPr>
  </w:style>
  <w:style w:type="paragraph" w:customStyle="1" w:styleId="Komentarzuser">
    <w:name w:val="Komentarz (user)"/>
    <w:qFormat/>
    <w:rsid w:val="00495210"/>
    <w:pPr>
      <w:suppressAutoHyphens/>
      <w:spacing w:before="56" w:line="0" w:lineRule="atLeast"/>
      <w:ind w:left="57" w:right="57"/>
    </w:pPr>
    <w:rPr>
      <w:rFonts w:ascii="Calibri" w:eastAsia="Calibri" w:hAnsi="Calibri" w:cstheme="minorBidi"/>
      <w:szCs w:val="22"/>
      <w:lang w:eastAsia="en-US"/>
    </w:rPr>
  </w:style>
  <w:style w:type="table" w:customStyle="1" w:styleId="Zwykatabela11">
    <w:name w:val="Zwykła tabela 11"/>
    <w:basedOn w:val="Standardowy"/>
    <w:uiPriority w:val="41"/>
    <w:rsid w:val="00495210"/>
    <w:pPr>
      <w:suppressAutoHyphens/>
    </w:pPr>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286pc">
    <w:name w:val="t286pc"/>
    <w:basedOn w:val="Domylnaczcionkaakapitu"/>
    <w:rsid w:val="00F867B6"/>
  </w:style>
  <w:style w:type="character" w:customStyle="1" w:styleId="CytatZnak">
    <w:name w:val="Cytat Znak"/>
    <w:link w:val="Cytat"/>
    <w:uiPriority w:val="29"/>
    <w:qFormat/>
    <w:rsid w:val="0025101D"/>
    <w:rPr>
      <w:i/>
      <w:iCs/>
      <w:color w:val="404040"/>
      <w:sz w:val="22"/>
      <w:szCs w:val="22"/>
      <w:lang w:val="ro-RO" w:eastAsia="en-US"/>
    </w:rPr>
  </w:style>
  <w:style w:type="character" w:styleId="Wyrnienieintensywne">
    <w:name w:val="Intense Emphasis"/>
    <w:uiPriority w:val="21"/>
    <w:qFormat/>
    <w:rsid w:val="0025101D"/>
    <w:rPr>
      <w:i/>
      <w:iCs/>
      <w:color w:val="0F4761"/>
    </w:rPr>
  </w:style>
  <w:style w:type="character" w:customStyle="1" w:styleId="CytatintensywnyZnak">
    <w:name w:val="Cytat intensywny Znak"/>
    <w:link w:val="Cytatintensywny"/>
    <w:uiPriority w:val="30"/>
    <w:qFormat/>
    <w:rsid w:val="0025101D"/>
    <w:rPr>
      <w:i/>
      <w:iCs/>
      <w:color w:val="0F4761"/>
      <w:sz w:val="22"/>
      <w:szCs w:val="22"/>
      <w:lang w:val="ro-RO" w:eastAsia="en-US"/>
    </w:rPr>
  </w:style>
  <w:style w:type="character" w:styleId="Odwoanieintensywne">
    <w:name w:val="Intense Reference"/>
    <w:uiPriority w:val="32"/>
    <w:qFormat/>
    <w:rsid w:val="0025101D"/>
    <w:rPr>
      <w:b/>
      <w:bCs/>
      <w:smallCaps/>
      <w:color w:val="0F4761"/>
      <w:spacing w:val="5"/>
    </w:rPr>
  </w:style>
  <w:style w:type="character" w:customStyle="1" w:styleId="Znakiwypunktowaniauser">
    <w:name w:val="Znaki wypunktowania (user)"/>
    <w:qFormat/>
    <w:rsid w:val="0025101D"/>
    <w:rPr>
      <w:rFonts w:ascii="OpenSymbol" w:eastAsia="OpenSymbol" w:hAnsi="OpenSymbol" w:cs="OpenSymbol"/>
    </w:rPr>
  </w:style>
  <w:style w:type="character" w:customStyle="1" w:styleId="BezodstpwZnak">
    <w:name w:val="Bez odstępów Znak"/>
    <w:basedOn w:val="Domylnaczcionkaakapitu"/>
    <w:link w:val="Bezodstpw"/>
    <w:uiPriority w:val="1"/>
    <w:qFormat/>
    <w:rsid w:val="0025101D"/>
    <w:rPr>
      <w:rFonts w:ascii="Arial" w:eastAsia="Calibri" w:hAnsi="Arial" w:cs="Arial"/>
      <w:kern w:val="3"/>
      <w:sz w:val="24"/>
      <w:szCs w:val="24"/>
      <w:lang w:eastAsia="zh-CN" w:bidi="hi-IN"/>
    </w:rPr>
  </w:style>
  <w:style w:type="paragraph" w:customStyle="1" w:styleId="Nagwekuser">
    <w:name w:val="Nagłówek (user)"/>
    <w:basedOn w:val="Normalny"/>
    <w:next w:val="Tekstpodstawowy"/>
    <w:qFormat/>
    <w:rsid w:val="0025101D"/>
    <w:pPr>
      <w:keepNext/>
      <w:autoSpaceDN/>
      <w:spacing w:before="240" w:after="120" w:line="240" w:lineRule="auto"/>
      <w:textAlignment w:val="auto"/>
    </w:pPr>
    <w:rPr>
      <w:rFonts w:ascii="Liberation Sans" w:eastAsia="Microsoft YaHei" w:hAnsi="Liberation Sans" w:cs="Arial"/>
      <w:kern w:val="0"/>
      <w:sz w:val="28"/>
      <w:szCs w:val="28"/>
      <w:lang w:eastAsia="pl-PL"/>
    </w:rPr>
  </w:style>
  <w:style w:type="paragraph" w:styleId="Cytat">
    <w:name w:val="Quote"/>
    <w:basedOn w:val="Normalny"/>
    <w:next w:val="Normalny"/>
    <w:link w:val="CytatZnak"/>
    <w:uiPriority w:val="29"/>
    <w:qFormat/>
    <w:rsid w:val="0025101D"/>
    <w:pPr>
      <w:autoSpaceDN/>
      <w:spacing w:before="160" w:after="200" w:line="276" w:lineRule="auto"/>
      <w:jc w:val="center"/>
      <w:textAlignment w:val="auto"/>
    </w:pPr>
    <w:rPr>
      <w:rFonts w:eastAsia="SimSun" w:cs="Mangal"/>
      <w:i/>
      <w:iCs/>
      <w:color w:val="404040"/>
      <w:kern w:val="0"/>
      <w:sz w:val="22"/>
      <w:szCs w:val="22"/>
      <w:lang w:val="ro-RO" w:eastAsia="en-US"/>
    </w:rPr>
  </w:style>
  <w:style w:type="character" w:customStyle="1" w:styleId="CytatZnak1">
    <w:name w:val="Cytat Znak1"/>
    <w:basedOn w:val="Domylnaczcionkaakapitu"/>
    <w:uiPriority w:val="29"/>
    <w:rsid w:val="0025101D"/>
    <w:rPr>
      <w:rFonts w:eastAsia="Times New Roman" w:cs="Times New Roman"/>
      <w:i/>
      <w:iCs/>
      <w:color w:val="404040" w:themeColor="text1" w:themeTint="BF"/>
      <w:kern w:val="3"/>
      <w:sz w:val="24"/>
      <w:szCs w:val="24"/>
      <w:lang w:eastAsia="zh-CN"/>
    </w:rPr>
  </w:style>
  <w:style w:type="paragraph" w:styleId="Cytatintensywny">
    <w:name w:val="Intense Quote"/>
    <w:basedOn w:val="Normalny"/>
    <w:next w:val="Normalny"/>
    <w:link w:val="CytatintensywnyZnak"/>
    <w:uiPriority w:val="30"/>
    <w:qFormat/>
    <w:rsid w:val="0025101D"/>
    <w:pPr>
      <w:pBdr>
        <w:top w:val="single" w:sz="4" w:space="10" w:color="0F4761"/>
        <w:bottom w:val="single" w:sz="4" w:space="10" w:color="0F4761"/>
      </w:pBdr>
      <w:autoSpaceDN/>
      <w:spacing w:before="360" w:after="360" w:line="276" w:lineRule="auto"/>
      <w:ind w:left="864" w:right="864"/>
      <w:jc w:val="center"/>
      <w:textAlignment w:val="auto"/>
    </w:pPr>
    <w:rPr>
      <w:rFonts w:eastAsia="SimSun" w:cs="Mangal"/>
      <w:i/>
      <w:iCs/>
      <w:color w:val="0F4761"/>
      <w:kern w:val="0"/>
      <w:sz w:val="22"/>
      <w:szCs w:val="22"/>
      <w:lang w:val="ro-RO" w:eastAsia="en-US"/>
    </w:rPr>
  </w:style>
  <w:style w:type="character" w:customStyle="1" w:styleId="CytatintensywnyZnak1">
    <w:name w:val="Cytat intensywny Znak1"/>
    <w:basedOn w:val="Domylnaczcionkaakapitu"/>
    <w:uiPriority w:val="30"/>
    <w:rsid w:val="0025101D"/>
    <w:rPr>
      <w:rFonts w:eastAsia="Times New Roman" w:cs="Times New Roman"/>
      <w:i/>
      <w:iCs/>
      <w:color w:val="4472C4" w:themeColor="accent1"/>
      <w:kern w:val="3"/>
      <w:sz w:val="24"/>
      <w:szCs w:val="24"/>
      <w:lang w:eastAsia="zh-CN"/>
    </w:rPr>
  </w:style>
  <w:style w:type="numbering" w:customStyle="1" w:styleId="Bezlistyuser">
    <w:name w:val="Bez listy (user)"/>
    <w:uiPriority w:val="99"/>
    <w:semiHidden/>
    <w:unhideWhenUsed/>
    <w:qFormat/>
    <w:rsid w:val="0025101D"/>
  </w:style>
  <w:style w:type="table" w:customStyle="1" w:styleId="Tabela-Siatka2">
    <w:name w:val="Tabela - Siatka2"/>
    <w:basedOn w:val="Standardowy"/>
    <w:uiPriority w:val="39"/>
    <w:rsid w:val="0025101D"/>
    <w:pPr>
      <w:suppressAutoHyphens/>
    </w:pPr>
    <w:rPr>
      <w:rFonts w:ascii="Calibri" w:eastAsia="Calibri" w:hAnsi="Calibri" w:cs="Times New Roman"/>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matkomentarzaZnak1">
    <w:name w:val="Temat komentarza Znak1"/>
    <w:basedOn w:val="TekstkomentarzaZnak1"/>
    <w:uiPriority w:val="99"/>
    <w:semiHidden/>
    <w:rsid w:val="006F0EDB"/>
    <w:rPr>
      <w:rFonts w:ascii="Times New Roman" w:eastAsia="Times New Roman" w:hAnsi="Times New Roman" w:cs="Times New Roman"/>
      <w:b/>
      <w:bCs/>
      <w:kern w:val="0"/>
      <w:sz w:val="20"/>
      <w:szCs w:val="20"/>
      <w:lang w:eastAsia="pl-PL" w:bidi="ar-SA"/>
      <w14:ligatures w14:val="none"/>
    </w:rPr>
  </w:style>
  <w:style w:type="numbering" w:customStyle="1" w:styleId="Bezlisty13">
    <w:name w:val="Bez listy13"/>
    <w:next w:val="Bezlisty"/>
    <w:uiPriority w:val="99"/>
    <w:semiHidden/>
    <w:unhideWhenUsed/>
    <w:rsid w:val="0063732E"/>
  </w:style>
  <w:style w:type="numbering" w:customStyle="1" w:styleId="Bezlistyuser1">
    <w:name w:val="Bez listy (user)1"/>
    <w:uiPriority w:val="99"/>
    <w:semiHidden/>
    <w:unhideWhenUsed/>
    <w:qFormat/>
    <w:rsid w:val="0063732E"/>
  </w:style>
  <w:style w:type="table" w:customStyle="1" w:styleId="Tabela-Siatka1">
    <w:name w:val="Tabela - Siatka1"/>
    <w:basedOn w:val="Standardowy"/>
    <w:next w:val="Tabela-Siatka"/>
    <w:uiPriority w:val="39"/>
    <w:rsid w:val="0063732E"/>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01">
    <w:name w:val="WWNum101"/>
    <w:basedOn w:val="Bezlisty"/>
    <w:rsid w:val="00367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77818030">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6482036">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50117909">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47600592">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12533616">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45180202">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368485998">
      <w:bodyDiv w:val="1"/>
      <w:marLeft w:val="0"/>
      <w:marRight w:val="0"/>
      <w:marTop w:val="0"/>
      <w:marBottom w:val="0"/>
      <w:divBdr>
        <w:top w:val="none" w:sz="0" w:space="0" w:color="auto"/>
        <w:left w:val="none" w:sz="0" w:space="0" w:color="auto"/>
        <w:bottom w:val="none" w:sz="0" w:space="0" w:color="auto"/>
        <w:right w:val="none" w:sz="0" w:space="0" w:color="auto"/>
      </w:divBdr>
    </w:div>
    <w:div w:id="1439105394">
      <w:bodyDiv w:val="1"/>
      <w:marLeft w:val="0"/>
      <w:marRight w:val="0"/>
      <w:marTop w:val="0"/>
      <w:marBottom w:val="0"/>
      <w:divBdr>
        <w:top w:val="none" w:sz="0" w:space="0" w:color="auto"/>
        <w:left w:val="none" w:sz="0" w:space="0" w:color="auto"/>
        <w:bottom w:val="none" w:sz="0" w:space="0" w:color="auto"/>
        <w:right w:val="none" w:sz="0" w:space="0" w:color="auto"/>
      </w:divBdr>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07642896">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01367946">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25857b06-9667-43f0-aade-43fff04c817e"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4546-71F4-4584-8005-EA573CAE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30968</Words>
  <Characters>185811</Characters>
  <Application>Microsoft Office Word</Application>
  <DocSecurity>0</DocSecurity>
  <Lines>1548</Lines>
  <Paragraphs>432</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216347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2</cp:revision>
  <cp:lastPrinted>2022-09-02T05:32:00Z</cp:lastPrinted>
  <dcterms:created xsi:type="dcterms:W3CDTF">2026-07-23T07:12:00Z</dcterms:created>
  <dcterms:modified xsi:type="dcterms:W3CDTF">2026-07-23T07:12:00Z</dcterms:modified>
</cp:coreProperties>
</file>