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8968" w14:textId="77777777" w:rsidR="00FE4B18" w:rsidRPr="00FE4B18" w:rsidRDefault="00FE4B18"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bookmarkStart w:id="0" w:name="_Hlk238194129"/>
      <w:r w:rsidRPr="00FE4B18">
        <w:rPr>
          <w:rFonts w:ascii="Garamond" w:eastAsia="Times New Roman" w:hAnsi="Garamond" w:cs="Palatino Linotype"/>
          <w:b/>
          <w:kern w:val="0"/>
          <w:sz w:val="20"/>
          <w:szCs w:val="20"/>
          <w:lang w:eastAsia="ar-SA"/>
          <w14:ligatures w14:val="none"/>
        </w:rPr>
        <w:t>ZAPYTANIE OFERTOWE</w:t>
      </w:r>
    </w:p>
    <w:p w14:paraId="7A203631" w14:textId="2CD7CF9E" w:rsidR="00FE4B18" w:rsidRPr="00FE4B18" w:rsidRDefault="00FE4B18" w:rsidP="00FE4B18">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SPRAWA Nr 20</w:t>
      </w:r>
      <w:r w:rsidR="00B66C7B">
        <w:rPr>
          <w:rFonts w:ascii="Garamond" w:eastAsia="Times New Roman" w:hAnsi="Garamond" w:cs="Times New Roman"/>
          <w:b/>
          <w:kern w:val="0"/>
          <w:sz w:val="20"/>
          <w:szCs w:val="20"/>
          <w:lang w:eastAsia="ar-SA"/>
          <w14:ligatures w14:val="none"/>
        </w:rPr>
        <w:t>5</w:t>
      </w:r>
      <w:r w:rsidRPr="00FE4B18">
        <w:rPr>
          <w:rFonts w:ascii="Garamond" w:eastAsia="Times New Roman" w:hAnsi="Garamond" w:cs="Times New Roman"/>
          <w:b/>
          <w:kern w:val="0"/>
          <w:sz w:val="20"/>
          <w:szCs w:val="20"/>
          <w:lang w:eastAsia="ar-SA"/>
          <w14:ligatures w14:val="none"/>
        </w:rPr>
        <w:t>/ZP-podprogowe/5WSzKzP – SP ZOZ/2026</w:t>
      </w:r>
    </w:p>
    <w:p w14:paraId="40CBE6B8" w14:textId="77777777" w:rsidR="00FE4B18" w:rsidRPr="00FE4B18" w:rsidRDefault="00FE4B18" w:rsidP="00FE4B18">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695EF07E" w14:textId="77777777" w:rsidR="00FE4B18" w:rsidRPr="00FE4B18" w:rsidRDefault="00FE4B18" w:rsidP="00FE4B18">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1. ZAMAWIAJĄCY:</w:t>
      </w:r>
    </w:p>
    <w:p w14:paraId="7A3CEED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FE4B18">
        <w:rPr>
          <w:rFonts w:ascii="Garamond" w:eastAsia="Times New Roman" w:hAnsi="Garamond" w:cs="Palatino Linotype"/>
          <w:kern w:val="0"/>
          <w:sz w:val="20"/>
          <w:szCs w:val="20"/>
          <w:lang w:eastAsia="ar-SA"/>
          <w14:ligatures w14:val="none"/>
        </w:rPr>
        <w:t>pt</w:t>
      </w:r>
      <w:proofErr w:type="spellEnd"/>
      <w:r w:rsidRPr="00FE4B18">
        <w:rPr>
          <w:rFonts w:ascii="Garamond" w:eastAsia="Times New Roman" w:hAnsi="Garamond" w:cs="Palatino Linotype"/>
          <w:kern w:val="0"/>
          <w:sz w:val="20"/>
          <w:szCs w:val="20"/>
          <w:lang w:eastAsia="ar-SA"/>
          <w14:ligatures w14:val="none"/>
        </w:rPr>
        <w:t>: 7:30 – 15:05.</w:t>
      </w:r>
    </w:p>
    <w:p w14:paraId="0EA3522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2.</w:t>
      </w:r>
      <w:r w:rsidRPr="00FE4B18">
        <w:rPr>
          <w:rFonts w:ascii="Garamond" w:eastAsia="Times New Roman" w:hAnsi="Garamond" w:cs="Palatino Linotype"/>
          <w:b/>
          <w:kern w:val="0"/>
          <w:sz w:val="20"/>
          <w:szCs w:val="20"/>
          <w:lang w:eastAsia="ar-SA"/>
          <w14:ligatures w14:val="none"/>
        </w:rPr>
        <w:tab/>
        <w:t>PRZEDMIOT ZAMÓWIENIA:</w:t>
      </w:r>
    </w:p>
    <w:p w14:paraId="2A933D85" w14:textId="38F5B5CE"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Przedmiotem postępowania jest </w:t>
      </w:r>
      <w:bookmarkStart w:id="1" w:name="_Hlk238216084"/>
      <w:r w:rsidR="00B66C7B" w:rsidRPr="00B66C7B">
        <w:rPr>
          <w:rFonts w:ascii="Garamond" w:eastAsia="Times New Roman" w:hAnsi="Garamond" w:cs="Times New Roman"/>
          <w:b/>
          <w:bCs/>
          <w:color w:val="000000"/>
          <w:kern w:val="0"/>
          <w:sz w:val="20"/>
          <w:szCs w:val="20"/>
          <w:lang w:eastAsia="ar-SA"/>
          <w14:ligatures w14:val="none"/>
        </w:rPr>
        <w:t>DOSTAWA GŁOWIC ACTIVE SENTRY DO URZĄDZENIA CENTURION</w:t>
      </w:r>
      <w:bookmarkEnd w:id="1"/>
    </w:p>
    <w:p w14:paraId="6DABD641" w14:textId="77777777" w:rsidR="00FE4B18" w:rsidRPr="00FE4B18" w:rsidRDefault="00FE4B18" w:rsidP="00FE4B18">
      <w:pPr>
        <w:suppressAutoHyphens/>
        <w:spacing w:after="0" w:line="240"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kod CPV </w:t>
      </w:r>
      <w:r w:rsidRPr="00FE4B18">
        <w:rPr>
          <w:rFonts w:ascii="Garamond" w:eastAsia="Times New Roman" w:hAnsi="Garamond" w:cs="Times New Roman"/>
          <w:b/>
          <w:bCs/>
          <w:kern w:val="0"/>
          <w:sz w:val="20"/>
          <w:szCs w:val="20"/>
          <w:lang w:eastAsia="ar-SA"/>
          <w14:ligatures w14:val="none"/>
        </w:rPr>
        <w:t>33162200-5</w:t>
      </w:r>
      <w:r w:rsidRPr="00FE4B18">
        <w:rPr>
          <w:rFonts w:ascii="Garamond" w:eastAsia="Times New Roman" w:hAnsi="Garamond" w:cs="Palatino Linotype"/>
          <w:bCs/>
          <w:kern w:val="0"/>
          <w:sz w:val="20"/>
          <w:szCs w:val="20"/>
          <w:lang w:eastAsia="ar-SA"/>
          <w14:ligatures w14:val="none"/>
        </w:rPr>
        <w:t>, zgodnie z załącznikiem nr 1.</w:t>
      </w:r>
    </w:p>
    <w:p w14:paraId="74476BA1" w14:textId="77777777" w:rsidR="00FE4B18" w:rsidRPr="00FE4B18" w:rsidRDefault="00FE4B18" w:rsidP="00FE4B18">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Zamawiający</w:t>
      </w:r>
      <w:r w:rsidRPr="00FE4B18">
        <w:rPr>
          <w:rFonts w:ascii="Garamond" w:eastAsia="Times New Roman" w:hAnsi="Garamond" w:cs="Palatino Linotype"/>
          <w:b/>
          <w:kern w:val="0"/>
          <w:sz w:val="20"/>
          <w:szCs w:val="20"/>
          <w:lang w:eastAsia="ar-SA"/>
          <w14:ligatures w14:val="none"/>
        </w:rPr>
        <w:t xml:space="preserve"> nie dopuszcza</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składania ofert częściowych, </w:t>
      </w:r>
    </w:p>
    <w:p w14:paraId="72F8EE9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Zamawiający </w:t>
      </w:r>
      <w:r w:rsidRPr="00FE4B18">
        <w:rPr>
          <w:rFonts w:ascii="Garamond" w:eastAsia="Times New Roman" w:hAnsi="Garamond" w:cs="Palatino Linotype"/>
          <w:b/>
          <w:kern w:val="0"/>
          <w:sz w:val="20"/>
          <w:szCs w:val="20"/>
          <w:lang w:eastAsia="ar-SA"/>
          <w14:ligatures w14:val="none"/>
        </w:rPr>
        <w:t>nie dopuszcza</w:t>
      </w:r>
      <w:r w:rsidRPr="00FE4B18">
        <w:rPr>
          <w:rFonts w:ascii="Garamond" w:eastAsia="Times New Roman" w:hAnsi="Garamond" w:cs="Palatino Linotype"/>
          <w:kern w:val="0"/>
          <w:sz w:val="20"/>
          <w:szCs w:val="20"/>
          <w:lang w:eastAsia="ar-SA"/>
          <w14:ligatures w14:val="none"/>
        </w:rPr>
        <w:t xml:space="preserve"> składania ofert wariantowych.</w:t>
      </w:r>
    </w:p>
    <w:p w14:paraId="52E6988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d/Zamawiający określił maksymalną </w:t>
      </w:r>
      <w:r w:rsidRPr="00FE4B18">
        <w:rPr>
          <w:rFonts w:ascii="Garamond" w:eastAsia="Times New Roman" w:hAnsi="Garamond" w:cs="Palatino Linotype"/>
          <w:b/>
          <w:kern w:val="0"/>
          <w:sz w:val="20"/>
          <w:szCs w:val="20"/>
          <w:u w:val="single"/>
          <w:lang w:eastAsia="ar-SA"/>
          <w14:ligatures w14:val="none"/>
        </w:rPr>
        <w:t>ilość oraz określi w umowie maksymalną wartość</w:t>
      </w:r>
      <w:r w:rsidRPr="00FE4B18">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FE4B18">
        <w:rPr>
          <w:rFonts w:ascii="Garamond" w:eastAsia="Times New Roman" w:hAnsi="Garamond" w:cs="Palatino Linotype"/>
          <w:b/>
          <w:kern w:val="0"/>
          <w:sz w:val="20"/>
          <w:szCs w:val="20"/>
          <w:lang w:eastAsia="ar-SA"/>
          <w14:ligatures w14:val="none"/>
        </w:rPr>
        <w:t>50 %</w:t>
      </w:r>
      <w:r w:rsidRPr="00FE4B18">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73768CB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26015D97" w14:textId="77777777" w:rsidR="00FE4B18" w:rsidRPr="00FE4B18" w:rsidRDefault="00FE4B18" w:rsidP="00FE4B18">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w:t>
      </w:r>
      <w:r w:rsidRPr="00FE4B18">
        <w:rPr>
          <w:rFonts w:ascii="Garamond" w:eastAsia="Times New Roman" w:hAnsi="Garamond" w:cs="Cambria"/>
          <w:bCs/>
          <w:kern w:val="0"/>
          <w:sz w:val="20"/>
          <w:szCs w:val="20"/>
          <w:lang w:eastAsia="ar-SA"/>
          <w14:ligatures w14:val="none"/>
        </w:rPr>
        <w:t xml:space="preserve">/ </w:t>
      </w:r>
      <w:r w:rsidRPr="00FE4B18">
        <w:rPr>
          <w:rFonts w:ascii="Garamond" w:eastAsia="Times New Roman" w:hAnsi="Garamond" w:cs="Times New Roman"/>
          <w:kern w:val="0"/>
          <w:sz w:val="20"/>
          <w:szCs w:val="20"/>
          <w:lang w:eastAsia="ar-SA"/>
          <w14:ligatures w14:val="none"/>
        </w:rPr>
        <w:t xml:space="preserve">Zamawiający </w:t>
      </w:r>
      <w:r w:rsidRPr="00FE4B18">
        <w:rPr>
          <w:rFonts w:ascii="Garamond" w:eastAsia="Times New Roman" w:hAnsi="Garamond" w:cs="Times New Roman"/>
          <w:b/>
          <w:kern w:val="0"/>
          <w:sz w:val="20"/>
          <w:szCs w:val="20"/>
          <w:lang w:eastAsia="ar-SA"/>
          <w14:ligatures w14:val="none"/>
        </w:rPr>
        <w:t>dopuszcza</w:t>
      </w:r>
      <w:r w:rsidRPr="00FE4B18">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1D702F51"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3.</w:t>
      </w:r>
      <w:r w:rsidRPr="00FE4B18">
        <w:rPr>
          <w:rFonts w:ascii="Garamond" w:eastAsia="Times New Roman" w:hAnsi="Garamond" w:cs="Palatino Linotype"/>
          <w:b/>
          <w:kern w:val="0"/>
          <w:sz w:val="20"/>
          <w:szCs w:val="20"/>
          <w:lang w:eastAsia="ar-SA"/>
          <w14:ligatures w14:val="none"/>
        </w:rPr>
        <w:tab/>
        <w:t>OPIS SPOSOBU PRZYGOTOWANIA OFERT:</w:t>
      </w:r>
    </w:p>
    <w:p w14:paraId="73D3F882"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a/ Oferent ma prawo złożyć tylko jedną ofertę.</w:t>
      </w:r>
    </w:p>
    <w:p w14:paraId="25F19B6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r w:rsidRPr="00FE4B18">
        <w:rPr>
          <w:rFonts w:ascii="Garamond" w:eastAsia="Times New Roman" w:hAnsi="Garamond" w:cs="Cambria"/>
          <w:kern w:val="0"/>
          <w:sz w:val="20"/>
          <w:szCs w:val="20"/>
          <w:lang w:eastAsia="ar-SA"/>
          <w14:ligatures w14:val="none"/>
        </w:rPr>
        <w:t>b/ Oferent ponosi wszelkie koszty związane z przygotowaniem i złożeniem oferty.</w:t>
      </w:r>
    </w:p>
    <w:p w14:paraId="40E26700" w14:textId="77777777" w:rsidR="00FE4B18" w:rsidRPr="00FE4B18" w:rsidRDefault="00FE4B18" w:rsidP="00FE4B18">
      <w:pPr>
        <w:suppressAutoHyphens/>
        <w:spacing w:after="0" w:line="276" w:lineRule="auto"/>
        <w:jc w:val="both"/>
        <w:rPr>
          <w:rFonts w:ascii="Garamond" w:eastAsia="Times New Roman" w:hAnsi="Garamond" w:cs="Cambria"/>
          <w:kern w:val="0"/>
          <w:sz w:val="20"/>
          <w:szCs w:val="20"/>
          <w:lang w:eastAsia="ar-SA"/>
          <w14:ligatures w14:val="none"/>
        </w:rPr>
      </w:pPr>
      <w:bookmarkStart w:id="2" w:name="_Hlk67043698"/>
      <w:r w:rsidRPr="00FE4B18">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2"/>
    <w:p w14:paraId="48963C86"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4.</w:t>
      </w:r>
      <w:r w:rsidRPr="00FE4B18">
        <w:rPr>
          <w:rFonts w:ascii="Garamond" w:eastAsia="Times New Roman" w:hAnsi="Garamond" w:cs="Palatino Linotype"/>
          <w:b/>
          <w:kern w:val="0"/>
          <w:sz w:val="20"/>
          <w:szCs w:val="20"/>
          <w:lang w:eastAsia="ar-SA"/>
          <w14:ligatures w14:val="none"/>
        </w:rPr>
        <w:tab/>
        <w:t>TERMIN WYKONANIA ZAMÓWIENIA.</w:t>
      </w:r>
    </w:p>
    <w:p w14:paraId="469CAC22" w14:textId="75FB9CA3"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3" w:name="_Hlk219437079"/>
      <w:bookmarkStart w:id="4" w:name="_Hlk223356395"/>
      <w:r w:rsidRPr="00FE4B18">
        <w:rPr>
          <w:rFonts w:ascii="Garamond" w:eastAsia="Times New Roman" w:hAnsi="Garamond" w:cs="Aharoni"/>
          <w:kern w:val="0"/>
          <w:sz w:val="20"/>
          <w:szCs w:val="20"/>
          <w:lang w:eastAsia="ar-SA"/>
          <w14:ligatures w14:val="none"/>
        </w:rPr>
        <w:t xml:space="preserve">Zamówienie realizowane będzie doraźnie, przez okres </w:t>
      </w:r>
      <w:r w:rsidR="00B66C7B">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B66C7B">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bookmarkEnd w:id="3"/>
    </w:p>
    <w:bookmarkEnd w:id="4"/>
    <w:p w14:paraId="03846AD3"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5.</w:t>
      </w:r>
      <w:r w:rsidRPr="00FE4B18">
        <w:rPr>
          <w:rFonts w:ascii="Garamond" w:eastAsia="Times New Roman" w:hAnsi="Garamond" w:cs="Palatino Linotype"/>
          <w:b/>
          <w:kern w:val="0"/>
          <w:sz w:val="20"/>
          <w:szCs w:val="20"/>
          <w:lang w:eastAsia="ar-SA"/>
          <w14:ligatures w14:val="none"/>
        </w:rPr>
        <w:tab/>
        <w:t>WARUNKI UDZIAŁU W POSTĘPOWANIU.</w:t>
      </w:r>
    </w:p>
    <w:p w14:paraId="0A02C54C"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FE4B18">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FE4B18">
        <w:rPr>
          <w:rFonts w:ascii="Garamond" w:eastAsia="Times New Roman" w:hAnsi="Garamond" w:cs="Palatino Linotype"/>
          <w:kern w:val="0"/>
          <w:sz w:val="20"/>
          <w:szCs w:val="20"/>
          <w:lang w:eastAsia="ar-SA"/>
          <w14:ligatures w14:val="none"/>
        </w:rPr>
        <w:t>.</w:t>
      </w:r>
    </w:p>
    <w:p w14:paraId="2757A145" w14:textId="77777777" w:rsidR="00FE4B18" w:rsidRPr="00FE4B18" w:rsidRDefault="00FE4B18" w:rsidP="00FE4B18">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6.</w:t>
      </w:r>
      <w:r w:rsidRPr="00FE4B18">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67D2916E"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a/ Wypełniony </w:t>
      </w:r>
      <w:r w:rsidRPr="00FE4B18">
        <w:rPr>
          <w:rFonts w:ascii="Garamond" w:eastAsia="Times New Roman" w:hAnsi="Garamond" w:cs="Palatino Linotype"/>
          <w:b/>
          <w:kern w:val="0"/>
          <w:sz w:val="20"/>
          <w:szCs w:val="20"/>
          <w:lang w:eastAsia="ar-SA"/>
          <w14:ligatures w14:val="none"/>
        </w:rPr>
        <w:t xml:space="preserve">FORMULARZ OFERTOWY </w:t>
      </w:r>
      <w:r w:rsidRPr="00FE4B18">
        <w:rPr>
          <w:rFonts w:ascii="Garamond" w:eastAsia="Times New Roman" w:hAnsi="Garamond" w:cs="Palatino Linotype"/>
          <w:kern w:val="0"/>
          <w:sz w:val="20"/>
          <w:szCs w:val="20"/>
          <w:lang w:eastAsia="ar-SA"/>
          <w14:ligatures w14:val="none"/>
        </w:rPr>
        <w:t xml:space="preserve">– według </w:t>
      </w:r>
      <w:r w:rsidRPr="00FE4B18">
        <w:rPr>
          <w:rFonts w:ascii="Garamond" w:eastAsia="Times New Roman" w:hAnsi="Garamond" w:cs="Palatino Linotype"/>
          <w:b/>
          <w:kern w:val="0"/>
          <w:sz w:val="20"/>
          <w:szCs w:val="20"/>
          <w:lang w:eastAsia="ar-SA"/>
          <w14:ligatures w14:val="none"/>
        </w:rPr>
        <w:t>załącznika nr 2.</w:t>
      </w:r>
    </w:p>
    <w:p w14:paraId="1422201A" w14:textId="32876204"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b/ Wypełniony we wskazanych miejscach </w:t>
      </w:r>
      <w:r w:rsidRPr="00FE4B18">
        <w:rPr>
          <w:rFonts w:ascii="Garamond" w:eastAsia="Times New Roman" w:hAnsi="Garamond" w:cs="Palatino Linotype"/>
          <w:b/>
          <w:kern w:val="0"/>
          <w:sz w:val="20"/>
          <w:szCs w:val="20"/>
          <w:lang w:eastAsia="ar-SA"/>
          <w14:ligatures w14:val="none"/>
        </w:rPr>
        <w:t>FORMULARZ CENOWY - OPIS PRZEDMIOTU</w:t>
      </w: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b/>
          <w:kern w:val="0"/>
          <w:sz w:val="20"/>
          <w:szCs w:val="20"/>
          <w:lang w:eastAsia="ar-SA"/>
          <w14:ligatures w14:val="none"/>
        </w:rPr>
        <w:t xml:space="preserve">ZAMÓWIENIA </w:t>
      </w:r>
      <w:r w:rsidRPr="00FE4B18">
        <w:rPr>
          <w:rFonts w:ascii="Garamond" w:eastAsia="Times New Roman" w:hAnsi="Garamond" w:cs="Palatino Linotype"/>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0063754D">
        <w:rPr>
          <w:rFonts w:ascii="Garamond" w:eastAsia="Times New Roman" w:hAnsi="Garamond" w:cs="Palatino Linotype"/>
          <w:b/>
          <w:kern w:val="0"/>
          <w:sz w:val="20"/>
          <w:szCs w:val="20"/>
          <w:lang w:eastAsia="ar-SA"/>
          <w14:ligatures w14:val="none"/>
        </w:rPr>
        <w:t xml:space="preserve"> </w:t>
      </w:r>
    </w:p>
    <w:p w14:paraId="7C363193" w14:textId="77777777"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4618D415" w14:textId="7597E355" w:rsidR="00FE4B18" w:rsidRPr="00FE4B18" w:rsidRDefault="00FE4B18" w:rsidP="00FE4B18">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 </w:t>
      </w:r>
      <w:r w:rsidR="0063754D" w:rsidRPr="0063754D">
        <w:rPr>
          <w:rFonts w:ascii="Garamond" w:eastAsia="Times New Roman" w:hAnsi="Garamond" w:cs="Palatino Linotype"/>
          <w:kern w:val="0"/>
          <w:sz w:val="20"/>
          <w:szCs w:val="20"/>
          <w:lang w:eastAsia="ar-SA"/>
          <w14:ligatures w14:val="none"/>
        </w:rPr>
        <w:t>Dokumenty potwierdzające dopuszczenie do używania na terenie RP zgodnie z Ustawą o Wyrobach Medycznych</w:t>
      </w:r>
    </w:p>
    <w:p w14:paraId="418CF0E3" w14:textId="169ACE6C" w:rsidR="00FE4B18" w:rsidRPr="00FE4B18" w:rsidRDefault="00FE4B18" w:rsidP="00FE4B18">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p>
    <w:p w14:paraId="57020456" w14:textId="77777777" w:rsidR="00FE4B18" w:rsidRPr="00FE4B18" w:rsidRDefault="00FE4B18" w:rsidP="00FE4B18">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7. INFORMACJA O SPOSOBIE POROZUMIEWANIA SIĘ ZAMAWIAJĄCEGO Z OFERENTAMI. </w:t>
      </w:r>
    </w:p>
    <w:p w14:paraId="036D4936"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FE4B18">
        <w:rPr>
          <w:rFonts w:ascii="Garamond" w:eastAsia="Times New Roman" w:hAnsi="Garamond" w:cs="Palatino Linotype"/>
          <w:bCs/>
          <w:kern w:val="0"/>
          <w:sz w:val="20"/>
          <w:szCs w:val="20"/>
          <w:u w:val="single"/>
          <w:lang w:eastAsia="ar-SA"/>
          <w14:ligatures w14:val="none"/>
        </w:rPr>
        <w:t>zagadnienia merytoryczne i formalne</w:t>
      </w:r>
      <w:r w:rsidRPr="00FE4B18">
        <w:rPr>
          <w:rFonts w:ascii="Garamond" w:eastAsia="Times New Roman" w:hAnsi="Garamond" w:cs="Palatino Linotype"/>
          <w:bCs/>
          <w:kern w:val="0"/>
          <w:sz w:val="20"/>
          <w:szCs w:val="20"/>
          <w:lang w:eastAsia="ar-SA"/>
          <w14:ligatures w14:val="none"/>
        </w:rPr>
        <w:t xml:space="preserve">, adres e-mail: </w:t>
      </w:r>
      <w:r w:rsidRPr="00FE4B18">
        <w:rPr>
          <w:rFonts w:ascii="Garamond" w:eastAsia="Times New Roman" w:hAnsi="Garamond" w:cs="Palatino Linotype"/>
          <w:bCs/>
          <w:kern w:val="0"/>
          <w:sz w:val="20"/>
          <w:szCs w:val="20"/>
          <w:u w:val="single"/>
          <w:lang w:eastAsia="ar-SA"/>
          <w14:ligatures w14:val="none"/>
        </w:rPr>
        <w:t>zam@5wszk.com.pl</w:t>
      </w:r>
      <w:r w:rsidRPr="00FE4B18">
        <w:rPr>
          <w:rFonts w:ascii="Garamond" w:eastAsia="Times New Roman" w:hAnsi="Garamond" w:cs="Palatino Linotype"/>
          <w:bCs/>
          <w:kern w:val="0"/>
          <w:sz w:val="20"/>
          <w:szCs w:val="20"/>
          <w:lang w:eastAsia="ar-SA"/>
          <w14:ligatures w14:val="none"/>
        </w:rPr>
        <w:t xml:space="preserve"> </w:t>
      </w:r>
    </w:p>
    <w:p w14:paraId="129E5AA9" w14:textId="77777777" w:rsidR="00FE4B18" w:rsidRPr="00FE4B18" w:rsidRDefault="00FE4B18" w:rsidP="00FE4B18">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8. TERMIN ZWIĄZANIA OFERTĄ.</w:t>
      </w:r>
    </w:p>
    <w:p w14:paraId="6008C82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Oferent jest związany ofertą przez okres </w:t>
      </w:r>
      <w:r w:rsidRPr="00FE4B18">
        <w:rPr>
          <w:rFonts w:ascii="Garamond" w:eastAsia="Times New Roman" w:hAnsi="Garamond" w:cs="Palatino Linotype"/>
          <w:b/>
          <w:kern w:val="0"/>
          <w:sz w:val="20"/>
          <w:szCs w:val="20"/>
          <w:lang w:eastAsia="ar-SA"/>
          <w14:ligatures w14:val="none"/>
        </w:rPr>
        <w:t xml:space="preserve">30 dni (trzydzieści dni) </w:t>
      </w:r>
      <w:r w:rsidRPr="00FE4B18">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4BF37A4D"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9. MIEJSCE ORAZ TERMIN SKŁADANIA I OTWARCIA OFERT.</w:t>
      </w:r>
    </w:p>
    <w:p w14:paraId="56A7B8A8" w14:textId="77777777" w:rsidR="00FE4B18" w:rsidRPr="00FE4B18" w:rsidRDefault="00FE4B18" w:rsidP="00FE4B18">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FE4B18">
        <w:rPr>
          <w:rFonts w:ascii="Garamond" w:eastAsia="Times New Roman" w:hAnsi="Garamond" w:cs="Cambria"/>
          <w:kern w:val="0"/>
          <w:sz w:val="20"/>
          <w:szCs w:val="20"/>
          <w:lang w:eastAsia="ar-SA"/>
          <w14:ligatures w14:val="none"/>
        </w:rPr>
        <w:t>Ofertę należy złożyć e-mailem:</w:t>
      </w:r>
      <w:r w:rsidRPr="00FE4B18">
        <w:rPr>
          <w:rFonts w:ascii="Garamond" w:eastAsia="Times New Roman" w:hAnsi="Garamond" w:cs="Cambria"/>
          <w:color w:val="0000FF"/>
          <w:kern w:val="0"/>
          <w:sz w:val="20"/>
          <w:szCs w:val="20"/>
          <w:lang w:eastAsia="ar-SA"/>
          <w14:ligatures w14:val="none"/>
        </w:rPr>
        <w:t xml:space="preserve"> </w:t>
      </w:r>
      <w:hyperlink r:id="rId7" w:history="1">
        <w:r w:rsidRPr="00FE4B18">
          <w:rPr>
            <w:rFonts w:ascii="Garamond" w:eastAsia="Times New Roman" w:hAnsi="Garamond" w:cs="Cambria"/>
            <w:color w:val="0000FF"/>
            <w:kern w:val="0"/>
            <w:sz w:val="20"/>
            <w:szCs w:val="20"/>
            <w:u w:val="single"/>
            <w:lang w:eastAsia="ar-SA"/>
            <w14:ligatures w14:val="none"/>
          </w:rPr>
          <w:t>zam@5wszk.com.pl</w:t>
        </w:r>
      </w:hyperlink>
    </w:p>
    <w:p w14:paraId="7B63F951" w14:textId="77777777" w:rsidR="00FE4B18" w:rsidRPr="00FE4B18" w:rsidRDefault="00FE4B18" w:rsidP="00FE4B18">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45609508" w14:textId="2A14DA8B"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FE4B18">
        <w:rPr>
          <w:rFonts w:ascii="Garamond" w:eastAsia="Times New Roman" w:hAnsi="Garamond" w:cs="Cambria"/>
          <w:kern w:val="0"/>
          <w:sz w:val="20"/>
          <w:szCs w:val="20"/>
          <w:lang w:eastAsia="ar-SA"/>
          <w14:ligatures w14:val="none"/>
        </w:rPr>
        <w:t>do dnia</w:t>
      </w:r>
      <w:r w:rsidRPr="00FE4B18">
        <w:rPr>
          <w:rFonts w:ascii="Garamond" w:eastAsia="Times New Roman" w:hAnsi="Garamond" w:cs="Cambria"/>
          <w:b/>
          <w:kern w:val="0"/>
          <w:sz w:val="20"/>
          <w:szCs w:val="20"/>
          <w:lang w:eastAsia="ar-SA"/>
          <w14:ligatures w14:val="none"/>
        </w:rPr>
        <w:t xml:space="preserve"> 26.08.2026 roku, do godz. 1</w:t>
      </w:r>
      <w:r w:rsidR="00B66C7B">
        <w:rPr>
          <w:rFonts w:ascii="Garamond" w:eastAsia="Times New Roman" w:hAnsi="Garamond" w:cs="Cambria"/>
          <w:b/>
          <w:kern w:val="0"/>
          <w:sz w:val="20"/>
          <w:szCs w:val="20"/>
          <w:lang w:eastAsia="ar-SA"/>
          <w14:ligatures w14:val="none"/>
        </w:rPr>
        <w:t>0</w:t>
      </w:r>
      <w:r w:rsidRPr="00FE4B18">
        <w:rPr>
          <w:rFonts w:ascii="Garamond" w:eastAsia="Times New Roman" w:hAnsi="Garamond" w:cs="Cambria"/>
          <w:b/>
          <w:kern w:val="0"/>
          <w:sz w:val="20"/>
          <w:szCs w:val="20"/>
          <w:lang w:eastAsia="ar-SA"/>
          <w14:ligatures w14:val="none"/>
        </w:rPr>
        <w:t>:00;</w:t>
      </w:r>
    </w:p>
    <w:p w14:paraId="25423072" w14:textId="77777777" w:rsidR="00FE4B18" w:rsidRPr="00FE4B18" w:rsidRDefault="00FE4B18" w:rsidP="00FE4B18">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77494566"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10. INFORMACJE O TRYBIE DOKONYWANIA OCENY OFERT.</w:t>
      </w:r>
    </w:p>
    <w:p w14:paraId="50F85EE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635D9FB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19C4A9C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11. KRYTERIA WYBORU OFERT</w:t>
      </w:r>
    </w:p>
    <w:p w14:paraId="28B2655A"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r w:rsidRPr="00FE4B18">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5EE705A9" w14:textId="77777777" w:rsidR="00FE4B18" w:rsidRPr="00FE4B18" w:rsidRDefault="00FE4B18" w:rsidP="00FE4B18">
      <w:pPr>
        <w:suppressAutoHyphens/>
        <w:spacing w:after="0" w:line="276" w:lineRule="auto"/>
        <w:jc w:val="both"/>
        <w:rPr>
          <w:rFonts w:ascii="Garamond" w:eastAsia="Times New Roman" w:hAnsi="Garamond" w:cs="Garamond"/>
          <w:kern w:val="0"/>
          <w:sz w:val="20"/>
          <w:szCs w:val="20"/>
          <w:lang w:eastAsia="ar-SA"/>
          <w14:ligatures w14:val="none"/>
        </w:rPr>
      </w:pPr>
    </w:p>
    <w:p w14:paraId="5FD107AC" w14:textId="77777777" w:rsidR="00FE4B18" w:rsidRPr="00FE4B18" w:rsidRDefault="00FE4B18" w:rsidP="00FE4B18">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kern w:val="1"/>
          <w:sz w:val="20"/>
          <w:szCs w:val="20"/>
          <w:lang w:eastAsia="ar-SA"/>
          <w14:ligatures w14:val="none"/>
        </w:rPr>
        <w:t>W zakresie kryterium „</w:t>
      </w:r>
      <w:r w:rsidRPr="00FE4B18">
        <w:rPr>
          <w:rFonts w:ascii="Garamond" w:eastAsia="Times New Roman" w:hAnsi="Garamond" w:cs="Garamond"/>
          <w:b/>
          <w:bCs/>
          <w:kern w:val="1"/>
          <w:sz w:val="20"/>
          <w:szCs w:val="20"/>
          <w:lang w:eastAsia="ar-SA"/>
          <w14:ligatures w14:val="none"/>
        </w:rPr>
        <w:t xml:space="preserve">CENA” </w:t>
      </w:r>
      <w:r w:rsidRPr="00FE4B18">
        <w:rPr>
          <w:rFonts w:ascii="Garamond" w:eastAsia="Times New Roman" w:hAnsi="Garamond" w:cs="Garamond"/>
          <w:b/>
          <w:kern w:val="1"/>
          <w:sz w:val="20"/>
          <w:szCs w:val="20"/>
          <w:lang w:eastAsia="ar-SA"/>
          <w14:ligatures w14:val="none"/>
        </w:rPr>
        <w:t>- 100</w:t>
      </w:r>
      <w:r w:rsidRPr="00FE4B18">
        <w:rPr>
          <w:rFonts w:ascii="Garamond" w:eastAsia="Times New Roman" w:hAnsi="Garamond" w:cs="Garamond"/>
          <w:b/>
          <w:bCs/>
          <w:kern w:val="1"/>
          <w:sz w:val="20"/>
          <w:szCs w:val="20"/>
          <w:lang w:eastAsia="ar-SA"/>
          <w14:ligatures w14:val="none"/>
        </w:rPr>
        <w:t xml:space="preserve"> pkt </w:t>
      </w:r>
      <w:r w:rsidRPr="00FE4B18">
        <w:rPr>
          <w:rFonts w:ascii="Garamond" w:eastAsia="Times New Roman" w:hAnsi="Garamond" w:cs="Garamond"/>
          <w:b/>
          <w:kern w:val="1"/>
          <w:sz w:val="20"/>
          <w:szCs w:val="20"/>
          <w:lang w:eastAsia="ar-SA"/>
          <w14:ligatures w14:val="none"/>
        </w:rPr>
        <w:t>- otrzyma oferta z</w:t>
      </w:r>
      <w:r w:rsidRPr="00FE4B18">
        <w:rPr>
          <w:rFonts w:ascii="Garamond" w:eastAsia="Times New Roman" w:hAnsi="Garamond" w:cs="Garamond"/>
          <w:b/>
          <w:bCs/>
          <w:kern w:val="1"/>
          <w:sz w:val="20"/>
          <w:szCs w:val="20"/>
          <w:lang w:eastAsia="ar-SA"/>
          <w14:ligatures w14:val="none"/>
        </w:rPr>
        <w:t xml:space="preserve"> </w:t>
      </w:r>
      <w:r w:rsidRPr="00FE4B18">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7120452C" w14:textId="77777777" w:rsidR="00FE4B18" w:rsidRPr="00FE4B18" w:rsidRDefault="00FE4B18" w:rsidP="00FE4B18">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7E0A9434"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E4B18" w:rsidRPr="00FE4B18" w14:paraId="25F19A9A" w14:textId="77777777" w:rsidTr="00DE1276">
        <w:trPr>
          <w:trHeight w:val="230"/>
        </w:trPr>
        <w:tc>
          <w:tcPr>
            <w:tcW w:w="7600" w:type="dxa"/>
            <w:tcMar>
              <w:top w:w="0" w:type="dxa"/>
              <w:left w:w="0" w:type="dxa"/>
              <w:bottom w:w="0" w:type="dxa"/>
              <w:right w:w="0" w:type="dxa"/>
            </w:tcMar>
            <w:vAlign w:val="bottom"/>
          </w:tcPr>
          <w:p w14:paraId="76E48C64" w14:textId="77777777" w:rsidR="00FE4B18" w:rsidRPr="00FE4B18" w:rsidRDefault="00FE4B18" w:rsidP="00FE4B18">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FE4B18">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38EAE21F" w14:textId="77777777" w:rsidR="00FE4B18" w:rsidRPr="00FE4B18" w:rsidRDefault="00FE4B18" w:rsidP="00FE4B18">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 xml:space="preserve">                   100 x 100 %</w:t>
            </w:r>
          </w:p>
        </w:tc>
      </w:tr>
    </w:tbl>
    <w:p w14:paraId="40C4C988" w14:textId="77777777" w:rsidR="00FE4B18" w:rsidRPr="00FE4B18" w:rsidRDefault="00FE4B18" w:rsidP="00FE4B18">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FE4B18">
        <w:rPr>
          <w:rFonts w:ascii="Garamond" w:eastAsia="Times New Roman" w:hAnsi="Garamond" w:cs="Garamond"/>
          <w:b/>
          <w:bCs/>
          <w:kern w:val="1"/>
          <w:sz w:val="20"/>
          <w:szCs w:val="20"/>
          <w:lang w:eastAsia="ar-SA"/>
          <w14:ligatures w14:val="none"/>
        </w:rPr>
        <w:t>wartość brutto oferty badanej</w:t>
      </w:r>
    </w:p>
    <w:p w14:paraId="58743A1A"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7DE5CD2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FC96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3C1F0447"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0CF3FE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13.ZABEZPIECZENIA NALEŻYTEGO WYKONANIA UMOWY.</w:t>
      </w:r>
    </w:p>
    <w:p w14:paraId="07838EC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Zamawiający </w:t>
      </w:r>
      <w:r w:rsidRPr="00FE4B18">
        <w:rPr>
          <w:rFonts w:ascii="Garamond" w:eastAsia="Times New Roman" w:hAnsi="Garamond" w:cs="Palatino Linotype"/>
          <w:b/>
          <w:kern w:val="0"/>
          <w:sz w:val="20"/>
          <w:szCs w:val="20"/>
          <w:lang w:eastAsia="ar-SA"/>
          <w14:ligatures w14:val="none"/>
        </w:rPr>
        <w:t>nie przewiduje</w:t>
      </w:r>
      <w:r w:rsidRPr="00FE4B18">
        <w:rPr>
          <w:rFonts w:ascii="Garamond" w:eastAsia="Times New Roman" w:hAnsi="Garamond" w:cs="Palatino Linotype"/>
          <w:kern w:val="0"/>
          <w:sz w:val="20"/>
          <w:szCs w:val="20"/>
          <w:lang w:eastAsia="ar-SA"/>
          <w14:ligatures w14:val="none"/>
        </w:rPr>
        <w:t xml:space="preserve"> wniesienia zabezpieczenia należytego wykonania umowy.</w:t>
      </w:r>
    </w:p>
    <w:p w14:paraId="5D08ABD3"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14.ZASTRZEŻENIA</w:t>
      </w:r>
    </w:p>
    <w:p w14:paraId="30B4A774"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D88D2E7" w14:textId="77777777" w:rsidR="00FE4B18" w:rsidRPr="00FE4B18" w:rsidRDefault="00FE4B18" w:rsidP="00FE4B18">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250F9F84"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 O</w:t>
      </w:r>
      <w:r w:rsidRPr="00FE4B18">
        <w:rPr>
          <w:rFonts w:ascii="Garamond" w:eastAsia="Times New Roman" w:hAnsi="Garamond" w:cs="Times New Roman"/>
          <w:kern w:val="0"/>
          <w:sz w:val="20"/>
          <w:szCs w:val="20"/>
          <w:lang w:eastAsia="ar-SA"/>
          <w14:ligatures w14:val="none"/>
        </w:rPr>
        <w:tab/>
        <w:t>wyniku</w:t>
      </w:r>
      <w:r w:rsidRPr="00FE4B18">
        <w:rPr>
          <w:rFonts w:ascii="Garamond" w:eastAsia="Times New Roman" w:hAnsi="Garamond" w:cs="Times New Roman"/>
          <w:kern w:val="0"/>
          <w:sz w:val="20"/>
          <w:szCs w:val="20"/>
          <w:lang w:eastAsia="ar-SA"/>
          <w14:ligatures w14:val="none"/>
        </w:rPr>
        <w:tab/>
        <w:t>postępowania</w:t>
      </w:r>
      <w:r w:rsidRPr="00FE4B18">
        <w:rPr>
          <w:rFonts w:ascii="Garamond" w:eastAsia="Times New Roman" w:hAnsi="Garamond" w:cs="Times New Roman"/>
          <w:kern w:val="0"/>
          <w:sz w:val="20"/>
          <w:szCs w:val="20"/>
          <w:lang w:eastAsia="ar-SA"/>
          <w14:ligatures w14:val="none"/>
        </w:rPr>
        <w:tab/>
        <w:t>Zamawiający</w:t>
      </w:r>
      <w:r w:rsidRPr="00FE4B18">
        <w:rPr>
          <w:rFonts w:ascii="Garamond" w:eastAsia="Times New Roman" w:hAnsi="Garamond" w:cs="Times New Roman"/>
          <w:kern w:val="0"/>
          <w:sz w:val="20"/>
          <w:szCs w:val="20"/>
          <w:lang w:eastAsia="ar-SA"/>
          <w14:ligatures w14:val="none"/>
        </w:rPr>
        <w:tab/>
        <w:t>powiadomi</w:t>
      </w:r>
      <w:r w:rsidRPr="00FE4B18">
        <w:rPr>
          <w:rFonts w:ascii="Garamond" w:eastAsia="Times New Roman" w:hAnsi="Garamond" w:cs="Times New Roman"/>
          <w:kern w:val="0"/>
          <w:sz w:val="20"/>
          <w:szCs w:val="20"/>
          <w:lang w:eastAsia="ar-SA"/>
          <w14:ligatures w14:val="none"/>
        </w:rPr>
        <w:tab/>
        <w:t>Wykonawcę</w:t>
      </w:r>
      <w:r w:rsidRPr="00FE4B18">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FE4B18">
          <w:rPr>
            <w:rFonts w:ascii="Garamond" w:eastAsia="Times New Roman" w:hAnsi="Garamond" w:cs="Times New Roman"/>
            <w:color w:val="0000FF"/>
            <w:kern w:val="0"/>
            <w:sz w:val="20"/>
            <w:szCs w:val="20"/>
            <w:u w:val="single"/>
            <w:lang w:eastAsia="ar-SA"/>
            <w14:ligatures w14:val="none"/>
          </w:rPr>
          <w:t>https://5wszk.com.pl/zamowienia</w:t>
        </w:r>
      </w:hyperlink>
      <w:r w:rsidRPr="00FE4B18">
        <w:rPr>
          <w:rFonts w:ascii="Garamond" w:eastAsia="Times New Roman" w:hAnsi="Garamond" w:cs="Times New Roman"/>
          <w:kern w:val="0"/>
          <w:sz w:val="20"/>
          <w:szCs w:val="20"/>
          <w:lang w:eastAsia="ar-SA"/>
          <w14:ligatures w14:val="none"/>
        </w:rPr>
        <w:t xml:space="preserve"> (Zakładka Zamówienia do 170 000 zł)</w:t>
      </w:r>
    </w:p>
    <w:p w14:paraId="63675C40" w14:textId="77777777" w:rsidR="00FE4B18" w:rsidRPr="00FE4B18" w:rsidRDefault="00FE4B18" w:rsidP="00FE4B18">
      <w:p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Times New Roman"/>
          <w:b/>
          <w:kern w:val="0"/>
          <w:sz w:val="20"/>
          <w:szCs w:val="20"/>
          <w:lang w:eastAsia="ar-SA"/>
          <w14:ligatures w14:val="none"/>
        </w:rPr>
        <w:t xml:space="preserve">15. </w:t>
      </w:r>
      <w:r w:rsidRPr="00FE4B18">
        <w:rPr>
          <w:rFonts w:ascii="Garamond" w:eastAsia="Times New Roman" w:hAnsi="Garamond" w:cs="Garamond"/>
          <w:b/>
          <w:bCs/>
          <w:kern w:val="0"/>
          <w:sz w:val="20"/>
          <w:szCs w:val="20"/>
          <w:lang w:eastAsia="ar-SA"/>
          <w14:ligatures w14:val="none"/>
        </w:rPr>
        <w:t>KLAUZULA INFORMACYJNA RODO.</w:t>
      </w:r>
    </w:p>
    <w:p w14:paraId="0F4AE02A" w14:textId="77777777" w:rsidR="00FE4B18" w:rsidRPr="00FE4B18" w:rsidRDefault="00FE4B18" w:rsidP="00FE4B18">
      <w:pPr>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Zamawiający informuje, że: </w:t>
      </w:r>
    </w:p>
    <w:p w14:paraId="468667BA"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2D461473"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Kontakt do inspektora ochrony danych osobowych: adres e-mail:</w:t>
      </w:r>
      <w:r w:rsidRPr="00FE4B18">
        <w:rPr>
          <w:rFonts w:ascii="Garamond" w:eastAsia="Times New Roman" w:hAnsi="Garamond" w:cs="Times New Roman"/>
          <w:color w:val="0000FF"/>
          <w:kern w:val="0"/>
          <w:sz w:val="20"/>
          <w:szCs w:val="20"/>
          <w:lang w:eastAsia="pl-PL"/>
          <w14:ligatures w14:val="none"/>
        </w:rPr>
        <w:t xml:space="preserve"> </w:t>
      </w:r>
      <w:hyperlink r:id="rId10" w:history="1">
        <w:r w:rsidRPr="00FE4B18">
          <w:rPr>
            <w:rFonts w:ascii="Garamond" w:eastAsia="Times New Roman" w:hAnsi="Garamond" w:cs="Times New Roman"/>
            <w:color w:val="0000FF"/>
            <w:kern w:val="0"/>
            <w:sz w:val="20"/>
            <w:szCs w:val="20"/>
            <w:u w:val="single"/>
            <w:lang w:eastAsia="pl-PL"/>
            <w14:ligatures w14:val="none"/>
          </w:rPr>
          <w:t>rodo@5wszk.com.pl</w:t>
        </w:r>
      </w:hyperlink>
      <w:r w:rsidRPr="00FE4B18">
        <w:rPr>
          <w:rFonts w:ascii="Garamond" w:eastAsia="Times New Roman" w:hAnsi="Garamond" w:cs="Times New Roman"/>
          <w:kern w:val="0"/>
          <w:sz w:val="20"/>
          <w:szCs w:val="20"/>
          <w:lang w:eastAsia="pl-PL"/>
          <w14:ligatures w14:val="none"/>
        </w:rPr>
        <w:t xml:space="preserve">, pisemnie na adres Zamawiającego: </w:t>
      </w:r>
      <w:r w:rsidRPr="00FE4B18">
        <w:rPr>
          <w:rFonts w:ascii="Garamond" w:eastAsia="Garamond" w:hAnsi="Garamond" w:cs="Garamond"/>
          <w:kern w:val="0"/>
          <w:sz w:val="20"/>
          <w:szCs w:val="20"/>
          <w:lang w:eastAsia="pl-PL"/>
          <w14:ligatures w14:val="none"/>
        </w:rPr>
        <w:t>5 Wojskowy Szpital Kliniczny z Polikliniką SP ZOZ w Krakowie, ul. Wrocławska 1-3, 30-901 Kraków.</w:t>
      </w:r>
    </w:p>
    <w:p w14:paraId="748B5D5C"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w:t>
      </w:r>
      <w:r w:rsidRPr="00FE4B18">
        <w:rPr>
          <w:rFonts w:ascii="Garamond" w:eastAsia="Times New Roman" w:hAnsi="Garamond" w:cs="Times New Roman"/>
          <w:kern w:val="0"/>
          <w:sz w:val="20"/>
          <w:szCs w:val="20"/>
          <w:lang w:eastAsia="pl-PL"/>
          <w14:ligatures w14:val="none"/>
        </w:rPr>
        <w:lastRenderedPageBreak/>
        <w:t xml:space="preserve">przepływu takich danych oraz uchylenia dyrektywy 95/46/WE („RODO”) w zw. z ustawą z dnia 29 stycznia 2004 r. Prawo zamówień publicznych (Dz.U.2017.1579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z dnia 2017.08.24) („PZP”);</w:t>
      </w:r>
    </w:p>
    <w:p w14:paraId="21898D9B" w14:textId="77777777" w:rsidR="00FE4B18" w:rsidRPr="00FE4B18" w:rsidRDefault="00FE4B18" w:rsidP="00FE4B18">
      <w:pPr>
        <w:numPr>
          <w:ilvl w:val="1"/>
          <w:numId w:val="18"/>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350A3E7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650B15D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dane osobowe będą przechowywane, zgodnie z art. 97 ust. 1 ustawy </w:t>
      </w:r>
      <w:proofErr w:type="spellStart"/>
      <w:r w:rsidRPr="00FE4B18">
        <w:rPr>
          <w:rFonts w:ascii="Garamond" w:eastAsia="Times New Roman" w:hAnsi="Garamond" w:cs="Times New Roman"/>
          <w:kern w:val="0"/>
          <w:sz w:val="20"/>
          <w:szCs w:val="20"/>
          <w:lang w:eastAsia="pl-PL"/>
          <w14:ligatures w14:val="none"/>
        </w:rPr>
        <w:t>Pzp</w:t>
      </w:r>
      <w:proofErr w:type="spellEnd"/>
      <w:r w:rsidRPr="00FE4B18">
        <w:rPr>
          <w:rFonts w:ascii="Garamond" w:eastAsia="Times New Roman" w:hAnsi="Garamond" w:cs="Times New Roman"/>
          <w:kern w:val="0"/>
          <w:sz w:val="20"/>
          <w:szCs w:val="20"/>
          <w:lang w:eastAsia="pl-PL"/>
          <w14:ligatures w14:val="none"/>
        </w:rPr>
        <w:t>(na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FE4B18">
        <w:rPr>
          <w:rFonts w:ascii="Garamond" w:eastAsia="Times New Roman" w:hAnsi="Garamond" w:cs="Times New Roman"/>
          <w:kern w:val="0"/>
          <w:sz w:val="20"/>
          <w:szCs w:val="20"/>
          <w:lang w:eastAsia="pl-PL"/>
          <w14:ligatures w14:val="none"/>
        </w:rPr>
        <w:t>t.j</w:t>
      </w:r>
      <w:proofErr w:type="spellEnd"/>
      <w:r w:rsidRPr="00FE4B18">
        <w:rPr>
          <w:rFonts w:ascii="Garamond" w:eastAsia="Times New Roman" w:hAnsi="Garamond" w:cs="Times New Roman"/>
          <w:kern w:val="0"/>
          <w:sz w:val="20"/>
          <w:szCs w:val="20"/>
          <w:lang w:eastAsia="pl-PL"/>
          <w14:ligatures w14:val="none"/>
        </w:rPr>
        <w:t xml:space="preserve">. Dz. U. z 2018 r. poz. 217 z </w:t>
      </w:r>
      <w:proofErr w:type="spellStart"/>
      <w:r w:rsidRPr="00FE4B18">
        <w:rPr>
          <w:rFonts w:ascii="Garamond" w:eastAsia="Times New Roman" w:hAnsi="Garamond" w:cs="Times New Roman"/>
          <w:kern w:val="0"/>
          <w:sz w:val="20"/>
          <w:szCs w:val="20"/>
          <w:lang w:eastAsia="pl-PL"/>
          <w14:ligatures w14:val="none"/>
        </w:rPr>
        <w:t>późn</w:t>
      </w:r>
      <w:proofErr w:type="spellEnd"/>
      <w:r w:rsidRPr="00FE4B18">
        <w:rPr>
          <w:rFonts w:ascii="Garamond" w:eastAsia="Times New Roman" w:hAnsi="Garamond" w:cs="Times New Roman"/>
          <w:kern w:val="0"/>
          <w:sz w:val="20"/>
          <w:szCs w:val="20"/>
          <w:lang w:eastAsia="pl-PL"/>
          <w14:ligatures w14:val="none"/>
        </w:rPr>
        <w:t xml:space="preserve">. zm.) i przepisów wykonawczych do tej ustawy. </w:t>
      </w:r>
    </w:p>
    <w:p w14:paraId="75511B23"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38B059A"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4762B066" w14:textId="77777777" w:rsidR="00FE4B18" w:rsidRPr="00FE4B18" w:rsidRDefault="00FE4B18" w:rsidP="00FE4B18">
      <w:pPr>
        <w:numPr>
          <w:ilvl w:val="1"/>
          <w:numId w:val="18"/>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Prawa osób których dane są przetwarzane:</w:t>
      </w:r>
    </w:p>
    <w:p w14:paraId="30160F86"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dostępu do danych osobowych;</w:t>
      </w:r>
    </w:p>
    <w:p w14:paraId="595E52AF"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1296D699" w14:textId="77777777" w:rsidR="00FE4B18" w:rsidRPr="00FE4B18" w:rsidRDefault="00FE4B18" w:rsidP="00FE4B18">
      <w:pPr>
        <w:numPr>
          <w:ilvl w:val="0"/>
          <w:numId w:val="19"/>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FB368F3"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60CE030C" w14:textId="77777777" w:rsidR="00FE4B18" w:rsidRPr="00FE4B18" w:rsidRDefault="00FE4B18" w:rsidP="00FE4B18">
      <w:pPr>
        <w:numPr>
          <w:ilvl w:val="1"/>
          <w:numId w:val="18"/>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nie przysługuje Pani/Panu:</w:t>
      </w:r>
    </w:p>
    <w:p w14:paraId="5A57DC3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usunięcia danych osobowych;</w:t>
      </w:r>
    </w:p>
    <w:p w14:paraId="77A829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do przenoszenia danych osobowych;</w:t>
      </w:r>
    </w:p>
    <w:p w14:paraId="0952FFA8" w14:textId="77777777" w:rsidR="00FE4B18" w:rsidRPr="00FE4B18" w:rsidRDefault="00FE4B18" w:rsidP="00FE4B18">
      <w:pPr>
        <w:numPr>
          <w:ilvl w:val="0"/>
          <w:numId w:val="20"/>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FE4B18">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026799E"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ZAŁĄCZNIKI: </w:t>
      </w:r>
    </w:p>
    <w:p w14:paraId="6F1474F8"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CENOWY – zał. nr 1</w:t>
      </w:r>
    </w:p>
    <w:p w14:paraId="7ED82E60"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FORMULARZ OFERTOWY – zał. nr 2</w:t>
      </w:r>
    </w:p>
    <w:p w14:paraId="46780273" w14:textId="77777777" w:rsidR="00FE4B18" w:rsidRPr="00FE4B18" w:rsidRDefault="00FE4B18" w:rsidP="00FE4B18">
      <w:pPr>
        <w:numPr>
          <w:ilvl w:val="0"/>
          <w:numId w:val="1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WZÓR UMOWY – zał. nr 3</w:t>
      </w:r>
    </w:p>
    <w:p w14:paraId="0502CD1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781F677"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D925A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388612CB" w14:textId="77777777" w:rsidR="00FE4B18" w:rsidRPr="00FE4B18" w:rsidRDefault="00FE4B18" w:rsidP="00FE4B18">
      <w:pPr>
        <w:keepNext/>
        <w:numPr>
          <w:ilvl w:val="1"/>
          <w:numId w:val="1"/>
        </w:numPr>
        <w:suppressAutoHyphens/>
        <w:spacing w:after="0" w:line="276" w:lineRule="auto"/>
        <w:jc w:val="right"/>
        <w:outlineLvl w:val="2"/>
        <w:rPr>
          <w:rFonts w:ascii="Garamond" w:eastAsia="Times New Roman" w:hAnsi="Garamond" w:cs="Palatino Linotype"/>
          <w:b/>
          <w:kern w:val="0"/>
          <w:sz w:val="20"/>
          <w:szCs w:val="20"/>
          <w:lang w:eastAsia="ar-SA"/>
          <w14:ligatures w14:val="none"/>
        </w:rPr>
      </w:pPr>
    </w:p>
    <w:p w14:paraId="0A8BC62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p>
    <w:p w14:paraId="2F3D4F76" w14:textId="77777777" w:rsidR="00FE4B18" w:rsidRPr="00FE4B18" w:rsidRDefault="00FE4B18" w:rsidP="00FE4B18">
      <w:pPr>
        <w:tabs>
          <w:tab w:val="left" w:pos="708"/>
          <w:tab w:val="center" w:pos="4536"/>
          <w:tab w:val="right" w:pos="9072"/>
        </w:tabs>
        <w:suppressAutoHyphens/>
        <w:spacing w:after="0" w:line="276" w:lineRule="auto"/>
        <w:rPr>
          <w:rFonts w:ascii="Garamond" w:eastAsia="Times New Roman" w:hAnsi="Garamond" w:cs="Palatino Linotype"/>
          <w:kern w:val="0"/>
          <w:sz w:val="20"/>
          <w:szCs w:val="20"/>
          <w:lang w:eastAsia="ar-SA"/>
          <w14:ligatures w14:val="none"/>
        </w:rPr>
      </w:pPr>
    </w:p>
    <w:p w14:paraId="5E1E296C"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4627FFF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079421AB" w14:textId="77777777" w:rsidR="00FE4B18" w:rsidRPr="00FE4B18" w:rsidRDefault="00FE4B18" w:rsidP="00FE4B18">
      <w:pPr>
        <w:suppressAutoHyphens/>
        <w:spacing w:after="0" w:line="276" w:lineRule="auto"/>
        <w:ind w:left="-360"/>
        <w:jc w:val="both"/>
        <w:rPr>
          <w:rFonts w:ascii="Garamond" w:eastAsia="Times New Roman" w:hAnsi="Garamond" w:cs="Palatino Linotype"/>
          <w:b/>
          <w:kern w:val="0"/>
          <w:sz w:val="20"/>
          <w:szCs w:val="20"/>
          <w:lang w:eastAsia="ar-SA"/>
          <w14:ligatures w14:val="none"/>
        </w:rPr>
      </w:pPr>
    </w:p>
    <w:p w14:paraId="58DC5CA9"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7F382E6"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0DB5417B" w14:textId="77777777" w:rsid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270361D8" w14:textId="77777777" w:rsidR="00FE4B18" w:rsidRPr="00FE4B18" w:rsidRDefault="00FE4B18" w:rsidP="00FE4B18">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18DB9A6F" w14:textId="77777777" w:rsidR="00FE4B18" w:rsidRPr="00FE4B18" w:rsidRDefault="00FE4B18" w:rsidP="00FE4B18">
      <w:pPr>
        <w:suppressAutoHyphens/>
        <w:spacing w:after="0" w:line="240" w:lineRule="auto"/>
        <w:rPr>
          <w:rFonts w:ascii="Garamond" w:eastAsia="Times New Roman" w:hAnsi="Garamond" w:cs="Times New Roman"/>
          <w:kern w:val="0"/>
          <w:sz w:val="20"/>
          <w:szCs w:val="20"/>
          <w:lang w:eastAsia="ar-SA"/>
          <w14:ligatures w14:val="none"/>
        </w:rPr>
      </w:pPr>
    </w:p>
    <w:p w14:paraId="3BC06266"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ZAŁĄCZNIK NR 1 </w:t>
      </w:r>
    </w:p>
    <w:p w14:paraId="5E8BC73B"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CENOWY – OPIS PRZEDMIOTU ZAMÓWIENIA</w:t>
      </w:r>
    </w:p>
    <w:p w14:paraId="33671D0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p>
    <w:p w14:paraId="15D10297" w14:textId="77777777" w:rsidR="00FE4B18" w:rsidRPr="00FE4B18" w:rsidRDefault="00FE4B18" w:rsidP="00FE4B18">
      <w:pPr>
        <w:suppressAutoHyphens/>
        <w:spacing w:after="0" w:line="276" w:lineRule="auto"/>
        <w:jc w:val="center"/>
        <w:rPr>
          <w:rFonts w:ascii="Garamond" w:eastAsia="Times New Roman" w:hAnsi="Garamond" w:cs="Arial"/>
          <w:b/>
          <w:bCs/>
          <w:kern w:val="0"/>
          <w:sz w:val="20"/>
          <w:szCs w:val="20"/>
          <w:lang w:eastAsia="ar-SA"/>
          <w14:ligatures w14:val="none"/>
        </w:rPr>
      </w:pPr>
      <w:r w:rsidRPr="00FE4B18">
        <w:rPr>
          <w:rFonts w:ascii="Garamond" w:eastAsia="Times New Roman" w:hAnsi="Garamond" w:cs="Arial"/>
          <w:b/>
          <w:bCs/>
          <w:kern w:val="0"/>
          <w:sz w:val="20"/>
          <w:szCs w:val="20"/>
          <w:lang w:eastAsia="ar-SA"/>
          <w14:ligatures w14:val="none"/>
        </w:rPr>
        <w:t>UWAGA: INSTRUKCJA WYPEŁNIANIA TABELI</w:t>
      </w:r>
    </w:p>
    <w:p w14:paraId="0E5D100F" w14:textId="77777777" w:rsidR="00FE4B18" w:rsidRPr="00FE4B18" w:rsidRDefault="00FE4B18" w:rsidP="00FE4B18">
      <w:pPr>
        <w:suppressAutoHyphens/>
        <w:spacing w:after="0" w:line="276" w:lineRule="auto"/>
        <w:jc w:val="both"/>
        <w:rPr>
          <w:rFonts w:ascii="Garamond" w:eastAsia="Times New Roman" w:hAnsi="Garamond" w:cs="Arial"/>
          <w:kern w:val="0"/>
          <w:sz w:val="20"/>
          <w:szCs w:val="20"/>
          <w:lang w:eastAsia="ar-SA"/>
          <w14:ligatures w14:val="none"/>
        </w:rPr>
      </w:pPr>
      <w:r w:rsidRPr="00FE4B18">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FE4B18">
        <w:rPr>
          <w:rFonts w:ascii="Garamond" w:eastAsia="Times New Roman" w:hAnsi="Garamond" w:cs="Arial"/>
          <w:kern w:val="0"/>
          <w:sz w:val="20"/>
          <w:szCs w:val="20"/>
          <w:lang w:eastAsia="ar-SA"/>
          <w14:ligatures w14:val="none"/>
        </w:rPr>
        <w:t>j.m</w:t>
      </w:r>
      <w:proofErr w:type="spellEnd"/>
      <w:r w:rsidRPr="00FE4B18">
        <w:rPr>
          <w:rFonts w:ascii="Garamond" w:eastAsia="Times New Roman" w:hAnsi="Garamond" w:cs="Arial"/>
          <w:kern w:val="0"/>
          <w:sz w:val="20"/>
          <w:szCs w:val="20"/>
          <w:lang w:eastAsia="ar-SA"/>
          <w14:ligatures w14:val="none"/>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33DC194"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FE4B18">
        <w:rPr>
          <w:rFonts w:ascii="Garamond" w:eastAsia="Times New Roman" w:hAnsi="Garamond" w:cs="Palatino Linotype"/>
          <w:kern w:val="0"/>
          <w:sz w:val="20"/>
          <w:szCs w:val="20"/>
          <w:u w:val="single"/>
          <w:lang w:eastAsia="ar-SA"/>
          <w14:ligatures w14:val="none"/>
        </w:rPr>
        <w:t>Nazwa handlowa/numer katalogowy”.</w:t>
      </w:r>
      <w:r w:rsidRPr="00FE4B18">
        <w:rPr>
          <w:rFonts w:ascii="Garamond" w:eastAsia="Times New Roman" w:hAnsi="Garamond" w:cs="Times New Roman"/>
          <w:kern w:val="0"/>
          <w:sz w:val="20"/>
          <w:szCs w:val="20"/>
          <w:u w:val="single"/>
          <w:lang w:eastAsia="ar-SA"/>
          <w14:ligatures w14:val="none"/>
        </w:rPr>
        <w:t xml:space="preserve"> </w:t>
      </w:r>
    </w:p>
    <w:p w14:paraId="1338121A"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tbl>
      <w:tblPr>
        <w:tblW w:w="10132" w:type="dxa"/>
        <w:tblInd w:w="-214" w:type="dxa"/>
        <w:tblCellMar>
          <w:left w:w="70" w:type="dxa"/>
          <w:right w:w="70" w:type="dxa"/>
        </w:tblCellMar>
        <w:tblLook w:val="04A0" w:firstRow="1" w:lastRow="0" w:firstColumn="1" w:lastColumn="0" w:noHBand="0" w:noVBand="1"/>
      </w:tblPr>
      <w:tblGrid>
        <w:gridCol w:w="426"/>
        <w:gridCol w:w="2477"/>
        <w:gridCol w:w="1071"/>
        <w:gridCol w:w="903"/>
        <w:gridCol w:w="754"/>
        <w:gridCol w:w="772"/>
        <w:gridCol w:w="892"/>
        <w:gridCol w:w="892"/>
        <w:gridCol w:w="1945"/>
      </w:tblGrid>
      <w:tr w:rsidR="00FE4B18" w:rsidRPr="00FE4B18" w14:paraId="231719EB" w14:textId="77777777" w:rsidTr="00B66C7B">
        <w:trPr>
          <w:trHeight w:val="11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B1FE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LP</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14:paraId="50A48E94"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Szczegółowa nazwa przedmiotu zamówienia (charakterystyka, wymiary  itp.)</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53FEA88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Kod CPV</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6B94C21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Ilość/j.m.</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4E71E9C"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kwota netto za j.m.</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18E254E"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Podatek VAT [%]</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753A0AF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netto</w:t>
            </w:r>
          </w:p>
        </w:tc>
        <w:tc>
          <w:tcPr>
            <w:tcW w:w="892" w:type="dxa"/>
            <w:tcBorders>
              <w:top w:val="single" w:sz="4" w:space="0" w:color="auto"/>
              <w:left w:val="nil"/>
              <w:bottom w:val="single" w:sz="4" w:space="0" w:color="auto"/>
              <w:right w:val="single" w:sz="4" w:space="0" w:color="auto"/>
            </w:tcBorders>
            <w:shd w:val="clear" w:color="auto" w:fill="auto"/>
            <w:vAlign w:val="center"/>
            <w:hideMark/>
          </w:tcPr>
          <w:p w14:paraId="4EC443E2"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Wartość brutto</w:t>
            </w:r>
          </w:p>
        </w:tc>
        <w:tc>
          <w:tcPr>
            <w:tcW w:w="1945" w:type="dxa"/>
            <w:tcBorders>
              <w:top w:val="single" w:sz="4" w:space="0" w:color="auto"/>
              <w:left w:val="nil"/>
              <w:bottom w:val="single" w:sz="4" w:space="0" w:color="auto"/>
              <w:right w:val="single" w:sz="4" w:space="0" w:color="auto"/>
            </w:tcBorders>
            <w:shd w:val="clear" w:color="auto" w:fill="auto"/>
            <w:vAlign w:val="bottom"/>
            <w:hideMark/>
          </w:tcPr>
          <w:p w14:paraId="5A6D02F3"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Nazwa handlowa, nazwa producenta i nr katalogowy producenta</w:t>
            </w:r>
          </w:p>
        </w:tc>
      </w:tr>
      <w:tr w:rsidR="00FE4B18" w:rsidRPr="00FE4B18" w14:paraId="578C0FAC" w14:textId="77777777" w:rsidTr="00B66C7B">
        <w:trPr>
          <w:trHeight w:val="163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9DD6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p>
        </w:tc>
        <w:tc>
          <w:tcPr>
            <w:tcW w:w="2477" w:type="dxa"/>
            <w:tcBorders>
              <w:top w:val="nil"/>
              <w:left w:val="nil"/>
              <w:bottom w:val="single" w:sz="4" w:space="0" w:color="auto"/>
              <w:right w:val="single" w:sz="4" w:space="0" w:color="auto"/>
            </w:tcBorders>
            <w:shd w:val="clear" w:color="auto" w:fill="auto"/>
            <w:vAlign w:val="center"/>
            <w:hideMark/>
          </w:tcPr>
          <w:p w14:paraId="442FF516" w14:textId="26800E48" w:rsidR="00FE4B18" w:rsidRPr="00B66C7B" w:rsidRDefault="00B66C7B" w:rsidP="00B66C7B">
            <w:pPr>
              <w:spacing w:after="0" w:line="240" w:lineRule="auto"/>
              <w:jc w:val="both"/>
              <w:rPr>
                <w:rFonts w:ascii="Garamond" w:eastAsia="Times New Roman" w:hAnsi="Garamond" w:cs="Times New Roman"/>
                <w:color w:val="000000"/>
                <w:kern w:val="0"/>
                <w:sz w:val="20"/>
                <w:szCs w:val="20"/>
                <w:lang w:eastAsia="pl-PL"/>
                <w14:ligatures w14:val="none"/>
              </w:rPr>
            </w:pPr>
            <w:r w:rsidRPr="00B66C7B">
              <w:rPr>
                <w:rFonts w:ascii="Garamond" w:eastAsia="Times New Roman" w:hAnsi="Garamond" w:cs="Times New Roman"/>
                <w:color w:val="000000"/>
                <w:kern w:val="0"/>
                <w:sz w:val="20"/>
                <w:szCs w:val="20"/>
                <w:lang w:eastAsia="pl-PL"/>
                <w14:ligatures w14:val="none"/>
              </w:rPr>
              <w:t xml:space="preserve">Głowica Active </w:t>
            </w:r>
            <w:proofErr w:type="spellStart"/>
            <w:r w:rsidRPr="00B66C7B">
              <w:rPr>
                <w:rFonts w:ascii="Garamond" w:eastAsia="Times New Roman" w:hAnsi="Garamond" w:cs="Times New Roman"/>
                <w:color w:val="000000"/>
                <w:kern w:val="0"/>
                <w:sz w:val="20"/>
                <w:szCs w:val="20"/>
                <w:lang w:eastAsia="pl-PL"/>
                <w14:ligatures w14:val="none"/>
              </w:rPr>
              <w:t>Sentry</w:t>
            </w:r>
            <w:proofErr w:type="spellEnd"/>
            <w:r w:rsidRPr="00B66C7B">
              <w:rPr>
                <w:rFonts w:ascii="Garamond" w:eastAsia="Times New Roman" w:hAnsi="Garamond" w:cs="Times New Roman"/>
                <w:color w:val="000000"/>
                <w:kern w:val="0"/>
                <w:sz w:val="20"/>
                <w:szCs w:val="20"/>
                <w:lang w:eastAsia="pl-PL"/>
                <w14:ligatures w14:val="none"/>
              </w:rPr>
              <w:t xml:space="preserve"> do urządzenia</w:t>
            </w:r>
            <w:r>
              <w:rPr>
                <w:rFonts w:ascii="Garamond" w:eastAsia="Times New Roman" w:hAnsi="Garamond" w:cs="Times New Roman"/>
                <w:color w:val="000000"/>
                <w:kern w:val="0"/>
                <w:sz w:val="20"/>
                <w:szCs w:val="20"/>
                <w:lang w:eastAsia="pl-PL"/>
                <w14:ligatures w14:val="none"/>
              </w:rPr>
              <w:t>,</w:t>
            </w:r>
            <w:r w:rsidRPr="00B66C7B">
              <w:rPr>
                <w:rFonts w:ascii="Garamond" w:eastAsia="Times New Roman" w:hAnsi="Garamond" w:cs="Times New Roman"/>
                <w:color w:val="000000"/>
                <w:kern w:val="0"/>
                <w:sz w:val="20"/>
                <w:szCs w:val="20"/>
                <w:lang w:eastAsia="pl-PL"/>
                <w14:ligatures w14:val="none"/>
              </w:rPr>
              <w:t xml:space="preserve"> do usuwania zaćmy Active </w:t>
            </w:r>
            <w:proofErr w:type="spellStart"/>
            <w:r w:rsidRPr="00B66C7B">
              <w:rPr>
                <w:rFonts w:ascii="Garamond" w:eastAsia="Times New Roman" w:hAnsi="Garamond" w:cs="Times New Roman"/>
                <w:color w:val="000000"/>
                <w:kern w:val="0"/>
                <w:sz w:val="20"/>
                <w:szCs w:val="20"/>
                <w:lang w:eastAsia="pl-PL"/>
                <w14:ligatures w14:val="none"/>
              </w:rPr>
              <w:t>Sentry</w:t>
            </w:r>
            <w:proofErr w:type="spellEnd"/>
            <w:r w:rsidRPr="00B66C7B">
              <w:rPr>
                <w:rFonts w:ascii="Garamond" w:eastAsia="Times New Roman" w:hAnsi="Garamond" w:cs="Times New Roman"/>
                <w:color w:val="000000"/>
                <w:kern w:val="0"/>
                <w:sz w:val="20"/>
                <w:szCs w:val="20"/>
                <w:lang w:eastAsia="pl-PL"/>
                <w14:ligatures w14:val="none"/>
              </w:rPr>
              <w:t xml:space="preserve"> – głowica kompatybilna z urządzeniem </w:t>
            </w:r>
            <w:proofErr w:type="spellStart"/>
            <w:r w:rsidRPr="00B66C7B">
              <w:rPr>
                <w:rFonts w:ascii="Garamond" w:eastAsia="Times New Roman" w:hAnsi="Garamond" w:cs="Times New Roman"/>
                <w:color w:val="000000"/>
                <w:kern w:val="0"/>
                <w:sz w:val="20"/>
                <w:szCs w:val="20"/>
                <w:lang w:eastAsia="pl-PL"/>
                <w14:ligatures w14:val="none"/>
              </w:rPr>
              <w:t>prod</w:t>
            </w:r>
            <w:proofErr w:type="spellEnd"/>
            <w:r w:rsidRPr="00B66C7B">
              <w:rPr>
                <w:rFonts w:ascii="Garamond" w:eastAsia="Times New Roman" w:hAnsi="Garamond" w:cs="Times New Roman"/>
                <w:color w:val="000000"/>
                <w:kern w:val="0"/>
                <w:sz w:val="20"/>
                <w:szCs w:val="20"/>
                <w:lang w:eastAsia="pl-PL"/>
                <w14:ligatures w14:val="none"/>
              </w:rPr>
              <w:t xml:space="preserve">. </w:t>
            </w:r>
            <w:proofErr w:type="spellStart"/>
            <w:r w:rsidRPr="00B66C7B">
              <w:rPr>
                <w:rFonts w:ascii="Garamond" w:eastAsia="Times New Roman" w:hAnsi="Garamond" w:cs="Times New Roman"/>
                <w:color w:val="000000"/>
                <w:kern w:val="0"/>
                <w:sz w:val="20"/>
                <w:szCs w:val="20"/>
                <w:lang w:eastAsia="pl-PL"/>
                <w14:ligatures w14:val="none"/>
              </w:rPr>
              <w:t>Alcon</w:t>
            </w:r>
            <w:proofErr w:type="spellEnd"/>
            <w:r w:rsidRPr="00B66C7B">
              <w:rPr>
                <w:rFonts w:ascii="Garamond" w:eastAsia="Times New Roman" w:hAnsi="Garamond" w:cs="Times New Roman"/>
                <w:color w:val="000000"/>
                <w:kern w:val="0"/>
                <w:sz w:val="20"/>
                <w:szCs w:val="20"/>
                <w:lang w:eastAsia="pl-PL"/>
                <w14:ligatures w14:val="none"/>
              </w:rPr>
              <w:t>, Centurion</w:t>
            </w:r>
          </w:p>
        </w:tc>
        <w:tc>
          <w:tcPr>
            <w:tcW w:w="1071" w:type="dxa"/>
            <w:tcBorders>
              <w:top w:val="nil"/>
              <w:left w:val="nil"/>
              <w:bottom w:val="single" w:sz="4" w:space="0" w:color="auto"/>
              <w:right w:val="single" w:sz="4" w:space="0" w:color="auto"/>
            </w:tcBorders>
            <w:shd w:val="clear" w:color="auto" w:fill="auto"/>
            <w:vAlign w:val="center"/>
            <w:hideMark/>
          </w:tcPr>
          <w:p w14:paraId="7EDA3510" w14:textId="0A9C095B"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331</w:t>
            </w:r>
            <w:r w:rsidR="00B66C7B">
              <w:rPr>
                <w:rFonts w:ascii="Garamond" w:eastAsia="Times New Roman" w:hAnsi="Garamond" w:cs="Times New Roman"/>
                <w:color w:val="000000"/>
                <w:kern w:val="0"/>
                <w:sz w:val="20"/>
                <w:szCs w:val="20"/>
                <w:lang w:eastAsia="pl-PL"/>
                <w14:ligatures w14:val="none"/>
              </w:rPr>
              <w:t>90</w:t>
            </w:r>
            <w:r w:rsidRPr="00FE4B18">
              <w:rPr>
                <w:rFonts w:ascii="Garamond" w:eastAsia="Times New Roman" w:hAnsi="Garamond" w:cs="Times New Roman"/>
                <w:color w:val="000000"/>
                <w:kern w:val="0"/>
                <w:sz w:val="20"/>
                <w:szCs w:val="20"/>
                <w:lang w:eastAsia="pl-PL"/>
                <w14:ligatures w14:val="none"/>
              </w:rPr>
              <w:t>000-</w:t>
            </w:r>
            <w:r w:rsidR="00B66C7B">
              <w:rPr>
                <w:rFonts w:ascii="Garamond" w:eastAsia="Times New Roman" w:hAnsi="Garamond" w:cs="Times New Roman"/>
                <w:color w:val="000000"/>
                <w:kern w:val="0"/>
                <w:sz w:val="20"/>
                <w:szCs w:val="20"/>
                <w:lang w:eastAsia="pl-PL"/>
                <w14:ligatures w14:val="none"/>
              </w:rPr>
              <w:t>8</w:t>
            </w:r>
          </w:p>
        </w:tc>
        <w:tc>
          <w:tcPr>
            <w:tcW w:w="903" w:type="dxa"/>
            <w:tcBorders>
              <w:top w:val="nil"/>
              <w:left w:val="nil"/>
              <w:bottom w:val="single" w:sz="4" w:space="0" w:color="auto"/>
              <w:right w:val="single" w:sz="4" w:space="0" w:color="auto"/>
            </w:tcBorders>
            <w:shd w:val="clear" w:color="auto" w:fill="auto"/>
            <w:vAlign w:val="center"/>
            <w:hideMark/>
          </w:tcPr>
          <w:p w14:paraId="1432B27B" w14:textId="1F1FAAD2"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1</w:t>
            </w:r>
            <w:r w:rsidR="00B66C7B">
              <w:rPr>
                <w:rFonts w:ascii="Garamond" w:eastAsia="Times New Roman" w:hAnsi="Garamond" w:cs="Times New Roman"/>
                <w:color w:val="000000"/>
                <w:kern w:val="0"/>
                <w:sz w:val="20"/>
                <w:szCs w:val="20"/>
                <w:lang w:eastAsia="pl-PL"/>
                <w14:ligatures w14:val="none"/>
              </w:rPr>
              <w:t>0</w:t>
            </w:r>
          </w:p>
        </w:tc>
        <w:tc>
          <w:tcPr>
            <w:tcW w:w="754" w:type="dxa"/>
            <w:tcBorders>
              <w:top w:val="nil"/>
              <w:left w:val="nil"/>
              <w:bottom w:val="single" w:sz="4" w:space="0" w:color="auto"/>
              <w:right w:val="single" w:sz="4" w:space="0" w:color="auto"/>
            </w:tcBorders>
            <w:shd w:val="clear" w:color="auto" w:fill="auto"/>
            <w:vAlign w:val="center"/>
            <w:hideMark/>
          </w:tcPr>
          <w:p w14:paraId="77F5E256"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772" w:type="dxa"/>
            <w:tcBorders>
              <w:top w:val="nil"/>
              <w:left w:val="nil"/>
              <w:bottom w:val="single" w:sz="4" w:space="0" w:color="auto"/>
              <w:right w:val="single" w:sz="4" w:space="0" w:color="auto"/>
            </w:tcBorders>
            <w:shd w:val="clear" w:color="auto" w:fill="auto"/>
            <w:vAlign w:val="center"/>
            <w:hideMark/>
          </w:tcPr>
          <w:p w14:paraId="2EF8EC4A"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1E8D8DDB"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3787BC29"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6D4A542C"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6D37DA4F" w14:textId="77777777" w:rsidTr="00FE4B18">
        <w:trPr>
          <w:trHeight w:val="270"/>
        </w:trPr>
        <w:tc>
          <w:tcPr>
            <w:tcW w:w="6403" w:type="dxa"/>
            <w:gridSpan w:val="6"/>
            <w:tcBorders>
              <w:top w:val="nil"/>
              <w:left w:val="single" w:sz="4" w:space="0" w:color="auto"/>
              <w:bottom w:val="single" w:sz="4" w:space="0" w:color="auto"/>
              <w:right w:val="single" w:sz="4" w:space="0" w:color="auto"/>
            </w:tcBorders>
            <w:shd w:val="clear" w:color="auto" w:fill="auto"/>
            <w:vAlign w:val="center"/>
            <w:hideMark/>
          </w:tcPr>
          <w:p w14:paraId="06CDDB7D" w14:textId="77777777" w:rsidR="00FE4B18" w:rsidRPr="00FE4B18" w:rsidRDefault="00FE4B18" w:rsidP="00FE4B18">
            <w:pPr>
              <w:spacing w:after="0" w:line="240" w:lineRule="auto"/>
              <w:jc w:val="center"/>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 </w:t>
            </w:r>
          </w:p>
          <w:p w14:paraId="226A084E" w14:textId="77777777" w:rsidR="00FE4B18" w:rsidRPr="00FE4B18" w:rsidRDefault="00FE4B18" w:rsidP="00FE4B18">
            <w:pPr>
              <w:spacing w:after="0" w:line="240" w:lineRule="auto"/>
              <w:jc w:val="right"/>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RAZEM:</w:t>
            </w:r>
          </w:p>
        </w:tc>
        <w:tc>
          <w:tcPr>
            <w:tcW w:w="892" w:type="dxa"/>
            <w:tcBorders>
              <w:top w:val="nil"/>
              <w:left w:val="nil"/>
              <w:bottom w:val="single" w:sz="4" w:space="0" w:color="auto"/>
              <w:right w:val="single" w:sz="4" w:space="0" w:color="auto"/>
            </w:tcBorders>
            <w:shd w:val="clear" w:color="auto" w:fill="auto"/>
            <w:vAlign w:val="center"/>
            <w:hideMark/>
          </w:tcPr>
          <w:p w14:paraId="58CD4D29"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892" w:type="dxa"/>
            <w:tcBorders>
              <w:top w:val="nil"/>
              <w:left w:val="nil"/>
              <w:bottom w:val="single" w:sz="4" w:space="0" w:color="auto"/>
              <w:right w:val="single" w:sz="4" w:space="0" w:color="auto"/>
            </w:tcBorders>
            <w:shd w:val="clear" w:color="auto" w:fill="auto"/>
            <w:vAlign w:val="center"/>
            <w:hideMark/>
          </w:tcPr>
          <w:p w14:paraId="5715F9E8" w14:textId="77777777" w:rsidR="00FE4B18" w:rsidRPr="00FE4B18" w:rsidRDefault="00FE4B18" w:rsidP="00FE4B18">
            <w:pPr>
              <w:spacing w:after="0" w:line="240" w:lineRule="auto"/>
              <w:jc w:val="center"/>
              <w:rPr>
                <w:rFonts w:ascii="Garamond" w:eastAsia="Times New Roman" w:hAnsi="Garamond" w:cs="Times New Roman"/>
                <w:b/>
                <w:bCs/>
                <w:color w:val="000000"/>
                <w:kern w:val="0"/>
                <w:sz w:val="20"/>
                <w:szCs w:val="20"/>
                <w:lang w:eastAsia="pl-PL"/>
                <w14:ligatures w14:val="none"/>
              </w:rPr>
            </w:pPr>
            <w:r w:rsidRPr="00FE4B18">
              <w:rPr>
                <w:rFonts w:ascii="Garamond" w:eastAsia="Times New Roman" w:hAnsi="Garamond" w:cs="Times New Roman"/>
                <w:b/>
                <w:bCs/>
                <w:color w:val="000000"/>
                <w:kern w:val="0"/>
                <w:sz w:val="20"/>
                <w:szCs w:val="20"/>
                <w:lang w:eastAsia="pl-PL"/>
                <w14:ligatures w14:val="none"/>
              </w:rPr>
              <w:t> </w:t>
            </w:r>
          </w:p>
        </w:tc>
        <w:tc>
          <w:tcPr>
            <w:tcW w:w="1945" w:type="dxa"/>
            <w:tcBorders>
              <w:top w:val="nil"/>
              <w:left w:val="nil"/>
              <w:bottom w:val="single" w:sz="4" w:space="0" w:color="auto"/>
              <w:right w:val="single" w:sz="4" w:space="0" w:color="auto"/>
            </w:tcBorders>
            <w:shd w:val="clear" w:color="auto" w:fill="auto"/>
            <w:noWrap/>
            <w:vAlign w:val="bottom"/>
            <w:hideMark/>
          </w:tcPr>
          <w:p w14:paraId="01211539" w14:textId="77777777" w:rsidR="00FE4B18" w:rsidRPr="00FE4B18" w:rsidRDefault="00FE4B18" w:rsidP="00FE4B18">
            <w:pPr>
              <w:spacing w:after="0" w:line="240" w:lineRule="auto"/>
              <w:rPr>
                <w:rFonts w:ascii="Aptos Narrow" w:eastAsia="Times New Roman" w:hAnsi="Aptos Narrow" w:cs="Times New Roman"/>
                <w:color w:val="000000"/>
                <w:kern w:val="0"/>
                <w:sz w:val="22"/>
                <w:szCs w:val="22"/>
                <w:lang w:eastAsia="pl-PL"/>
                <w14:ligatures w14:val="none"/>
              </w:rPr>
            </w:pPr>
            <w:r w:rsidRPr="00FE4B18">
              <w:rPr>
                <w:rFonts w:ascii="Aptos Narrow" w:eastAsia="Times New Roman" w:hAnsi="Aptos Narrow" w:cs="Times New Roman"/>
                <w:color w:val="000000"/>
                <w:kern w:val="0"/>
                <w:sz w:val="22"/>
                <w:szCs w:val="22"/>
                <w:lang w:eastAsia="pl-PL"/>
                <w14:ligatures w14:val="none"/>
              </w:rPr>
              <w:t> </w:t>
            </w:r>
          </w:p>
        </w:tc>
      </w:tr>
      <w:tr w:rsidR="00FE4B18" w:rsidRPr="00FE4B18" w14:paraId="71BB7E4A"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BF0828" w14:textId="72FEA822"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2</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5A8A47F"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14:ligatures w14:val="none"/>
              </w:rPr>
              <w:t>Cena zawiera koszt przedmiotu zamówienia wraz z wszelkimi kosztami związanymi z dostawą przedmiotu zamówienia.</w:t>
            </w:r>
          </w:p>
        </w:tc>
      </w:tr>
      <w:tr w:rsidR="00FE4B18" w:rsidRPr="00FE4B18" w14:paraId="66297FDC" w14:textId="77777777" w:rsidTr="00FE4B18">
        <w:trPr>
          <w:trHeight w:val="51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E8DB23" w14:textId="0EB08F8F"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3</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402BAA1A" w14:textId="77777777"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Załącznik należy wypełnić według wzoru : </w:t>
            </w:r>
            <w:r w:rsidRPr="00FE4B18">
              <w:rPr>
                <w:rFonts w:ascii="Garamond" w:eastAsia="Times New Roman" w:hAnsi="Garamond" w:cs="Times New Roman"/>
                <w:b/>
                <w:bCs/>
                <w:color w:val="000000"/>
                <w:kern w:val="0"/>
                <w:sz w:val="20"/>
                <w:szCs w:val="20"/>
                <w:lang w:eastAsia="pl-PL" w:bidi="pl-PL"/>
                <w14:ligatures w14:val="none"/>
              </w:rPr>
              <w:t>wartość netto = kwota netto za j.m. * ilość sztuk</w:t>
            </w:r>
          </w:p>
        </w:tc>
      </w:tr>
      <w:tr w:rsidR="00FE4B18" w:rsidRPr="00FE4B18" w14:paraId="7E7ED62B" w14:textId="77777777" w:rsidTr="00FE4B18">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1B01A6" w14:textId="0A08191B" w:rsidR="00FE4B18" w:rsidRPr="00FE4B18" w:rsidRDefault="00B66C7B" w:rsidP="00FE4B18">
            <w:pPr>
              <w:spacing w:after="0" w:line="240" w:lineRule="auto"/>
              <w:jc w:val="center"/>
              <w:rPr>
                <w:rFonts w:ascii="Garamond" w:eastAsia="Times New Roman" w:hAnsi="Garamond" w:cs="Times New Roman"/>
                <w:color w:val="000000"/>
                <w:kern w:val="0"/>
                <w:sz w:val="20"/>
                <w:szCs w:val="20"/>
                <w:lang w:eastAsia="pl-PL"/>
                <w14:ligatures w14:val="none"/>
              </w:rPr>
            </w:pPr>
            <w:r>
              <w:rPr>
                <w:rFonts w:ascii="Garamond" w:eastAsia="Times New Roman" w:hAnsi="Garamond" w:cs="Times New Roman"/>
                <w:color w:val="000000"/>
                <w:kern w:val="0"/>
                <w:sz w:val="20"/>
                <w:szCs w:val="20"/>
                <w:lang w:eastAsia="pl-PL"/>
                <w14:ligatures w14:val="none"/>
              </w:rPr>
              <w:t>4</w:t>
            </w:r>
            <w:r w:rsidR="00FE4B18" w:rsidRPr="00FE4B18">
              <w:rPr>
                <w:rFonts w:ascii="Garamond" w:eastAsia="Times New Roman" w:hAnsi="Garamond" w:cs="Times New Roman"/>
                <w:color w:val="000000"/>
                <w:kern w:val="0"/>
                <w:sz w:val="20"/>
                <w:szCs w:val="20"/>
                <w:lang w:eastAsia="pl-PL"/>
                <w14:ligatures w14:val="none"/>
              </w:rPr>
              <w:t>.</w:t>
            </w:r>
          </w:p>
        </w:tc>
        <w:tc>
          <w:tcPr>
            <w:tcW w:w="9706" w:type="dxa"/>
            <w:gridSpan w:val="8"/>
            <w:tcBorders>
              <w:top w:val="single" w:sz="4" w:space="0" w:color="auto"/>
              <w:left w:val="nil"/>
              <w:bottom w:val="single" w:sz="4" w:space="0" w:color="auto"/>
              <w:right w:val="single" w:sz="4" w:space="0" w:color="000000"/>
            </w:tcBorders>
            <w:shd w:val="clear" w:color="auto" w:fill="auto"/>
            <w:vAlign w:val="center"/>
            <w:hideMark/>
          </w:tcPr>
          <w:p w14:paraId="641B1844" w14:textId="79AD5974" w:rsidR="00FE4B18" w:rsidRPr="00FE4B18" w:rsidRDefault="00FE4B18" w:rsidP="00FE4B18">
            <w:pPr>
              <w:spacing w:after="0" w:line="240" w:lineRule="auto"/>
              <w:rPr>
                <w:rFonts w:ascii="Garamond" w:eastAsia="Times New Roman" w:hAnsi="Garamond" w:cs="Times New Roman"/>
                <w:color w:val="000000"/>
                <w:kern w:val="0"/>
                <w:sz w:val="20"/>
                <w:szCs w:val="20"/>
                <w:lang w:eastAsia="pl-PL"/>
                <w14:ligatures w14:val="none"/>
              </w:rPr>
            </w:pPr>
            <w:r w:rsidRPr="00FE4B18">
              <w:rPr>
                <w:rFonts w:ascii="Garamond" w:eastAsia="Times New Roman" w:hAnsi="Garamond" w:cs="Times New Roman"/>
                <w:color w:val="000000"/>
                <w:kern w:val="0"/>
                <w:sz w:val="20"/>
                <w:szCs w:val="20"/>
                <w:lang w:eastAsia="pl-PL" w:bidi="pl-PL"/>
                <w14:ligatures w14:val="none"/>
              </w:rPr>
              <w:t xml:space="preserve">Gwarancja na narzędzia – min. </w:t>
            </w:r>
            <w:r w:rsidR="00B66C7B">
              <w:rPr>
                <w:rFonts w:ascii="Garamond" w:eastAsia="Times New Roman" w:hAnsi="Garamond" w:cs="Times New Roman"/>
                <w:color w:val="000000"/>
                <w:kern w:val="0"/>
                <w:sz w:val="20"/>
                <w:szCs w:val="20"/>
                <w:lang w:eastAsia="pl-PL" w:bidi="pl-PL"/>
                <w14:ligatures w14:val="none"/>
              </w:rPr>
              <w:t>12</w:t>
            </w:r>
            <w:r w:rsidRPr="00FE4B18">
              <w:rPr>
                <w:rFonts w:ascii="Garamond" w:eastAsia="Times New Roman" w:hAnsi="Garamond" w:cs="Times New Roman"/>
                <w:color w:val="000000"/>
                <w:kern w:val="0"/>
                <w:sz w:val="20"/>
                <w:szCs w:val="20"/>
                <w:lang w:eastAsia="pl-PL" w:bidi="pl-PL"/>
                <w14:ligatures w14:val="none"/>
              </w:rPr>
              <w:t xml:space="preserve"> miesi</w:t>
            </w:r>
            <w:r w:rsidR="00B66C7B">
              <w:rPr>
                <w:rFonts w:ascii="Garamond" w:eastAsia="Times New Roman" w:hAnsi="Garamond" w:cs="Times New Roman"/>
                <w:color w:val="000000"/>
                <w:kern w:val="0"/>
                <w:sz w:val="20"/>
                <w:szCs w:val="20"/>
                <w:lang w:eastAsia="pl-PL" w:bidi="pl-PL"/>
                <w14:ligatures w14:val="none"/>
              </w:rPr>
              <w:t>ęcy</w:t>
            </w:r>
            <w:r w:rsidRPr="00FE4B18">
              <w:rPr>
                <w:rFonts w:ascii="Garamond" w:eastAsia="Times New Roman" w:hAnsi="Garamond" w:cs="Times New Roman"/>
                <w:color w:val="000000"/>
                <w:kern w:val="0"/>
                <w:sz w:val="20"/>
                <w:szCs w:val="20"/>
                <w:lang w:eastAsia="pl-PL" w:bidi="pl-PL"/>
                <w14:ligatures w14:val="none"/>
              </w:rPr>
              <w:t>.</w:t>
            </w:r>
          </w:p>
        </w:tc>
      </w:tr>
    </w:tbl>
    <w:p w14:paraId="6B614DEE" w14:textId="77777777" w:rsidR="00FE4B18" w:rsidRPr="00FE4B18" w:rsidRDefault="00FE4B18" w:rsidP="00FE4B18">
      <w:pPr>
        <w:suppressAutoHyphens/>
        <w:spacing w:after="0" w:line="276" w:lineRule="auto"/>
        <w:rPr>
          <w:rFonts w:ascii="Garamond" w:eastAsia="Times New Roman" w:hAnsi="Garamond" w:cs="Times New Roman"/>
          <w:kern w:val="0"/>
          <w:sz w:val="20"/>
          <w:szCs w:val="20"/>
          <w:u w:val="single"/>
          <w:lang w:eastAsia="ar-SA"/>
          <w14:ligatures w14:val="none"/>
        </w:rPr>
      </w:pPr>
    </w:p>
    <w:p w14:paraId="0EF78AA4" w14:textId="77777777" w:rsidR="00FE4B18" w:rsidRPr="00FE4B18" w:rsidRDefault="00FE4B18" w:rsidP="00FE4B18">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bookmarkStart w:id="5" w:name="_Hlk236382244"/>
    </w:p>
    <w:p w14:paraId="498E6DB3"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p>
    <w:p w14:paraId="781347BD"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i/>
          <w:kern w:val="0"/>
          <w:sz w:val="20"/>
          <w:szCs w:val="20"/>
          <w:lang w:eastAsia="ar-SA"/>
          <w14:ligatures w14:val="none"/>
        </w:rPr>
        <w:t>(podpis, pieczęć imienna osoby upoważnionej do reprezentowania Wykonawcy)</w:t>
      </w:r>
    </w:p>
    <w:p w14:paraId="16B40417" w14:textId="77777777" w:rsidR="00FE4B18" w:rsidRPr="00FE4B18" w:rsidRDefault="00FE4B18" w:rsidP="00FE4B18">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6" w:name="_Hlk236382119"/>
      <w:bookmarkEnd w:id="5"/>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6"/>
    </w:p>
    <w:p w14:paraId="130DA586" w14:textId="77777777" w:rsidR="00FE4B18" w:rsidRPr="00FE4B18" w:rsidRDefault="00FE4B18" w:rsidP="00FE4B18">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sectPr w:rsidR="00FE4B18" w:rsidRPr="00FE4B18" w:rsidSect="00FE4B18">
          <w:headerReference w:type="default" r:id="rId11"/>
          <w:footerReference w:type="default" r:id="rId12"/>
          <w:pgSz w:w="11905" w:h="16837"/>
          <w:pgMar w:top="992" w:right="940" w:bottom="851" w:left="940" w:header="709" w:footer="709" w:gutter="0"/>
          <w:pgNumType w:start="1"/>
          <w:cols w:space="708"/>
          <w:docGrid w:linePitch="360"/>
        </w:sectPr>
      </w:pPr>
      <w:bookmarkStart w:id="7" w:name="_Hlk236382510"/>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r>
      <w:bookmarkEnd w:id="7"/>
    </w:p>
    <w:p w14:paraId="0D93BDE1" w14:textId="77777777" w:rsidR="00FE4B18" w:rsidRPr="00FE4B18" w:rsidRDefault="00FE4B18" w:rsidP="00FE4B18">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7E81D0D"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2</w:t>
      </w:r>
    </w:p>
    <w:p w14:paraId="1EAF8465"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FORMULARZ OFERTOWY</w:t>
      </w:r>
    </w:p>
    <w:p w14:paraId="4E76D628" w14:textId="77777777" w:rsidR="00FE4B18" w:rsidRPr="00FE4B18" w:rsidRDefault="00FE4B18" w:rsidP="00FE4B18">
      <w:pPr>
        <w:suppressAutoHyphens/>
        <w:spacing w:after="0" w:line="276" w:lineRule="auto"/>
        <w:jc w:val="right"/>
        <w:rPr>
          <w:rFonts w:ascii="Garamond" w:eastAsia="Times New Roman" w:hAnsi="Garamond" w:cs="Palatino Linotype"/>
          <w:b/>
          <w:kern w:val="0"/>
          <w:sz w:val="20"/>
          <w:szCs w:val="20"/>
          <w:lang w:eastAsia="ar-SA"/>
          <w14:ligatures w14:val="none"/>
        </w:rPr>
      </w:pPr>
    </w:p>
    <w:p w14:paraId="400290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w:t>
      </w:r>
    </w:p>
    <w:p w14:paraId="3D723624" w14:textId="77777777" w:rsidR="00FE4B18" w:rsidRPr="00FE4B18" w:rsidRDefault="00FE4B18" w:rsidP="00FE4B18">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r w:rsidRPr="00FE4B18">
        <w:rPr>
          <w:rFonts w:ascii="Garamond" w:eastAsia="Times New Roman" w:hAnsi="Garamond" w:cs="Palatino Linotype"/>
          <w:i/>
          <w:kern w:val="0"/>
          <w:sz w:val="20"/>
          <w:szCs w:val="20"/>
          <w:lang w:eastAsia="ar-SA"/>
          <w14:ligatures w14:val="none"/>
        </w:rPr>
        <w:t>miejscowość i data)</w:t>
      </w:r>
    </w:p>
    <w:p w14:paraId="6193E6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020D43D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1F083D8" w14:textId="77777777" w:rsidR="00FE4B18" w:rsidRPr="00FE4B18" w:rsidRDefault="00FE4B18" w:rsidP="00FE4B18">
      <w:pPr>
        <w:suppressAutoHyphens/>
        <w:spacing w:after="0" w:line="276" w:lineRule="auto"/>
        <w:jc w:val="both"/>
        <w:rPr>
          <w:rFonts w:ascii="Garamond" w:eastAsia="Times New Roman" w:hAnsi="Garamond" w:cs="Palatino Linotype"/>
          <w:i/>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w:t>
      </w:r>
      <w:r w:rsidRPr="00FE4B18">
        <w:rPr>
          <w:rFonts w:ascii="Garamond" w:eastAsia="Times New Roman" w:hAnsi="Garamond" w:cs="Palatino Linotype"/>
          <w:i/>
          <w:kern w:val="0"/>
          <w:sz w:val="20"/>
          <w:szCs w:val="20"/>
          <w:lang w:eastAsia="ar-SA"/>
          <w14:ligatures w14:val="none"/>
        </w:rPr>
        <w:t>nazwa i siedziba Oferenta)</w:t>
      </w:r>
    </w:p>
    <w:p w14:paraId="12FECF2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FAX/TEL……………………..……</w:t>
      </w:r>
    </w:p>
    <w:p w14:paraId="545E32A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FE4B18">
        <w:rPr>
          <w:rFonts w:ascii="Garamond" w:eastAsia="Times New Roman" w:hAnsi="Garamond" w:cs="Palatino Linotype"/>
          <w:kern w:val="0"/>
          <w:sz w:val="20"/>
          <w:szCs w:val="20"/>
          <w:lang w:val="en-US" w:eastAsia="ar-SA"/>
          <w14:ligatures w14:val="none"/>
        </w:rPr>
        <w:t>ADRES E-MAIL……………………</w:t>
      </w:r>
    </w:p>
    <w:p w14:paraId="3CC9496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REGON: ........................................</w:t>
      </w:r>
    </w:p>
    <w:p w14:paraId="11125C2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FE4B18">
        <w:rPr>
          <w:rFonts w:ascii="Garamond" w:eastAsia="Times New Roman" w:hAnsi="Garamond" w:cs="Palatino Linotype"/>
          <w:kern w:val="0"/>
          <w:sz w:val="20"/>
          <w:szCs w:val="20"/>
          <w:lang w:val="en-GB" w:eastAsia="ar-SA"/>
          <w14:ligatures w14:val="none"/>
        </w:rPr>
        <w:t>NIP: ..............................................</w:t>
      </w:r>
    </w:p>
    <w:p w14:paraId="0866D6B5"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val="en-GB" w:eastAsia="ar-SA"/>
          <w14:ligatures w14:val="none"/>
        </w:rPr>
        <w:t xml:space="preserve">    </w:t>
      </w:r>
      <w:r w:rsidRPr="00FE4B18">
        <w:rPr>
          <w:rFonts w:ascii="Garamond" w:eastAsia="Times New Roman" w:hAnsi="Garamond" w:cs="Palatino Linotype"/>
          <w:kern w:val="0"/>
          <w:sz w:val="20"/>
          <w:szCs w:val="20"/>
          <w:lang w:eastAsia="ar-SA"/>
          <w14:ligatures w14:val="none"/>
        </w:rPr>
        <w:t>Do: 5 Wojskowy Szpital Kliniczny z Polikliniką</w:t>
      </w:r>
      <w:r w:rsidRPr="00FE4B18">
        <w:rPr>
          <w:rFonts w:ascii="Garamond" w:eastAsia="Times New Roman" w:hAnsi="Garamond" w:cs="Palatino Linotype"/>
          <w:kern w:val="0"/>
          <w:sz w:val="20"/>
          <w:szCs w:val="20"/>
          <w:lang w:eastAsia="ar-SA"/>
          <w14:ligatures w14:val="none"/>
        </w:rPr>
        <w:tab/>
      </w:r>
    </w:p>
    <w:p w14:paraId="6C47A59C"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lang w:eastAsia="ar-SA"/>
          <w14:ligatures w14:val="none"/>
        </w:rPr>
        <w:tab/>
        <w:t>Samodzielny Publiczny Zakład Opieki Zdrowotnej</w:t>
      </w:r>
    </w:p>
    <w:p w14:paraId="13A932EF"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                                                                               ul. Wrocławska 1-3, 30-901 Kraków</w:t>
      </w:r>
    </w:p>
    <w:p w14:paraId="5D13A59B"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p>
    <w:p w14:paraId="55C520A5" w14:textId="1DCE66B4" w:rsidR="00FE4B18" w:rsidRPr="00FE4B18" w:rsidRDefault="00FE4B18" w:rsidP="00FE4B18">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Składamy ofertę w postępowaniu o udzielenie zamówienia na</w:t>
      </w:r>
      <w:r w:rsidRPr="00FE4B18">
        <w:rPr>
          <w:rFonts w:ascii="Garamond" w:eastAsia="Times New Roman" w:hAnsi="Garamond" w:cs="Palatino Linotype"/>
          <w:b/>
          <w:kern w:val="0"/>
          <w:sz w:val="20"/>
          <w:szCs w:val="20"/>
          <w:lang w:eastAsia="ar-SA"/>
          <w14:ligatures w14:val="none"/>
        </w:rPr>
        <w:t xml:space="preserve"> </w:t>
      </w:r>
      <w:r w:rsidR="00B66C7B" w:rsidRPr="00B66C7B">
        <w:rPr>
          <w:rFonts w:ascii="Garamond" w:eastAsia="Times New Roman" w:hAnsi="Garamond" w:cs="Times New Roman"/>
          <w:b/>
          <w:bCs/>
          <w:color w:val="000000"/>
          <w:kern w:val="0"/>
          <w:sz w:val="20"/>
          <w:szCs w:val="20"/>
          <w:lang w:eastAsia="ar-SA"/>
          <w14:ligatures w14:val="none"/>
        </w:rPr>
        <w:t>DOSTAWA GŁOWIC ACTIVE SENTRY DO URZĄDZENIA CENTURION</w:t>
      </w:r>
      <w:r w:rsidRPr="00FE4B18">
        <w:rPr>
          <w:rFonts w:ascii="Garamond" w:eastAsia="Times New Roman" w:hAnsi="Garamond" w:cs="Times New Roman"/>
          <w:b/>
          <w:bCs/>
          <w:color w:val="000000"/>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i</w:t>
      </w:r>
      <w:r w:rsidRPr="00FE4B18">
        <w:rPr>
          <w:rFonts w:ascii="Garamond" w:eastAsia="Times New Roman" w:hAnsi="Garamond" w:cs="Palatino Linotype"/>
          <w:b/>
          <w:kern w:val="0"/>
          <w:sz w:val="20"/>
          <w:szCs w:val="20"/>
          <w:lang w:eastAsia="ar-SA"/>
          <w14:ligatures w14:val="none"/>
        </w:rPr>
        <w:t xml:space="preserve"> </w:t>
      </w:r>
      <w:r w:rsidRPr="00FE4B18">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0682450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Oferujemy wykonanie zamówienia za cenę:</w:t>
      </w:r>
    </w:p>
    <w:p w14:paraId="4E9E739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zł netto, słownie:........................................................................................................</w:t>
      </w:r>
    </w:p>
    <w:p w14:paraId="2FC4FF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...............................zł brutto, słownie:.......................................................................................................</w:t>
      </w:r>
    </w:p>
    <w:p w14:paraId="33948D25"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64F78BD9" w14:textId="658D0CDA" w:rsidR="00FE4B18" w:rsidRPr="00FE4B18" w:rsidRDefault="00FE4B18" w:rsidP="00FE4B18">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 xml:space="preserve">2. </w:t>
      </w:r>
      <w:r w:rsidRPr="00FE4B18">
        <w:rPr>
          <w:rFonts w:ascii="Garamond" w:eastAsia="Times New Roman" w:hAnsi="Garamond" w:cs="Aharoni"/>
          <w:kern w:val="0"/>
          <w:sz w:val="20"/>
          <w:szCs w:val="20"/>
          <w:lang w:eastAsia="ar-SA"/>
          <w14:ligatures w14:val="none"/>
        </w:rPr>
        <w:t xml:space="preserve">Zamówienie realizowane będzie doraźnie, przez okres </w:t>
      </w:r>
      <w:r w:rsidR="00B66C7B">
        <w:rPr>
          <w:rFonts w:ascii="Garamond" w:eastAsia="Times New Roman" w:hAnsi="Garamond" w:cs="Aharoni"/>
          <w:b/>
          <w:kern w:val="0"/>
          <w:sz w:val="20"/>
          <w:szCs w:val="20"/>
          <w:lang w:eastAsia="ar-SA"/>
          <w14:ligatures w14:val="none"/>
        </w:rPr>
        <w:t>12</w:t>
      </w:r>
      <w:r w:rsidRPr="00FE4B18">
        <w:rPr>
          <w:rFonts w:ascii="Garamond" w:eastAsia="Times New Roman" w:hAnsi="Garamond" w:cs="Aharoni"/>
          <w:b/>
          <w:kern w:val="0"/>
          <w:sz w:val="20"/>
          <w:szCs w:val="20"/>
          <w:lang w:eastAsia="ar-SA"/>
          <w14:ligatures w14:val="none"/>
        </w:rPr>
        <w:t xml:space="preserve"> miesięcy</w:t>
      </w:r>
      <w:r w:rsidRPr="00FE4B18">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FE4B18">
        <w:rPr>
          <w:rFonts w:ascii="Garamond" w:eastAsia="Times New Roman" w:hAnsi="Garamond" w:cs="Aharoni"/>
          <w:b/>
          <w:kern w:val="0"/>
          <w:sz w:val="20"/>
          <w:szCs w:val="20"/>
          <w:lang w:eastAsia="ar-SA"/>
          <w14:ligatures w14:val="none"/>
        </w:rPr>
        <w:t xml:space="preserve">do </w:t>
      </w:r>
      <w:r w:rsidR="00B66C7B">
        <w:rPr>
          <w:rFonts w:ascii="Garamond" w:eastAsia="Times New Roman" w:hAnsi="Garamond" w:cs="Aharoni"/>
          <w:b/>
          <w:kern w:val="0"/>
          <w:sz w:val="20"/>
          <w:szCs w:val="20"/>
          <w:lang w:eastAsia="ar-SA"/>
          <w14:ligatures w14:val="none"/>
        </w:rPr>
        <w:t>5</w:t>
      </w:r>
      <w:r w:rsidRPr="00FE4B18">
        <w:rPr>
          <w:rFonts w:ascii="Garamond" w:eastAsia="Times New Roman" w:hAnsi="Garamond" w:cs="Aharoni"/>
          <w:b/>
          <w:kern w:val="0"/>
          <w:sz w:val="20"/>
          <w:szCs w:val="20"/>
          <w:lang w:eastAsia="ar-SA"/>
          <w14:ligatures w14:val="none"/>
        </w:rPr>
        <w:t xml:space="preserve"> dni roboczych </w:t>
      </w:r>
      <w:r w:rsidRPr="00FE4B18">
        <w:rPr>
          <w:rFonts w:ascii="Garamond" w:eastAsia="Times New Roman" w:hAnsi="Garamond" w:cs="Aharoni"/>
          <w:kern w:val="0"/>
          <w:sz w:val="20"/>
          <w:szCs w:val="20"/>
          <w:lang w:eastAsia="ar-SA"/>
          <w14:ligatures w14:val="none"/>
        </w:rPr>
        <w:t>od dnia złożenia zamówienia.</w:t>
      </w:r>
    </w:p>
    <w:p w14:paraId="07BCE1A5" w14:textId="77777777" w:rsidR="00FE4B18" w:rsidRPr="00FE4B18" w:rsidRDefault="00FE4B18" w:rsidP="00FE4B18">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p w14:paraId="74293A4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6CAE8120"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D9C8ADA" w14:textId="77777777" w:rsidR="00FE4B18" w:rsidRPr="00FE4B18" w:rsidRDefault="00FE4B18" w:rsidP="00FE4B18">
      <w:pPr>
        <w:suppressAutoHyphens/>
        <w:spacing w:after="0" w:line="276" w:lineRule="auto"/>
        <w:jc w:val="both"/>
        <w:rPr>
          <w:rFonts w:ascii="Garamond" w:eastAsia="Times New Roman" w:hAnsi="Garamond" w:cs="Times New Roman"/>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6. Oświadczamy, że </w:t>
      </w:r>
      <w:r w:rsidRPr="00FE4B18">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7987D27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7. Oświadczamy, że nie podlegamy wykluczeniu z postępowania na podstawie art. 108 ust. 1 pkt 1-6 </w:t>
      </w:r>
      <w:proofErr w:type="spellStart"/>
      <w:r w:rsidRPr="00FE4B18">
        <w:rPr>
          <w:rFonts w:ascii="Garamond" w:eastAsia="Times New Roman" w:hAnsi="Garamond" w:cs="Palatino Linotype"/>
          <w:kern w:val="0"/>
          <w:sz w:val="20"/>
          <w:szCs w:val="20"/>
          <w:lang w:eastAsia="ar-SA"/>
          <w14:ligatures w14:val="none"/>
        </w:rPr>
        <w:t>Pzp</w:t>
      </w:r>
      <w:proofErr w:type="spellEnd"/>
      <w:r w:rsidRPr="00FE4B18">
        <w:rPr>
          <w:rFonts w:ascii="Garamond" w:eastAsia="Times New Roman" w:hAnsi="Garamond" w:cs="Palatino Linotype"/>
          <w:kern w:val="0"/>
          <w:sz w:val="20"/>
          <w:szCs w:val="20"/>
          <w:lang w:eastAsia="ar-SA"/>
          <w14:ligatures w14:val="none"/>
        </w:rPr>
        <w:t xml:space="preserve"> oraz na podstawie art. 7 ust.1 ustawy z dnia 13 kwietnia 2022 r. o szczególnych rozwiązaniach w zakresie przeciwdziałania wspieraniu agresji na Ukrainę oraz służących ochronie bezpieczeństwa narodowego.</w:t>
      </w:r>
    </w:p>
    <w:p w14:paraId="6AA30B0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8. Pozostałe elementy oferty oraz załączniki do oferty:</w:t>
      </w:r>
    </w:p>
    <w:p w14:paraId="0BEA207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2FEC8625"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1FE2F829" w14:textId="77777777" w:rsidR="00FE4B18" w:rsidRPr="00FE4B18" w:rsidRDefault="00FE4B18" w:rsidP="00FE4B18">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6156F1A4"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5F811BFC"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771B729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730878E6"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(podpis, pieczęć imienna upełnomocnionego przedstawiciela Oferent)</w:t>
      </w:r>
    </w:p>
    <w:p w14:paraId="2713129B"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21BD9250"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p w14:paraId="00A2BDEA" w14:textId="77777777" w:rsidR="00FE4B18" w:rsidRPr="00FE4B18" w:rsidRDefault="00FE4B18" w:rsidP="00FE4B18">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341" w:type="dxa"/>
        <w:tblInd w:w="-709" w:type="dxa"/>
        <w:tblLayout w:type="fixed"/>
        <w:tblCellMar>
          <w:left w:w="0" w:type="dxa"/>
          <w:right w:w="0" w:type="dxa"/>
        </w:tblCellMar>
        <w:tblLook w:val="0000" w:firstRow="0" w:lastRow="0" w:firstColumn="0" w:lastColumn="0" w:noHBand="0" w:noVBand="0"/>
      </w:tblPr>
      <w:tblGrid>
        <w:gridCol w:w="3901"/>
        <w:gridCol w:w="3612"/>
        <w:gridCol w:w="2835"/>
        <w:gridCol w:w="993"/>
      </w:tblGrid>
      <w:tr w:rsidR="00FE4B18" w:rsidRPr="00FE4B18" w14:paraId="079929C9" w14:textId="77777777" w:rsidTr="00FE4B18">
        <w:trPr>
          <w:trHeight w:val="172"/>
        </w:trPr>
        <w:tc>
          <w:tcPr>
            <w:tcW w:w="10348" w:type="dxa"/>
            <w:gridSpan w:val="3"/>
            <w:vAlign w:val="center"/>
          </w:tcPr>
          <w:p w14:paraId="738765E5" w14:textId="77777777" w:rsidR="00FE4B18" w:rsidRPr="00FE4B18" w:rsidRDefault="00FE4B18" w:rsidP="00FE4B18">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2C5D051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D447FA5" w14:textId="77777777" w:rsidTr="00FE4B18">
        <w:trPr>
          <w:trHeight w:val="172"/>
        </w:trPr>
        <w:tc>
          <w:tcPr>
            <w:tcW w:w="10348" w:type="dxa"/>
            <w:gridSpan w:val="3"/>
            <w:vAlign w:val="center"/>
          </w:tcPr>
          <w:p w14:paraId="19E4C31D" w14:textId="77777777" w:rsidR="00FE4B18" w:rsidRPr="00FE4B18" w:rsidRDefault="00FE4B18" w:rsidP="00FE4B18">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781DE0C3" w14:textId="77777777" w:rsidR="00FE4B18" w:rsidRPr="00FE4B18" w:rsidRDefault="00FE4B18" w:rsidP="00FE4B18">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FE4B18" w:rsidRPr="00FE4B18" w14:paraId="1E1B75F6" w14:textId="77777777" w:rsidTr="00FE4B18">
        <w:trPr>
          <w:trHeight w:val="63"/>
        </w:trPr>
        <w:tc>
          <w:tcPr>
            <w:tcW w:w="10348" w:type="dxa"/>
            <w:gridSpan w:val="3"/>
            <w:vAlign w:val="center"/>
          </w:tcPr>
          <w:p w14:paraId="37E1988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ZAŁĄCZNIK NR 3</w:t>
            </w:r>
          </w:p>
          <w:p w14:paraId="64A49C93" w14:textId="77777777" w:rsidR="00FE4B18" w:rsidRPr="00FE4B18" w:rsidRDefault="00FE4B18" w:rsidP="00FE4B18">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 xml:space="preserve">                                                                                                                                                                            WZÓR UMOWY</w:t>
            </w:r>
          </w:p>
          <w:p w14:paraId="1A179C14"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6CB7B97" w14:textId="77777777" w:rsidR="00FE4B18" w:rsidRPr="00FE4B18" w:rsidRDefault="00FE4B18" w:rsidP="00FE4B18">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b/>
                <w:kern w:val="0"/>
                <w:sz w:val="20"/>
                <w:szCs w:val="20"/>
                <w:lang w:eastAsia="ar-SA"/>
                <w14:ligatures w14:val="none"/>
              </w:rPr>
              <w:t>UMOWA Nr</w:t>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u w:val="dotted"/>
                <w:lang w:eastAsia="ar-SA"/>
                <w14:ligatures w14:val="none"/>
              </w:rPr>
              <w:tab/>
            </w:r>
            <w:r w:rsidRPr="00FE4B18">
              <w:rPr>
                <w:rFonts w:ascii="Garamond" w:eastAsia="Times New Roman" w:hAnsi="Garamond" w:cs="Palatino Linotype"/>
                <w:b/>
                <w:kern w:val="0"/>
                <w:sz w:val="20"/>
                <w:szCs w:val="20"/>
                <w:lang w:eastAsia="ar-SA"/>
                <w14:ligatures w14:val="none"/>
              </w:rPr>
              <w:t>/2026/ZP-podprogowe/SSM</w:t>
            </w:r>
          </w:p>
        </w:tc>
        <w:tc>
          <w:tcPr>
            <w:tcW w:w="993" w:type="dxa"/>
          </w:tcPr>
          <w:p w14:paraId="17511EE8"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A6EA463" w14:textId="77777777" w:rsidTr="00FE4B18">
        <w:tc>
          <w:tcPr>
            <w:tcW w:w="10348" w:type="dxa"/>
            <w:gridSpan w:val="3"/>
          </w:tcPr>
          <w:p w14:paraId="1E892361"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p w14:paraId="0E1EFEE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zawarta w dniu </w:t>
            </w:r>
            <w:r w:rsidRPr="00FE4B18">
              <w:rPr>
                <w:rFonts w:ascii="Garamond" w:eastAsia="Times New Roman" w:hAnsi="Garamond" w:cs="Palatino Linotype"/>
                <w:kern w:val="0"/>
                <w:sz w:val="20"/>
                <w:szCs w:val="20"/>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E4B18">
              <w:rPr>
                <w:rFonts w:ascii="Garamond" w:eastAsia="Times New Roman" w:hAnsi="Garamond" w:cs="Palatino Linotype"/>
                <w:b/>
                <w:bCs/>
                <w:kern w:val="0"/>
                <w:sz w:val="20"/>
                <w:szCs w:val="20"/>
                <w:lang w:eastAsia="ar-SA"/>
                <w14:ligatures w14:val="none"/>
              </w:rPr>
              <w:t>Kupującym</w:t>
            </w:r>
            <w:r w:rsidRPr="00FE4B18">
              <w:rPr>
                <w:rFonts w:ascii="Garamond" w:eastAsia="Times New Roman" w:hAnsi="Garamond" w:cs="Palatino Linotype"/>
                <w:kern w:val="0"/>
                <w:sz w:val="20"/>
                <w:szCs w:val="20"/>
                <w:lang w:eastAsia="ar-SA"/>
                <w14:ligatures w14:val="none"/>
              </w:rPr>
              <w:t>, reprezentowanym przez:</w:t>
            </w:r>
          </w:p>
          <w:p w14:paraId="5624D1E2" w14:textId="77777777" w:rsidR="00FE4B18" w:rsidRPr="00FE4B18" w:rsidRDefault="00FE4B18" w:rsidP="00FE4B18">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b/>
                <w:bCs/>
                <w:kern w:val="0"/>
                <w:sz w:val="20"/>
                <w:szCs w:val="20"/>
                <w:u w:val="dotted"/>
                <w:lang w:eastAsia="ar-SA"/>
                <w14:ligatures w14:val="none"/>
              </w:rPr>
              <w:tab/>
            </w:r>
          </w:p>
        </w:tc>
        <w:tc>
          <w:tcPr>
            <w:tcW w:w="993" w:type="dxa"/>
          </w:tcPr>
          <w:p w14:paraId="5D94A44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A5229E7" w14:textId="77777777" w:rsidTr="00FE4B18">
        <w:tc>
          <w:tcPr>
            <w:tcW w:w="10348" w:type="dxa"/>
            <w:gridSpan w:val="3"/>
          </w:tcPr>
          <w:p w14:paraId="71A54214"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a:</w:t>
            </w:r>
          </w:p>
          <w:p w14:paraId="6BE4EA7B"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48045C3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20CC039" w14:textId="77777777" w:rsidTr="00FE4B18">
        <w:tc>
          <w:tcPr>
            <w:tcW w:w="10348" w:type="dxa"/>
            <w:gridSpan w:val="3"/>
          </w:tcPr>
          <w:p w14:paraId="6D1E7C26"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zwanym dalej </w:t>
            </w:r>
            <w:r w:rsidRPr="00FE4B18">
              <w:rPr>
                <w:rFonts w:ascii="Garamond" w:eastAsia="Times New Roman" w:hAnsi="Garamond" w:cs="Palatino Linotype"/>
                <w:b/>
                <w:bCs/>
                <w:kern w:val="0"/>
                <w:sz w:val="20"/>
                <w:szCs w:val="20"/>
                <w:lang w:eastAsia="ar-SA"/>
                <w14:ligatures w14:val="none"/>
              </w:rPr>
              <w:t>Sprzedającym</w:t>
            </w:r>
            <w:r w:rsidRPr="00FE4B18">
              <w:rPr>
                <w:rFonts w:ascii="Garamond" w:eastAsia="Times New Roman" w:hAnsi="Garamond" w:cs="Palatino Linotype"/>
                <w:kern w:val="0"/>
                <w:sz w:val="20"/>
                <w:szCs w:val="20"/>
                <w:lang w:eastAsia="ar-SA"/>
                <w14:ligatures w14:val="none"/>
              </w:rPr>
              <w:t>, reprezentowanym przez:</w:t>
            </w:r>
          </w:p>
          <w:p w14:paraId="458DB9F6" w14:textId="77777777" w:rsidR="00FE4B18" w:rsidRPr="00FE4B18" w:rsidRDefault="00FE4B18" w:rsidP="00FE4B18">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FE4B18">
              <w:rPr>
                <w:rFonts w:ascii="Garamond" w:eastAsia="Times New Roman" w:hAnsi="Garamond" w:cs="Palatino Linotype"/>
                <w:bCs/>
                <w:kern w:val="0"/>
                <w:sz w:val="20"/>
                <w:szCs w:val="20"/>
                <w:u w:val="dotted"/>
                <w:lang w:eastAsia="ar-SA"/>
                <w14:ligatures w14:val="none"/>
              </w:rPr>
              <w:tab/>
            </w:r>
          </w:p>
        </w:tc>
        <w:tc>
          <w:tcPr>
            <w:tcW w:w="993" w:type="dxa"/>
          </w:tcPr>
          <w:p w14:paraId="6923EB7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21BF115" w14:textId="77777777" w:rsidTr="00FE4B18">
        <w:tc>
          <w:tcPr>
            <w:tcW w:w="10348" w:type="dxa"/>
            <w:gridSpan w:val="3"/>
          </w:tcPr>
          <w:p w14:paraId="5E370094"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7F1E1E9B" w14:textId="77777777" w:rsidR="00FE4B18" w:rsidRPr="00FE4B18" w:rsidRDefault="00FE4B18" w:rsidP="00FE4B18">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41890F47"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3F9FD2C" w14:textId="77777777" w:rsidTr="00FE4B18">
        <w:trPr>
          <w:trHeight w:val="517"/>
        </w:trPr>
        <w:tc>
          <w:tcPr>
            <w:tcW w:w="10348" w:type="dxa"/>
            <w:gridSpan w:val="3"/>
          </w:tcPr>
          <w:p w14:paraId="44FC87B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w:t>
            </w:r>
          </w:p>
          <w:p w14:paraId="26F0916A"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Przedmiotem niniejszej umowy jest:</w:t>
            </w:r>
          </w:p>
        </w:tc>
        <w:tc>
          <w:tcPr>
            <w:tcW w:w="993" w:type="dxa"/>
          </w:tcPr>
          <w:p w14:paraId="76075FFA"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921601F" w14:textId="77777777" w:rsidTr="00FE4B18">
        <w:trPr>
          <w:trHeight w:val="644"/>
        </w:trPr>
        <w:tc>
          <w:tcPr>
            <w:tcW w:w="10348" w:type="dxa"/>
            <w:gridSpan w:val="3"/>
            <w:vAlign w:val="center"/>
          </w:tcPr>
          <w:p w14:paraId="7872447E" w14:textId="7D20E744" w:rsidR="00FE4B18" w:rsidRPr="00FE4B18" w:rsidRDefault="00B66C7B" w:rsidP="00FE4B18">
            <w:pPr>
              <w:suppressAutoHyphens/>
              <w:spacing w:after="0" w:line="276" w:lineRule="auto"/>
              <w:jc w:val="center"/>
              <w:rPr>
                <w:rFonts w:ascii="Garamond" w:eastAsia="Times New Roman" w:hAnsi="Garamond" w:cs="Palatino Linotype"/>
                <w:b/>
                <w:kern w:val="0"/>
                <w:sz w:val="20"/>
                <w:szCs w:val="20"/>
                <w:lang w:eastAsia="ar-SA"/>
                <w14:ligatures w14:val="none"/>
              </w:rPr>
            </w:pPr>
            <w:r w:rsidRPr="00B66C7B">
              <w:rPr>
                <w:rFonts w:ascii="Garamond" w:eastAsia="Times New Roman" w:hAnsi="Garamond" w:cs="Times New Roman"/>
                <w:b/>
                <w:bCs/>
                <w:color w:val="000000"/>
                <w:kern w:val="0"/>
                <w:sz w:val="20"/>
                <w:szCs w:val="20"/>
                <w:lang w:eastAsia="ar-SA"/>
                <w14:ligatures w14:val="none"/>
              </w:rPr>
              <w:t>DOSTAWA GŁOWIC ACTIVE SENTRY DO URZĄDZENIA CENTURION</w:t>
            </w:r>
          </w:p>
        </w:tc>
        <w:tc>
          <w:tcPr>
            <w:tcW w:w="993" w:type="dxa"/>
          </w:tcPr>
          <w:p w14:paraId="52BA88DD"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14D1C4C" w14:textId="77777777" w:rsidTr="00FE4B18">
        <w:trPr>
          <w:trHeight w:val="395"/>
        </w:trPr>
        <w:tc>
          <w:tcPr>
            <w:tcW w:w="10348" w:type="dxa"/>
            <w:gridSpan w:val="3"/>
          </w:tcPr>
          <w:p w14:paraId="70717D4B" w14:textId="77777777" w:rsidR="00FE4B18" w:rsidRPr="00FE4B18" w:rsidRDefault="00FE4B18" w:rsidP="00FE4B18">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 xml:space="preserve">według </w:t>
            </w:r>
            <w:r w:rsidRPr="00FE4B18">
              <w:rPr>
                <w:rFonts w:ascii="Garamond" w:eastAsia="Times New Roman" w:hAnsi="Garamond" w:cs="Palatino Linotype"/>
                <w:b/>
                <w:kern w:val="0"/>
                <w:sz w:val="20"/>
                <w:szCs w:val="20"/>
                <w:lang w:eastAsia="ar-SA"/>
                <w14:ligatures w14:val="none"/>
              </w:rPr>
              <w:t>Załącznika nr 1</w:t>
            </w:r>
            <w:r w:rsidRPr="00FE4B18">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4CE0A60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5E82EC6" w14:textId="77777777" w:rsidTr="00FE4B18">
        <w:trPr>
          <w:trHeight w:val="644"/>
        </w:trPr>
        <w:tc>
          <w:tcPr>
            <w:tcW w:w="10348" w:type="dxa"/>
            <w:gridSpan w:val="3"/>
          </w:tcPr>
          <w:p w14:paraId="664388B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2</w:t>
            </w:r>
          </w:p>
          <w:p w14:paraId="47DFDC85"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721BBB92"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netto, słownie:</w:t>
            </w:r>
            <w:r w:rsidRPr="00FE4B18">
              <w:rPr>
                <w:rFonts w:ascii="Garamond" w:eastAsia="Times New Roman" w:hAnsi="Garamond" w:cs="Palatino Linotype"/>
                <w:kern w:val="0"/>
                <w:sz w:val="20"/>
                <w:szCs w:val="20"/>
                <w:u w:val="dotted"/>
                <w:lang w:eastAsia="ar-SA"/>
                <w14:ligatures w14:val="none"/>
              </w:rPr>
              <w:tab/>
            </w:r>
          </w:p>
          <w:p w14:paraId="2CF7C767" w14:textId="77777777" w:rsidR="00FE4B18" w:rsidRPr="00FE4B18" w:rsidRDefault="00FE4B18" w:rsidP="00FE4B18">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FE4B18">
              <w:rPr>
                <w:rFonts w:ascii="Garamond" w:eastAsia="Times New Roman" w:hAnsi="Garamond" w:cs="Palatino Linotype"/>
                <w:kern w:val="0"/>
                <w:sz w:val="20"/>
                <w:szCs w:val="20"/>
                <w:u w:val="dotted"/>
                <w:lang w:eastAsia="ar-SA"/>
                <w14:ligatures w14:val="none"/>
              </w:rPr>
              <w:tab/>
            </w:r>
            <w:r w:rsidRPr="00FE4B18">
              <w:rPr>
                <w:rFonts w:ascii="Garamond" w:eastAsia="Times New Roman" w:hAnsi="Garamond" w:cs="Palatino Linotype"/>
                <w:kern w:val="0"/>
                <w:sz w:val="20"/>
                <w:szCs w:val="20"/>
                <w:lang w:eastAsia="ar-SA"/>
                <w14:ligatures w14:val="none"/>
              </w:rPr>
              <w:t>złotych brutto, słownie:</w:t>
            </w:r>
            <w:r w:rsidRPr="00FE4B18">
              <w:rPr>
                <w:rFonts w:ascii="Garamond" w:eastAsia="Times New Roman" w:hAnsi="Garamond" w:cs="Palatino Linotype"/>
                <w:kern w:val="0"/>
                <w:sz w:val="20"/>
                <w:szCs w:val="20"/>
                <w:u w:val="dotted"/>
                <w:lang w:eastAsia="ar-SA"/>
                <w14:ligatures w14:val="none"/>
              </w:rPr>
              <w:t xml:space="preserve"> </w:t>
            </w:r>
            <w:r w:rsidRPr="00FE4B18">
              <w:rPr>
                <w:rFonts w:ascii="Garamond" w:eastAsia="Times New Roman" w:hAnsi="Garamond" w:cs="Palatino Linotype"/>
                <w:kern w:val="0"/>
                <w:sz w:val="20"/>
                <w:szCs w:val="20"/>
                <w:u w:val="dotted"/>
                <w:lang w:eastAsia="ar-SA"/>
                <w14:ligatures w14:val="none"/>
              </w:rPr>
              <w:tab/>
            </w:r>
          </w:p>
          <w:p w14:paraId="38A97B88" w14:textId="77777777" w:rsidR="00FE4B18" w:rsidRPr="00FE4B18" w:rsidRDefault="00FE4B18" w:rsidP="00FE4B18">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58F4E45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3C1E3475" w14:textId="77777777" w:rsidTr="00FE4B18">
        <w:trPr>
          <w:trHeight w:val="644"/>
        </w:trPr>
        <w:tc>
          <w:tcPr>
            <w:tcW w:w="10348" w:type="dxa"/>
            <w:gridSpan w:val="3"/>
          </w:tcPr>
          <w:p w14:paraId="77574DF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3</w:t>
            </w:r>
          </w:p>
          <w:p w14:paraId="6B5746C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Cena wymieniona w § 2 ust. 1 umowy, płatna będzie w złotych polskich.</w:t>
            </w:r>
          </w:p>
          <w:p w14:paraId="0E446F0F"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72654FAA"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p>
          <w:p w14:paraId="33AE15F5"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Niedostarczenie, wraz z towarem, dokumentu, o którym mowa w ust. 2 lub dostarczenie tego dokumentu</w:t>
            </w:r>
            <w:r w:rsidRPr="00FE4B18">
              <w:rPr>
                <w:rFonts w:ascii="Garamond" w:eastAsia="Times New Roman" w:hAnsi="Garamond" w:cs="Palatino Linotype"/>
                <w:kern w:val="0"/>
                <w:sz w:val="20"/>
                <w:szCs w:val="20"/>
                <w:lang w:eastAsia="ar-SA"/>
                <w14:ligatures w14:val="none"/>
              </w:rPr>
              <w:br/>
              <w:t xml:space="preserve"> z niepełnymi informacjami, spowoduje zwrot przedmiotu dostawy na koszt Sprzedającego.</w:t>
            </w:r>
          </w:p>
          <w:p w14:paraId="388D32BE"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FE4B18">
              <w:rPr>
                <w:rFonts w:ascii="Garamond" w:eastAsia="Times New Roman" w:hAnsi="Garamond" w:cs="Times New Roman"/>
                <w:kern w:val="0"/>
                <w:sz w:val="20"/>
                <w:szCs w:val="20"/>
                <w:lang w:eastAsia="ar-SA"/>
                <w14:ligatures w14:val="none"/>
              </w:rPr>
              <w:t>z zastrzeżeniem ust. 6.</w:t>
            </w:r>
          </w:p>
          <w:p w14:paraId="1BE07B97"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FE4B18">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0DF21E29"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1C7BB741"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Sprzedający może w każdym czasie obniżyć ceny jednostkowe, co wymaga sporządzania aneksu </w:t>
            </w:r>
            <w:r w:rsidRPr="00FE4B18">
              <w:rPr>
                <w:rFonts w:ascii="Garamond" w:eastAsia="Times New Roman" w:hAnsi="Garamond" w:cs="Palatino Linotype"/>
                <w:kern w:val="0"/>
                <w:sz w:val="20"/>
                <w:szCs w:val="20"/>
                <w:lang w:eastAsia="ar-SA"/>
                <w14:ligatures w14:val="none"/>
              </w:rPr>
              <w:br/>
              <w:t>do umowy.</w:t>
            </w:r>
          </w:p>
          <w:p w14:paraId="51320078"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648DCDB"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FE4B18">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344D6832"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18A30734" w14:textId="77777777" w:rsidR="00FE4B18" w:rsidRPr="00FE4B18" w:rsidRDefault="00FE4B18" w:rsidP="00FE4B18">
            <w:pPr>
              <w:numPr>
                <w:ilvl w:val="0"/>
                <w:numId w:val="1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415822D8"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FE4B18">
              <w:rPr>
                <w:rFonts w:ascii="Garamond" w:eastAsia="Times New Roman" w:hAnsi="Garamond" w:cs="Aharoni"/>
                <w:b/>
                <w:bCs/>
                <w:color w:val="000000"/>
                <w:kern w:val="0"/>
                <w:sz w:val="20"/>
                <w:szCs w:val="20"/>
                <w:lang w:eastAsia="ar-SA"/>
                <w14:ligatures w14:val="none"/>
              </w:rPr>
              <w:t>Załączniku nr 1</w:t>
            </w:r>
            <w:r w:rsidRPr="00FE4B18">
              <w:rPr>
                <w:rFonts w:ascii="Garamond" w:eastAsia="Times New Roman" w:hAnsi="Garamond" w:cs="Aharoni"/>
                <w:color w:val="000000"/>
                <w:kern w:val="0"/>
                <w:sz w:val="20"/>
                <w:szCs w:val="20"/>
                <w:lang w:eastAsia="ar-SA"/>
                <w14:ligatures w14:val="none"/>
              </w:rPr>
              <w:t xml:space="preserve"> do umowy. </w:t>
            </w:r>
            <w:r w:rsidRPr="00FE4B18">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6D3D80D9" w14:textId="77777777" w:rsidR="00FE4B18" w:rsidRPr="00FE4B18" w:rsidRDefault="00FE4B18" w:rsidP="00FE4B18">
            <w:pPr>
              <w:numPr>
                <w:ilvl w:val="0"/>
                <w:numId w:val="14"/>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6B84F080" w14:textId="77777777" w:rsidR="00FE4B18" w:rsidRPr="00FE4B18" w:rsidRDefault="00FE4B18" w:rsidP="00FE4B18">
            <w:pPr>
              <w:spacing w:after="0" w:line="276" w:lineRule="auto"/>
              <w:jc w:val="center"/>
              <w:rPr>
                <w:rFonts w:ascii="Garamond" w:eastAsia="Times New Roman" w:hAnsi="Garamond" w:cs="Aharoni"/>
                <w:b/>
                <w:bCs/>
                <w:kern w:val="0"/>
                <w:sz w:val="20"/>
                <w:szCs w:val="20"/>
                <w:lang w:eastAsia="ar-SA"/>
                <w14:ligatures w14:val="none"/>
              </w:rPr>
            </w:pPr>
            <w:r w:rsidRPr="00FE4B18">
              <w:rPr>
                <w:rFonts w:ascii="Garamond" w:eastAsia="Times New Roman" w:hAnsi="Garamond" w:cs="Aharoni"/>
                <w:b/>
                <w:bCs/>
                <w:kern w:val="0"/>
                <w:sz w:val="20"/>
                <w:szCs w:val="20"/>
                <w:lang w:eastAsia="ar-SA"/>
                <w14:ligatures w14:val="none"/>
              </w:rPr>
              <w:t>§ 4</w:t>
            </w:r>
          </w:p>
          <w:p w14:paraId="660B5F73" w14:textId="77777777" w:rsidR="00FE4B18" w:rsidRPr="00FE4B18" w:rsidRDefault="00FE4B18" w:rsidP="00FE4B18">
            <w:pPr>
              <w:spacing w:after="0" w:line="276" w:lineRule="auto"/>
              <w:jc w:val="both"/>
              <w:rPr>
                <w:rFonts w:ascii="Garamond" w:eastAsia="Times New Roman" w:hAnsi="Garamond" w:cs="Aharoni"/>
                <w:b/>
                <w:bCs/>
                <w:kern w:val="0"/>
                <w:sz w:val="20"/>
                <w:szCs w:val="20"/>
                <w:lang w:eastAsia="ar-SA"/>
                <w14:ligatures w14:val="none"/>
              </w:rPr>
            </w:pPr>
            <w:r w:rsidRPr="00FE4B18">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FE4B18">
              <w:rPr>
                <w:rFonts w:ascii="Garamond" w:eastAsia="Times New Roman" w:hAnsi="Garamond" w:cs="Aharoni"/>
                <w:b/>
                <w:bCs/>
                <w:kern w:val="0"/>
                <w:sz w:val="20"/>
                <w:szCs w:val="20"/>
                <w:lang w:eastAsia="ar-SA"/>
                <w14:ligatures w14:val="none"/>
              </w:rPr>
              <w:t> </w:t>
            </w:r>
            <w:r w:rsidRPr="00FE4B18">
              <w:rPr>
                <w:rFonts w:ascii="Garamond" w:eastAsia="Times New Roman" w:hAnsi="Garamond" w:cs="Aharoni"/>
                <w:kern w:val="0"/>
                <w:sz w:val="20"/>
                <w:szCs w:val="20"/>
                <w:lang w:eastAsia="ar-SA"/>
                <w14:ligatures w14:val="none"/>
              </w:rPr>
              <w:t xml:space="preserve">z dnia marca 2004 r. o podatku od towarów i usług (Dz. U. z 2024 r. poz. 361 z </w:t>
            </w:r>
            <w:proofErr w:type="spellStart"/>
            <w:r w:rsidRPr="00FE4B18">
              <w:rPr>
                <w:rFonts w:ascii="Garamond" w:eastAsia="Times New Roman" w:hAnsi="Garamond" w:cs="Aharoni"/>
                <w:kern w:val="0"/>
                <w:sz w:val="20"/>
                <w:szCs w:val="20"/>
                <w:lang w:eastAsia="ar-SA"/>
                <w14:ligatures w14:val="none"/>
              </w:rPr>
              <w:t>późn</w:t>
            </w:r>
            <w:proofErr w:type="spellEnd"/>
            <w:r w:rsidRPr="00FE4B18">
              <w:rPr>
                <w:rFonts w:ascii="Garamond" w:eastAsia="Times New Roman" w:hAnsi="Garamond" w:cs="Aharoni"/>
                <w:kern w:val="0"/>
                <w:sz w:val="20"/>
                <w:szCs w:val="20"/>
                <w:lang w:eastAsia="ar-SA"/>
                <w14:ligatures w14:val="none"/>
              </w:rPr>
              <w:t>. zm.) oraz przepisami dotyczącymi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D59AFD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4BBCEFA"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3.  Wykonawca ponosi pełną odpowiedzialność za prawidłowe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w tym za: </w:t>
            </w:r>
          </w:p>
          <w:p w14:paraId="44004109"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zachowanie wymaganej struktury e-Faktury,</w:t>
            </w:r>
          </w:p>
          <w:p w14:paraId="58CBC58B"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umieszczenie wszystkich danych niezbędnych do prawidłowej identyfikacji Zamawiającego,</w:t>
            </w:r>
          </w:p>
          <w:p w14:paraId="1C664615" w14:textId="77777777" w:rsidR="00FE4B18" w:rsidRPr="00FE4B18" w:rsidRDefault="00FE4B18" w:rsidP="00FE4B18">
            <w:pPr>
              <w:numPr>
                <w:ilvl w:val="1"/>
                <w:numId w:val="28"/>
              </w:numPr>
              <w:suppressAutoHyphens/>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przesyłanie Zamawiającemu numeru identyfikującego fakturę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jej wystawieniu</w:t>
            </w:r>
          </w:p>
          <w:p w14:paraId="1A9B4C47"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4. Za dzień wystawienia faktury uznaje się dzień jej udostępnienia w Krajowym Systemie e-Faktur. Za dzień doręczenia faktury uznaje się dzień przydzielenia numeru identyfikacyjnego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52C9FF8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5. W przypadku gdy z przyczyn technicznych lub prawnych wystawienie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 jest możliwe, Wykonawca wystawi fakturę w formie tradycyjnej (papierowej lub elektronicznej) zgodnie z obowiązującymi przepisami, z obowiązkiem jej ponownego wprowadzenia do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niezwłocznie po ustaniu przeszkody. </w:t>
            </w:r>
          </w:p>
          <w:p w14:paraId="2A5DDA88"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w:t>
            </w:r>
          </w:p>
          <w:p w14:paraId="6D95551E"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7. Wykonawca ponosi pełną odpowiedzialność za prawidłowość i terminowość wystawienia faktur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a także za ewentualne błędy lub braki uniemożliwiające prawidłowe przyjęcie przez system.</w:t>
            </w:r>
          </w:p>
          <w:p w14:paraId="14EF4534" w14:textId="77777777"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8. Zamawiający nie ponosi odpowiedzialności za opóźnienia w płatności wynikające z błędnego wystawienia faktury w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lub braku możliwości jej prawidłowego odczytania z przyczyn leżących po stronie Wykonawcy.</w:t>
            </w:r>
          </w:p>
          <w:p w14:paraId="1061B48B" w14:textId="74EADCDA" w:rsidR="00FE4B18" w:rsidRPr="00FE4B18" w:rsidRDefault="00FE4B18" w:rsidP="00FE4B18">
            <w:pPr>
              <w:spacing w:after="0" w:line="276" w:lineRule="auto"/>
              <w:jc w:val="both"/>
              <w:rPr>
                <w:rFonts w:ascii="Garamond" w:eastAsia="Times New Roman" w:hAnsi="Garamond" w:cs="Aharoni"/>
                <w:kern w:val="0"/>
                <w:sz w:val="20"/>
                <w:szCs w:val="20"/>
                <w:lang w:eastAsia="ar-SA"/>
                <w14:ligatures w14:val="none"/>
              </w:rPr>
            </w:pPr>
            <w:r w:rsidRPr="00FE4B18">
              <w:rPr>
                <w:rFonts w:ascii="Garamond" w:eastAsia="Times New Roman" w:hAnsi="Garamond" w:cs="Aharoni"/>
                <w:kern w:val="0"/>
                <w:sz w:val="20"/>
                <w:szCs w:val="20"/>
                <w:lang w:eastAsia="ar-SA"/>
                <w14:ligatures w14:val="none"/>
              </w:rPr>
              <w:t xml:space="preserve">9. Strony mogą uzgodnić dodatkowe warunki techniczne współpracy w zakresie integracji z </w:t>
            </w:r>
            <w:proofErr w:type="spellStart"/>
            <w:r w:rsidRPr="00FE4B18">
              <w:rPr>
                <w:rFonts w:ascii="Garamond" w:eastAsia="Times New Roman" w:hAnsi="Garamond" w:cs="Aharoni"/>
                <w:kern w:val="0"/>
                <w:sz w:val="20"/>
                <w:szCs w:val="20"/>
                <w:lang w:eastAsia="ar-SA"/>
                <w14:ligatures w14:val="none"/>
              </w:rPr>
              <w:t>KSeF</w:t>
            </w:r>
            <w:proofErr w:type="spellEnd"/>
            <w:r w:rsidRPr="00FE4B18">
              <w:rPr>
                <w:rFonts w:ascii="Garamond" w:eastAsia="Times New Roman" w:hAnsi="Garamond" w:cs="Aharoni"/>
                <w:kern w:val="0"/>
                <w:sz w:val="20"/>
                <w:szCs w:val="20"/>
                <w:lang w:eastAsia="ar-SA"/>
                <w14:ligatures w14:val="none"/>
              </w:rPr>
              <w:t xml:space="preserve"> (np. przekazywania </w:t>
            </w:r>
            <w:proofErr w:type="spellStart"/>
            <w:r w:rsidRPr="00FE4B18">
              <w:rPr>
                <w:rFonts w:ascii="Garamond" w:eastAsia="Times New Roman" w:hAnsi="Garamond" w:cs="Aharoni"/>
                <w:kern w:val="0"/>
                <w:sz w:val="20"/>
                <w:szCs w:val="20"/>
                <w:lang w:eastAsia="ar-SA"/>
                <w14:ligatures w14:val="none"/>
              </w:rPr>
              <w:t>tokenów</w:t>
            </w:r>
            <w:proofErr w:type="spellEnd"/>
            <w:r w:rsidRPr="00FE4B18">
              <w:rPr>
                <w:rFonts w:ascii="Garamond" w:eastAsia="Times New Roman" w:hAnsi="Garamond" w:cs="Aharoni"/>
                <w:kern w:val="0"/>
                <w:sz w:val="20"/>
                <w:szCs w:val="20"/>
                <w:lang w:eastAsia="ar-SA"/>
                <w14:ligatures w14:val="none"/>
              </w:rPr>
              <w:t>, identyfikatorów, uprawnień), w formie pisemnej lub elektronicznej. </w:t>
            </w:r>
          </w:p>
        </w:tc>
        <w:tc>
          <w:tcPr>
            <w:tcW w:w="993" w:type="dxa"/>
          </w:tcPr>
          <w:p w14:paraId="0F57F351"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E1132C6" w14:textId="77777777" w:rsidTr="00FE4B18">
        <w:trPr>
          <w:trHeight w:val="644"/>
        </w:trPr>
        <w:tc>
          <w:tcPr>
            <w:tcW w:w="10348" w:type="dxa"/>
            <w:gridSpan w:val="3"/>
          </w:tcPr>
          <w:p w14:paraId="6DCF31A9"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5</w:t>
            </w:r>
          </w:p>
          <w:p w14:paraId="40B11356" w14:textId="251D3B1E"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Zamówienie realizowane będzie doraźnie, </w:t>
            </w:r>
            <w:r w:rsidRPr="00B66C7B">
              <w:rPr>
                <w:rFonts w:ascii="Garamond" w:eastAsia="Times New Roman" w:hAnsi="Garamond" w:cs="Palatino Linotype"/>
                <w:b/>
                <w:bCs/>
                <w:kern w:val="0"/>
                <w:sz w:val="20"/>
                <w:szCs w:val="20"/>
                <w:lang w:eastAsia="ar-SA"/>
                <w14:ligatures w14:val="none"/>
              </w:rPr>
              <w:t xml:space="preserve">przez okres </w:t>
            </w:r>
            <w:r w:rsidR="00B66C7B" w:rsidRPr="00B66C7B">
              <w:rPr>
                <w:rFonts w:ascii="Garamond" w:eastAsia="Times New Roman" w:hAnsi="Garamond" w:cs="Palatino Linotype"/>
                <w:b/>
                <w:bCs/>
                <w:kern w:val="0"/>
                <w:sz w:val="20"/>
                <w:szCs w:val="20"/>
                <w:lang w:eastAsia="ar-SA"/>
                <w14:ligatures w14:val="none"/>
              </w:rPr>
              <w:t>12</w:t>
            </w:r>
            <w:r w:rsidRPr="00B66C7B">
              <w:rPr>
                <w:rFonts w:ascii="Garamond" w:eastAsia="Times New Roman" w:hAnsi="Garamond" w:cs="Palatino Linotype"/>
                <w:b/>
                <w:bCs/>
                <w:kern w:val="0"/>
                <w:sz w:val="20"/>
                <w:szCs w:val="20"/>
                <w:lang w:eastAsia="ar-SA"/>
                <w14:ligatures w14:val="none"/>
              </w:rPr>
              <w:t xml:space="preserve"> miesięcy</w:t>
            </w:r>
            <w:r w:rsidRPr="00FE4B18">
              <w:rPr>
                <w:rFonts w:ascii="Garamond" w:eastAsia="Times New Roman" w:hAnsi="Garamond" w:cs="Palatino Linotype"/>
                <w:kern w:val="0"/>
                <w:sz w:val="20"/>
                <w:szCs w:val="20"/>
                <w:lang w:eastAsia="ar-SA"/>
                <w14:ligatures w14:val="none"/>
              </w:rPr>
              <w:t xml:space="preserve">, na podstawie pisemnego zamówienia (e-mail), złożonego przez uprawnionego pracownika Działu Zaopatrzenia Medycznego w terminie </w:t>
            </w:r>
            <w:r w:rsidRPr="00B66C7B">
              <w:rPr>
                <w:rFonts w:ascii="Garamond" w:eastAsia="Times New Roman" w:hAnsi="Garamond" w:cs="Palatino Linotype"/>
                <w:b/>
                <w:bCs/>
                <w:kern w:val="0"/>
                <w:sz w:val="20"/>
                <w:szCs w:val="20"/>
                <w:lang w:eastAsia="ar-SA"/>
                <w14:ligatures w14:val="none"/>
              </w:rPr>
              <w:t xml:space="preserve">do </w:t>
            </w:r>
            <w:r w:rsidR="00B66C7B" w:rsidRPr="00B66C7B">
              <w:rPr>
                <w:rFonts w:ascii="Garamond" w:eastAsia="Times New Roman" w:hAnsi="Garamond" w:cs="Palatino Linotype"/>
                <w:b/>
                <w:bCs/>
                <w:kern w:val="0"/>
                <w:sz w:val="20"/>
                <w:szCs w:val="20"/>
                <w:lang w:eastAsia="ar-SA"/>
                <w14:ligatures w14:val="none"/>
              </w:rPr>
              <w:t>5</w:t>
            </w:r>
            <w:r w:rsidRPr="00B66C7B">
              <w:rPr>
                <w:rFonts w:ascii="Garamond" w:eastAsia="Times New Roman" w:hAnsi="Garamond" w:cs="Palatino Linotype"/>
                <w:b/>
                <w:bCs/>
                <w:kern w:val="0"/>
                <w:sz w:val="20"/>
                <w:szCs w:val="20"/>
                <w:lang w:eastAsia="ar-SA"/>
                <w14:ligatures w14:val="none"/>
              </w:rPr>
              <w:t xml:space="preserve"> dni roboczych</w:t>
            </w:r>
            <w:r w:rsidRPr="00FE4B18">
              <w:rPr>
                <w:rFonts w:ascii="Garamond" w:eastAsia="Times New Roman" w:hAnsi="Garamond" w:cs="Palatino Linotype"/>
                <w:kern w:val="0"/>
                <w:sz w:val="20"/>
                <w:szCs w:val="20"/>
                <w:lang w:eastAsia="ar-SA"/>
                <w14:ligatures w14:val="none"/>
              </w:rPr>
              <w:t xml:space="preserve"> od dnia złożenia zamówienia.</w:t>
            </w:r>
          </w:p>
          <w:p w14:paraId="643F964B"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7675A318" w14:textId="77777777" w:rsidR="00FE4B18" w:rsidRPr="00FE4B18" w:rsidRDefault="00FE4B18" w:rsidP="00FE4B18">
            <w:pPr>
              <w:numPr>
                <w:ilvl w:val="0"/>
                <w:numId w:val="1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FE4B18">
              <w:rPr>
                <w:rFonts w:ascii="Garamond" w:eastAsia="Times New Roman" w:hAnsi="Garamond" w:cs="Palatino Linotype"/>
                <w:b/>
                <w:bCs/>
                <w:kern w:val="0"/>
                <w:sz w:val="20"/>
                <w:szCs w:val="20"/>
                <w:lang w:eastAsia="ar-SA"/>
                <w14:ligatures w14:val="none"/>
              </w:rPr>
              <w:t>(min. 12 miesięcy)</w:t>
            </w:r>
            <w:r w:rsidRPr="00FE4B18">
              <w:rPr>
                <w:rFonts w:ascii="Garamond" w:eastAsia="Times New Roman" w:hAnsi="Garamond" w:cs="Palatino Linotype"/>
                <w:kern w:val="0"/>
                <w:sz w:val="20"/>
                <w:szCs w:val="20"/>
                <w:lang w:eastAsia="ar-SA"/>
                <w14:ligatures w14:val="none"/>
              </w:rPr>
              <w:t>.</w:t>
            </w:r>
          </w:p>
        </w:tc>
        <w:tc>
          <w:tcPr>
            <w:tcW w:w="993" w:type="dxa"/>
          </w:tcPr>
          <w:p w14:paraId="19FEC67C"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695EB39B" w14:textId="77777777" w:rsidTr="00FE4B18">
        <w:trPr>
          <w:trHeight w:val="644"/>
        </w:trPr>
        <w:tc>
          <w:tcPr>
            <w:tcW w:w="10348" w:type="dxa"/>
            <w:gridSpan w:val="3"/>
          </w:tcPr>
          <w:p w14:paraId="54D5CAD1"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6</w:t>
            </w:r>
          </w:p>
          <w:p w14:paraId="28D29B8E"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Reklamacje ilościowe (zgodności dostawy z </w:t>
            </w:r>
            <w:r w:rsidRPr="00FE4B18">
              <w:rPr>
                <w:rFonts w:ascii="Garamond" w:eastAsia="Times New Roman" w:hAnsi="Garamond" w:cs="Palatino Linotype"/>
                <w:b/>
                <w:bCs/>
                <w:kern w:val="0"/>
                <w:sz w:val="20"/>
                <w:szCs w:val="20"/>
                <w:lang w:eastAsia="ar-SA"/>
                <w14:ligatures w14:val="none"/>
              </w:rPr>
              <w:t>Załącznikiem nr 1</w:t>
            </w:r>
            <w:r w:rsidRPr="00FE4B18">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32A65215"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31A7ABA6" w14:textId="77777777" w:rsidR="00FE4B18" w:rsidRPr="00FE4B18" w:rsidRDefault="00FE4B18" w:rsidP="00FE4B18">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0870C5B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416D9797" w14:textId="77777777" w:rsidTr="00FE4B18">
        <w:trPr>
          <w:trHeight w:val="360"/>
        </w:trPr>
        <w:tc>
          <w:tcPr>
            <w:tcW w:w="10348" w:type="dxa"/>
            <w:gridSpan w:val="3"/>
          </w:tcPr>
          <w:p w14:paraId="711D3A3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7</w:t>
            </w:r>
          </w:p>
          <w:p w14:paraId="09503CCF" w14:textId="77777777" w:rsidR="00FE4B18" w:rsidRPr="00FE4B18" w:rsidRDefault="00FE4B18" w:rsidP="00FE4B18">
            <w:pPr>
              <w:suppressAutoHyphens/>
              <w:spacing w:after="0" w:line="276" w:lineRule="auto"/>
              <w:jc w:val="both"/>
              <w:rPr>
                <w:rFonts w:ascii="Garamond" w:eastAsia="Times New Roman" w:hAnsi="Garamond" w:cs="Palatino Linotype"/>
                <w:b/>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FE4B18">
              <w:rPr>
                <w:rFonts w:ascii="Garamond" w:eastAsia="Times New Roman" w:hAnsi="Garamond" w:cs="Palatino Linotype"/>
                <w:b/>
                <w:kern w:val="0"/>
                <w:sz w:val="20"/>
                <w:szCs w:val="20"/>
                <w:lang w:eastAsia="ar-SA"/>
                <w14:ligatures w14:val="none"/>
              </w:rPr>
              <w:t>jeśli dotyczy</w:t>
            </w:r>
          </w:p>
          <w:p w14:paraId="66399468" w14:textId="77777777" w:rsidR="00FE4B18" w:rsidRPr="00FE4B18" w:rsidRDefault="00FE4B18" w:rsidP="00FE4B18">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FE4B18">
              <w:rPr>
                <w:rFonts w:ascii="Garamond" w:eastAsia="SimSun" w:hAnsi="Garamond" w:cs="Times New Roman"/>
                <w:b/>
                <w:bCs/>
                <w:kern w:val="0"/>
                <w:sz w:val="20"/>
                <w:szCs w:val="20"/>
                <w:u w:val="single"/>
                <w:lang w:eastAsia="zh-CN"/>
                <w14:ligatures w14:val="none"/>
              </w:rPr>
              <w:t>- ustawie z 7 kwietnia 2022 r. o wyrobach medycznych (</w:t>
            </w:r>
            <w:proofErr w:type="spellStart"/>
            <w:r w:rsidRPr="00FE4B18">
              <w:rPr>
                <w:rFonts w:ascii="Garamond" w:eastAsia="SimSun" w:hAnsi="Garamond" w:cs="Times New Roman"/>
                <w:b/>
                <w:bCs/>
                <w:kern w:val="0"/>
                <w:sz w:val="20"/>
                <w:szCs w:val="20"/>
                <w:u w:val="single"/>
                <w:lang w:eastAsia="zh-CN"/>
                <w14:ligatures w14:val="none"/>
              </w:rPr>
              <w:t>t.j</w:t>
            </w:r>
            <w:proofErr w:type="spellEnd"/>
            <w:r w:rsidRPr="00FE4B18">
              <w:rPr>
                <w:rFonts w:ascii="Garamond" w:eastAsia="SimSun" w:hAnsi="Garamond" w:cs="Times New Roman"/>
                <w:b/>
                <w:bCs/>
                <w:kern w:val="0"/>
                <w:sz w:val="20"/>
                <w:szCs w:val="20"/>
                <w:u w:val="single"/>
                <w:lang w:eastAsia="zh-CN"/>
                <w14:ligatures w14:val="none"/>
              </w:rPr>
              <w:t>. Dz.U. 2022 poz. 974)</w:t>
            </w:r>
          </w:p>
          <w:p w14:paraId="49FF575C"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ustawie z 6 września 2001 r. Prawo farmaceutyczne (Dz.U. z 2019 r., poz. 499 ze zm.),</w:t>
            </w:r>
          </w:p>
          <w:p w14:paraId="63C74EBE"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ustawie z 18 marca 2011 r. w </w:t>
            </w:r>
            <w:r w:rsidRPr="00FE4B18">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FE4B18">
              <w:rPr>
                <w:rFonts w:ascii="Garamond" w:eastAsia="SimSun" w:hAnsi="Garamond" w:cs="Times New Roman"/>
                <w:kern w:val="0"/>
                <w:sz w:val="20"/>
                <w:szCs w:val="20"/>
                <w:lang w:eastAsia="zh-CN"/>
                <w14:ligatures w14:val="none"/>
              </w:rPr>
              <w:t>(Dz.U. z 2019 r. poz. 662 ze zm.),</w:t>
            </w:r>
          </w:p>
          <w:p w14:paraId="7024C58F" w14:textId="77777777" w:rsidR="00FE4B18" w:rsidRPr="00FE4B18" w:rsidRDefault="00FE4B18" w:rsidP="00FE4B18">
            <w:pPr>
              <w:suppressAutoHyphens/>
              <w:spacing w:after="0" w:line="276" w:lineRule="auto"/>
              <w:jc w:val="both"/>
              <w:rPr>
                <w:rFonts w:ascii="Garamond" w:eastAsia="SimSun" w:hAnsi="Garamond" w:cs="Times New Roman"/>
                <w:kern w:val="0"/>
                <w:sz w:val="20"/>
                <w:szCs w:val="20"/>
                <w:lang w:eastAsia="zh-CN"/>
                <w14:ligatures w14:val="none"/>
              </w:rPr>
            </w:pPr>
            <w:r w:rsidRPr="00FE4B18">
              <w:rPr>
                <w:rFonts w:ascii="Garamond" w:eastAsia="SimSun" w:hAnsi="Garamond" w:cs="Times New Roman"/>
                <w:kern w:val="0"/>
                <w:sz w:val="20"/>
                <w:szCs w:val="20"/>
                <w:lang w:eastAsia="zh-CN"/>
                <w14:ligatures w14:val="none"/>
              </w:rPr>
              <w:t xml:space="preserve">- </w:t>
            </w:r>
            <w:r w:rsidRPr="00FE4B18">
              <w:rPr>
                <w:rFonts w:ascii="Garamond" w:eastAsia="Times New Roman" w:hAnsi="Garamond" w:cs="Palatino Linotype"/>
                <w:kern w:val="0"/>
                <w:sz w:val="20"/>
                <w:szCs w:val="20"/>
                <w:lang w:eastAsia="ar-SA"/>
                <w14:ligatures w14:val="none"/>
              </w:rPr>
              <w:t>obowiązujących przepisach Unii Europejskiej,</w:t>
            </w:r>
          </w:p>
          <w:p w14:paraId="4DBBE66D"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w:t>
            </w:r>
            <w:proofErr w:type="spellStart"/>
            <w:r w:rsidRPr="00FE4B18">
              <w:rPr>
                <w:rFonts w:ascii="Garamond" w:eastAsia="Times New Roman" w:hAnsi="Garamond" w:cs="Palatino Linotype"/>
                <w:kern w:val="0"/>
                <w:sz w:val="20"/>
                <w:szCs w:val="20"/>
                <w:lang w:eastAsia="ar-SA"/>
                <w14:ligatures w14:val="none"/>
              </w:rPr>
              <w:t>cio</w:t>
            </w:r>
            <w:proofErr w:type="spellEnd"/>
            <w:r w:rsidRPr="00FE4B18">
              <w:rPr>
                <w:rFonts w:ascii="Garamond" w:eastAsia="Times New Roman" w:hAnsi="Garamond" w:cs="Palatino Linotype"/>
                <w:kern w:val="0"/>
                <w:sz w:val="20"/>
                <w:szCs w:val="20"/>
                <w:lang w:eastAsia="ar-SA"/>
                <w14:ligatures w14:val="none"/>
              </w:rPr>
              <w:t xml:space="preserve"> dniowym terminie od dnia wezwania, pod rygorem odstąpienia od umowy.</w:t>
            </w:r>
          </w:p>
          <w:p w14:paraId="3C83B798"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2.Oświadczam, że:</w:t>
            </w:r>
          </w:p>
          <w:p w14:paraId="24270D73"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uprawnienia do wykonywania działalności objętej zamówieniem;</w:t>
            </w:r>
          </w:p>
          <w:p w14:paraId="093BB658"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posiadam(y) wiedzę i doświadczenie proporcjonalne do przedmiotu zamówienia;</w:t>
            </w:r>
          </w:p>
          <w:p w14:paraId="52CEFEF9" w14:textId="77777777"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456832FD" w14:textId="53B2420E" w:rsidR="00FE4B18" w:rsidRPr="00FE4B18" w:rsidRDefault="00FE4B18" w:rsidP="00FE4B18">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jestem/jesteśmy w sytuacji ekonomicznej i finansowej umożliwiającej wykonanie zamówienia;</w:t>
            </w:r>
          </w:p>
        </w:tc>
        <w:tc>
          <w:tcPr>
            <w:tcW w:w="993" w:type="dxa"/>
          </w:tcPr>
          <w:p w14:paraId="4978FC23"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DFB9F65" w14:textId="77777777" w:rsidTr="00FE4B18">
        <w:trPr>
          <w:trHeight w:val="71"/>
        </w:trPr>
        <w:tc>
          <w:tcPr>
            <w:tcW w:w="10348" w:type="dxa"/>
            <w:gridSpan w:val="3"/>
          </w:tcPr>
          <w:p w14:paraId="245D63A2"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8</w:t>
            </w:r>
          </w:p>
          <w:p w14:paraId="2DC40748" w14:textId="77777777" w:rsidR="00FE4B18" w:rsidRPr="00FE4B18" w:rsidRDefault="00FE4B18" w:rsidP="00FE4B18">
            <w:pPr>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Niniejsza umowa rozwiązuje się:</w:t>
            </w:r>
          </w:p>
          <w:p w14:paraId="54582F4B"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 xml:space="preserve">z upływem czasu na jaki została zawarta, </w:t>
            </w:r>
          </w:p>
          <w:p w14:paraId="561B3DCA" w14:textId="77777777" w:rsidR="00FE4B18" w:rsidRPr="00FE4B18" w:rsidRDefault="00FE4B18" w:rsidP="00FE4B18">
            <w:pPr>
              <w:numPr>
                <w:ilvl w:val="0"/>
                <w:numId w:val="23"/>
              </w:numPr>
              <w:suppressAutoHyphens/>
              <w:spacing w:after="0" w:line="276" w:lineRule="auto"/>
              <w:jc w:val="both"/>
              <w:rPr>
                <w:rFonts w:ascii="Garamond" w:eastAsia="Times New Roman" w:hAnsi="Garamond" w:cs="Aharoni"/>
                <w:kern w:val="0"/>
                <w:sz w:val="20"/>
                <w:szCs w:val="20"/>
                <w:lang w:eastAsia="pl-PL"/>
                <w14:ligatures w14:val="none"/>
              </w:rPr>
            </w:pPr>
            <w:r w:rsidRPr="00FE4B18">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6E1E5DA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E6B6D03" w14:textId="77777777" w:rsidTr="00FE4B18">
        <w:trPr>
          <w:trHeight w:val="644"/>
        </w:trPr>
        <w:tc>
          <w:tcPr>
            <w:tcW w:w="10348" w:type="dxa"/>
            <w:gridSpan w:val="3"/>
          </w:tcPr>
          <w:p w14:paraId="591EA35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9</w:t>
            </w:r>
          </w:p>
          <w:p w14:paraId="076DC6B5"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196CCFC5"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1E413DB" w14:textId="77777777" w:rsidTr="00FE4B18">
        <w:trPr>
          <w:trHeight w:val="644"/>
        </w:trPr>
        <w:tc>
          <w:tcPr>
            <w:tcW w:w="10348" w:type="dxa"/>
            <w:gridSpan w:val="3"/>
          </w:tcPr>
          <w:p w14:paraId="7A4211F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10</w:t>
            </w:r>
          </w:p>
          <w:p w14:paraId="53B8E12A"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mogą w każdym czasie rozwiązać umowę, za porozumieniem Stron.</w:t>
            </w:r>
          </w:p>
          <w:p w14:paraId="76A2E265"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Kupujący zastrzega prawo odstąpienia od umowy w przypadku:</w:t>
            </w:r>
          </w:p>
          <w:p w14:paraId="61D42A3C"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wystąpienia okoliczności powodujących zmianę strony Sprzedającego;</w:t>
            </w:r>
          </w:p>
          <w:p w14:paraId="23652F38"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opóźnienia w realizacji dostawy trwającej dłużej niż 7 dni;</w:t>
            </w:r>
          </w:p>
          <w:p w14:paraId="7BD12EA3"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22F7255E" w14:textId="77777777" w:rsidR="00FE4B18" w:rsidRPr="00FE4B18" w:rsidRDefault="00FE4B18" w:rsidP="00FE4B18">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innego rodzaju nienależytego, zawinionego przez Sprzedającego, wykonania umowy.</w:t>
            </w:r>
          </w:p>
          <w:p w14:paraId="7E614E40" w14:textId="77777777" w:rsidR="00FE4B18" w:rsidRPr="00FE4B18" w:rsidRDefault="00FE4B18" w:rsidP="00FE4B18">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603FBE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4D9EAB3" w14:textId="77777777" w:rsidTr="00FE4B18">
        <w:trPr>
          <w:trHeight w:val="644"/>
        </w:trPr>
        <w:tc>
          <w:tcPr>
            <w:tcW w:w="10348" w:type="dxa"/>
            <w:gridSpan w:val="3"/>
          </w:tcPr>
          <w:p w14:paraId="75DA75EC"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11</w:t>
            </w:r>
          </w:p>
          <w:p w14:paraId="58EAD5DF" w14:textId="77777777" w:rsidR="00FE4B18" w:rsidRPr="00FE4B18" w:rsidRDefault="00FE4B18" w:rsidP="00FE4B18">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Sprzedający zobowiązany jest do zapłaty Kupującemu kary umownej:</w:t>
            </w:r>
          </w:p>
          <w:p w14:paraId="441B9EA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72A27A4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5E3A0188" w14:textId="77777777" w:rsidR="00FE4B18" w:rsidRPr="00FE4B18" w:rsidRDefault="00FE4B18" w:rsidP="00FE4B18">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7259B577" w14:textId="77777777" w:rsidR="00FE4B18" w:rsidRPr="00FE4B18" w:rsidRDefault="00FE4B18" w:rsidP="00FE4B18">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Jeżeli szkoda rzeczywista przekroczy kary umowne, Kupujący będzie uprawniony do dochodzenia odszkodowania do pełnej wysokości szkody.</w:t>
            </w:r>
          </w:p>
        </w:tc>
        <w:tc>
          <w:tcPr>
            <w:tcW w:w="993" w:type="dxa"/>
          </w:tcPr>
          <w:p w14:paraId="7693881E"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84762F3" w14:textId="77777777" w:rsidTr="00FE4B18">
        <w:trPr>
          <w:trHeight w:val="644"/>
        </w:trPr>
        <w:tc>
          <w:tcPr>
            <w:tcW w:w="10348" w:type="dxa"/>
            <w:gridSpan w:val="3"/>
          </w:tcPr>
          <w:p w14:paraId="070D9BFD"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12</w:t>
            </w:r>
          </w:p>
          <w:p w14:paraId="3025ECE9"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39FE82BB"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73EA22D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53A66D8" w14:textId="77777777" w:rsidTr="00FE4B18">
        <w:trPr>
          <w:trHeight w:val="644"/>
        </w:trPr>
        <w:tc>
          <w:tcPr>
            <w:tcW w:w="10348" w:type="dxa"/>
            <w:gridSpan w:val="3"/>
          </w:tcPr>
          <w:p w14:paraId="65AC042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13</w:t>
            </w:r>
          </w:p>
          <w:p w14:paraId="132934F3"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2EE118C2" w14:textId="77777777" w:rsidR="00FE4B18" w:rsidRPr="00FE4B18" w:rsidRDefault="00FE4B18" w:rsidP="00FE4B18">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0C7F9316"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7C20EB24" w14:textId="77777777" w:rsidTr="00FE4B18">
        <w:trPr>
          <w:trHeight w:val="644"/>
        </w:trPr>
        <w:tc>
          <w:tcPr>
            <w:tcW w:w="10348" w:type="dxa"/>
            <w:gridSpan w:val="3"/>
          </w:tcPr>
          <w:p w14:paraId="7C883A9E"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14</w:t>
            </w:r>
          </w:p>
          <w:p w14:paraId="113DAA8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05C48D1D" w14:textId="77777777" w:rsidR="00FE4B18" w:rsidRPr="00FE4B18" w:rsidRDefault="00FE4B18" w:rsidP="00FE4B18">
            <w:pPr>
              <w:numPr>
                <w:ilvl w:val="0"/>
                <w:numId w:val="15"/>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60663340"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BC91469"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2C41CC99" w14:textId="77777777" w:rsidTr="00FE4B18">
        <w:trPr>
          <w:trHeight w:val="644"/>
        </w:trPr>
        <w:tc>
          <w:tcPr>
            <w:tcW w:w="10348" w:type="dxa"/>
            <w:gridSpan w:val="3"/>
          </w:tcPr>
          <w:p w14:paraId="15E9AC9B"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15</w:t>
            </w:r>
          </w:p>
          <w:p w14:paraId="408F78C5"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1.   Osobą odpowiedzialną za realizację Umowy ze strony Zamawiającego jest:............................................................................</w:t>
            </w:r>
          </w:p>
          <w:p w14:paraId="5B18FBD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6881BAD2"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3E8FD14"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1AC94DC0" w14:textId="77777777" w:rsidTr="00FE4B18">
        <w:trPr>
          <w:trHeight w:val="644"/>
        </w:trPr>
        <w:tc>
          <w:tcPr>
            <w:tcW w:w="10348" w:type="dxa"/>
            <w:gridSpan w:val="3"/>
          </w:tcPr>
          <w:p w14:paraId="7352C55F"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16</w:t>
            </w:r>
          </w:p>
          <w:p w14:paraId="496ACBC4"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Umowę sporządzono w dwóch egzemplarzach, po jednym dla każdej ze Stron umowy.</w:t>
            </w:r>
          </w:p>
          <w:p w14:paraId="2117FA98"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Umowa wchodzi w życie z dniem podpisania jej przez obie Strony.</w:t>
            </w:r>
          </w:p>
          <w:p w14:paraId="2FF54B46"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 xml:space="preserve">Składnikiem postanowień umowy jest Załącznik nr 1. </w:t>
            </w:r>
          </w:p>
          <w:p w14:paraId="70557CCA" w14:textId="77777777" w:rsidR="00FE4B18" w:rsidRPr="00FE4B18" w:rsidRDefault="00FE4B18" w:rsidP="00FE4B18">
            <w:pPr>
              <w:numPr>
                <w:ilvl w:val="0"/>
                <w:numId w:val="16"/>
              </w:numPr>
              <w:suppressAutoHyphens/>
              <w:spacing w:after="0" w:line="276" w:lineRule="auto"/>
              <w:rPr>
                <w:rFonts w:ascii="Garamond" w:eastAsia="Times New Roman" w:hAnsi="Garamond" w:cs="Palatino Linotype"/>
                <w:kern w:val="0"/>
                <w:sz w:val="20"/>
                <w:szCs w:val="20"/>
                <w:lang w:eastAsia="ar-SA"/>
                <w14:ligatures w14:val="none"/>
              </w:rPr>
            </w:pPr>
            <w:r w:rsidRPr="00FE4B18">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1AA152B6" w14:textId="77777777" w:rsidR="00FE4B18" w:rsidRPr="00FE4B18" w:rsidRDefault="00FE4B18" w:rsidP="00FE4B18">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39EED760" w14:textId="77777777" w:rsidR="00FE4B18" w:rsidRPr="00FE4B18" w:rsidRDefault="00FE4B18" w:rsidP="00FE4B18">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FE4B18" w:rsidRPr="00FE4B18" w14:paraId="550C7493" w14:textId="77777777" w:rsidTr="00FE4B18">
        <w:tblPrEx>
          <w:tblCellMar>
            <w:left w:w="108" w:type="dxa"/>
            <w:right w:w="108" w:type="dxa"/>
          </w:tblCellMar>
        </w:tblPrEx>
        <w:trPr>
          <w:trHeight w:val="1550"/>
        </w:trPr>
        <w:tc>
          <w:tcPr>
            <w:tcW w:w="3901" w:type="dxa"/>
          </w:tcPr>
          <w:p w14:paraId="37B88A5A" w14:textId="77777777" w:rsidR="00FE4B18" w:rsidRPr="00FE4B18" w:rsidRDefault="00FE4B18" w:rsidP="00FE4B18">
            <w:pPr>
              <w:suppressAutoHyphens/>
              <w:spacing w:after="0" w:line="276" w:lineRule="auto"/>
              <w:rPr>
                <w:rFonts w:ascii="Garamond" w:eastAsia="Times New Roman" w:hAnsi="Garamond" w:cs="Palatino Linotype"/>
                <w:b/>
                <w:bCs/>
                <w:kern w:val="0"/>
                <w:sz w:val="20"/>
                <w:szCs w:val="20"/>
                <w:lang w:eastAsia="ar-SA"/>
                <w14:ligatures w14:val="none"/>
              </w:rPr>
            </w:pPr>
          </w:p>
          <w:p w14:paraId="3DA0831A" w14:textId="77777777" w:rsidR="00FE4B18" w:rsidRPr="00FE4B18" w:rsidRDefault="00FE4B18" w:rsidP="00FE4B18">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SPRZEDAJĄCY</w:t>
            </w:r>
          </w:p>
        </w:tc>
        <w:tc>
          <w:tcPr>
            <w:tcW w:w="3612" w:type="dxa"/>
            <w:vAlign w:val="bottom"/>
          </w:tcPr>
          <w:p w14:paraId="51D23F35" w14:textId="77777777" w:rsidR="00FE4B18" w:rsidRPr="00FE4B18" w:rsidRDefault="00FE4B18" w:rsidP="00FE4B18">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09CFA807" w14:textId="77777777" w:rsidR="00FE4B18" w:rsidRPr="00FE4B18" w:rsidRDefault="00FE4B18" w:rsidP="00FE4B18">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7E6DCADD" w14:textId="77777777" w:rsidR="00FE4B18" w:rsidRPr="00FE4B18" w:rsidRDefault="00FE4B18" w:rsidP="00FE4B18">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FE4B18">
              <w:rPr>
                <w:rFonts w:ascii="Garamond" w:eastAsia="Times New Roman" w:hAnsi="Garamond" w:cs="Palatino Linotype"/>
                <w:b/>
                <w:bCs/>
                <w:kern w:val="0"/>
                <w:sz w:val="20"/>
                <w:szCs w:val="20"/>
                <w:lang w:eastAsia="ar-SA"/>
                <w14:ligatures w14:val="none"/>
              </w:rPr>
              <w:t>KUPUJĄCY</w:t>
            </w:r>
          </w:p>
        </w:tc>
      </w:tr>
    </w:tbl>
    <w:p w14:paraId="59E101A5"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2808F368"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A6E95CC"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7F75BC13"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62BD269A" w14:textId="77777777" w:rsidR="00FE4B18" w:rsidRPr="00FE4B18" w:rsidRDefault="00FE4B18" w:rsidP="00FE4B18">
      <w:pPr>
        <w:suppressAutoHyphens/>
        <w:spacing w:after="0" w:line="276" w:lineRule="auto"/>
        <w:rPr>
          <w:rFonts w:ascii="Garamond" w:eastAsia="Times New Roman" w:hAnsi="Garamond" w:cs="Palatino Linotype"/>
          <w:kern w:val="0"/>
          <w:sz w:val="20"/>
          <w:szCs w:val="20"/>
          <w:lang w:eastAsia="ar-SA"/>
          <w14:ligatures w14:val="none"/>
        </w:rPr>
      </w:pPr>
    </w:p>
    <w:p w14:paraId="0D7ECBF9" w14:textId="77777777" w:rsidR="00FE4B18" w:rsidRPr="00FE4B18" w:rsidRDefault="00FE4B18" w:rsidP="00FE4B18">
      <w:pPr>
        <w:suppressAutoHyphens/>
        <w:spacing w:after="0" w:line="276" w:lineRule="auto"/>
        <w:jc w:val="center"/>
        <w:rPr>
          <w:rFonts w:ascii="Garamond" w:eastAsia="Times New Roman" w:hAnsi="Garamond" w:cs="Palatino Linotype"/>
          <w:kern w:val="0"/>
          <w:sz w:val="20"/>
          <w:szCs w:val="20"/>
          <w:lang w:eastAsia="ar-SA"/>
          <w14:ligatures w14:val="none"/>
        </w:rPr>
      </w:pPr>
      <w:r w:rsidRPr="00FE4B18">
        <w:rPr>
          <w:rFonts w:ascii="Garamond" w:eastAsia="Times New Roman" w:hAnsi="Garamond" w:cs="Palatino Linotype"/>
          <w:kern w:val="0"/>
          <w:sz w:val="20"/>
          <w:szCs w:val="20"/>
          <w:lang w:eastAsia="ar-SA"/>
          <w14:ligatures w14:val="none"/>
        </w:rPr>
        <w:t>...............................................</w:t>
      </w:r>
    </w:p>
    <w:p w14:paraId="5463C3C2" w14:textId="77777777" w:rsidR="00FE4B18" w:rsidRPr="00FE4B18" w:rsidRDefault="00FE4B18" w:rsidP="00FE4B18">
      <w:pPr>
        <w:suppressAutoHyphens/>
        <w:spacing w:after="0" w:line="276" w:lineRule="auto"/>
        <w:jc w:val="center"/>
        <w:rPr>
          <w:rFonts w:ascii="Garamond" w:eastAsia="Times New Roman" w:hAnsi="Garamond" w:cs="Palatino Linotype"/>
          <w:bCs/>
          <w:kern w:val="0"/>
          <w:sz w:val="20"/>
          <w:szCs w:val="20"/>
          <w:lang w:eastAsia="ar-SA"/>
          <w14:ligatures w14:val="none"/>
        </w:rPr>
      </w:pPr>
      <w:r w:rsidRPr="00FE4B18">
        <w:rPr>
          <w:rFonts w:ascii="Garamond" w:eastAsia="Times New Roman" w:hAnsi="Garamond" w:cs="Palatino Linotype"/>
          <w:bCs/>
          <w:kern w:val="0"/>
          <w:sz w:val="20"/>
          <w:szCs w:val="20"/>
          <w:lang w:eastAsia="ar-SA"/>
          <w14:ligatures w14:val="none"/>
        </w:rPr>
        <w:t>GŁÓWNY KSIĘGOWY</w:t>
      </w:r>
    </w:p>
    <w:bookmarkEnd w:id="0"/>
    <w:p w14:paraId="1FB8364A" w14:textId="77777777" w:rsidR="005370F0" w:rsidRDefault="005370F0"/>
    <w:sectPr w:rsidR="005370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30160" w14:textId="77777777" w:rsidR="00FE4B18" w:rsidRDefault="00FE4B18" w:rsidP="00FE4B18">
      <w:pPr>
        <w:spacing w:after="0" w:line="240" w:lineRule="auto"/>
      </w:pPr>
      <w:r>
        <w:separator/>
      </w:r>
    </w:p>
  </w:endnote>
  <w:endnote w:type="continuationSeparator" w:id="0">
    <w:p w14:paraId="6360DEAF" w14:textId="77777777" w:rsidR="00FE4B18" w:rsidRDefault="00FE4B18" w:rsidP="00FE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236" w14:textId="71505986"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Nr sprawy 20</w:t>
    </w:r>
    <w:r w:rsidR="00B66C7B">
      <w:rPr>
        <w:rFonts w:ascii="Times New Roman" w:eastAsia="Times New Roman" w:hAnsi="Times New Roman" w:cs="Times New Roman"/>
        <w:kern w:val="0"/>
        <w:sz w:val="16"/>
        <w:szCs w:val="16"/>
        <w:lang w:eastAsia="ar-SA"/>
        <w14:ligatures w14:val="none"/>
      </w:rPr>
      <w:t>5</w:t>
    </w:r>
    <w:r w:rsidRPr="00FE4B18">
      <w:rPr>
        <w:rFonts w:ascii="Times New Roman" w:eastAsia="Times New Roman" w:hAnsi="Times New Roman" w:cs="Times New Roman"/>
        <w:kern w:val="0"/>
        <w:sz w:val="16"/>
        <w:szCs w:val="16"/>
        <w:lang w:eastAsia="ar-SA"/>
        <w14:ligatures w14:val="none"/>
      </w:rPr>
      <w:t>/ZP-podprogowe/5WSzKzP SP–ZOZ/2026</w:t>
    </w:r>
  </w:p>
  <w:p w14:paraId="70C6DEA2" w14:textId="130D2700"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FE4B18">
      <w:rPr>
        <w:rFonts w:ascii="Times New Roman" w:eastAsia="Times New Roman" w:hAnsi="Times New Roman" w:cs="Times New Roman"/>
        <w:kern w:val="0"/>
        <w:sz w:val="16"/>
        <w:szCs w:val="16"/>
        <w:lang w:eastAsia="ar-SA"/>
        <w14:ligatures w14:val="none"/>
      </w:rPr>
      <w:t xml:space="preserve">Zapytanie ofertowe –zgodnie z regulaminem postępowania w sprawie udzielenia oraz zawierania umów na dostawy, usługi i roboty budowlane nie objęte ustawą </w:t>
    </w:r>
    <w:proofErr w:type="spellStart"/>
    <w:r w:rsidRPr="00FE4B18">
      <w:rPr>
        <w:rFonts w:ascii="Times New Roman" w:eastAsia="Times New Roman" w:hAnsi="Times New Roman" w:cs="Times New Roman"/>
        <w:kern w:val="0"/>
        <w:sz w:val="16"/>
        <w:szCs w:val="16"/>
        <w:lang w:eastAsia="ar-SA"/>
        <w14:ligatures w14:val="none"/>
      </w:rPr>
      <w:t>Pzp</w:t>
    </w:r>
    <w:proofErr w:type="spellEnd"/>
    <w:r w:rsidRPr="00FE4B18">
      <w:rPr>
        <w:rFonts w:ascii="Times New Roman" w:eastAsia="Times New Roman" w:hAnsi="Times New Roman" w:cs="Times New Roman"/>
        <w:kern w:val="0"/>
        <w:sz w:val="16"/>
        <w:szCs w:val="16"/>
        <w:lang w:eastAsia="ar-SA"/>
        <w14:ligatures w14:val="none"/>
      </w:rPr>
      <w:t xml:space="preserve">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3C6E" w14:textId="77777777" w:rsidR="00FE4B18" w:rsidRDefault="00FE4B18" w:rsidP="00FE4B18">
      <w:pPr>
        <w:spacing w:after="0" w:line="240" w:lineRule="auto"/>
      </w:pPr>
      <w:r>
        <w:separator/>
      </w:r>
    </w:p>
  </w:footnote>
  <w:footnote w:type="continuationSeparator" w:id="0">
    <w:p w14:paraId="45E03EDA" w14:textId="77777777" w:rsidR="00FE4B18" w:rsidRDefault="00FE4B18" w:rsidP="00FE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0F5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4E402F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Sekcja Zamówień Publicznych</w:t>
    </w:r>
  </w:p>
  <w:p w14:paraId="0F666260" w14:textId="77777777" w:rsidR="00FE4B18" w:rsidRPr="00FE4B18" w:rsidRDefault="00FE4B18" w:rsidP="00FE4B18">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FE4B18">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FE4B18">
        <w:rPr>
          <w:rFonts w:ascii="Times New Roman" w:eastAsia="Times New Roman" w:hAnsi="Times New Roman" w:cs="Times New Roman"/>
          <w:color w:val="0000FF"/>
          <w:kern w:val="0"/>
          <w:sz w:val="18"/>
          <w:szCs w:val="20"/>
          <w:u w:val="single"/>
          <w:lang w:eastAsia="ar-SA"/>
          <w14:ligatures w14:val="none"/>
        </w:rPr>
        <w:t>zam@5wszk.com.pl</w:t>
      </w:r>
    </w:hyperlink>
    <w:r w:rsidRPr="00FE4B18">
      <w:rPr>
        <w:rFonts w:ascii="Times New Roman" w:eastAsia="Times New Roman" w:hAnsi="Times New Roman" w:cs="Times New Roman"/>
        <w:kern w:val="0"/>
        <w:sz w:val="18"/>
        <w:szCs w:val="20"/>
        <w:lang w:eastAsia="ar-SA"/>
        <w14:ligatures w14:val="none"/>
      </w:rPr>
      <w:t xml:space="preserve">   </w:t>
    </w:r>
  </w:p>
  <w:p w14:paraId="0AB5D064" w14:textId="794755AC" w:rsidR="00FE4B18" w:rsidRPr="00FE4B18" w:rsidRDefault="00FE4B18" w:rsidP="00FE4B18">
    <w:pPr>
      <w:jc w:val="center"/>
      <w:rPr>
        <w:sz w:val="18"/>
      </w:rPr>
    </w:pPr>
    <w:r w:rsidRPr="00FE4B18">
      <w:rPr>
        <w:rFonts w:ascii="Times New Roman" w:eastAsia="Times New Roman" w:hAnsi="Times New Roman" w:cs="Times New Roman"/>
        <w:kern w:val="0"/>
        <w:sz w:val="18"/>
        <w:szCs w:val="20"/>
        <w:lang w:eastAsia="ar-SA"/>
        <w14:ligatures w14:val="none"/>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360" w:hanging="360"/>
      </w:pPr>
      <w:rPr>
        <w:rFonts w:ascii="Courier New" w:hAnsi="Courier New" w:cs="Courier New"/>
      </w:rPr>
    </w:lvl>
  </w:abstractNum>
  <w:abstractNum w:abstractNumId="5"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7"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8"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Courier New" w:hAnsi="Courier New" w:cs="Courier New"/>
      </w:rPr>
    </w:lvl>
  </w:abstractNum>
  <w:abstractNum w:abstractNumId="9"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3"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4"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5"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6"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7" w15:restartNumberingAfterBreak="0">
    <w:nsid w:val="00000012"/>
    <w:multiLevelType w:val="multilevel"/>
    <w:tmpl w:val="1032A172"/>
    <w:lvl w:ilvl="0">
      <w:start w:val="1"/>
      <w:numFmt w:val="decimal"/>
      <w:lvlText w:val="%1."/>
      <w:lvlJc w:val="left"/>
      <w:pPr>
        <w:tabs>
          <w:tab w:val="num" w:pos="360"/>
        </w:tabs>
        <w:ind w:left="340" w:hanging="34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1E0B3F"/>
    <w:multiLevelType w:val="multilevel"/>
    <w:tmpl w:val="2520A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1B6149E"/>
    <w:multiLevelType w:val="hybridMultilevel"/>
    <w:tmpl w:val="4330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E4C2F43"/>
    <w:multiLevelType w:val="hybridMultilevel"/>
    <w:tmpl w:val="C5C6F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823CD3"/>
    <w:multiLevelType w:val="hybridMultilevel"/>
    <w:tmpl w:val="36DE5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AB4964"/>
    <w:multiLevelType w:val="hybridMultilevel"/>
    <w:tmpl w:val="6A969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28"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202413">
    <w:abstractNumId w:val="0"/>
  </w:num>
  <w:num w:numId="2" w16cid:durableId="49312293">
    <w:abstractNumId w:val="1"/>
  </w:num>
  <w:num w:numId="3" w16cid:durableId="1298412649">
    <w:abstractNumId w:val="2"/>
  </w:num>
  <w:num w:numId="4" w16cid:durableId="1678195867">
    <w:abstractNumId w:val="3"/>
  </w:num>
  <w:num w:numId="5" w16cid:durableId="1192768878">
    <w:abstractNumId w:val="4"/>
  </w:num>
  <w:num w:numId="6" w16cid:durableId="2064670017">
    <w:abstractNumId w:val="5"/>
  </w:num>
  <w:num w:numId="7" w16cid:durableId="1105150876">
    <w:abstractNumId w:val="6"/>
  </w:num>
  <w:num w:numId="8" w16cid:durableId="1752776491">
    <w:abstractNumId w:val="7"/>
  </w:num>
  <w:num w:numId="9" w16cid:durableId="147095444">
    <w:abstractNumId w:val="8"/>
  </w:num>
  <w:num w:numId="10" w16cid:durableId="465512328">
    <w:abstractNumId w:val="9"/>
  </w:num>
  <w:num w:numId="11" w16cid:durableId="1174612231">
    <w:abstractNumId w:val="10"/>
  </w:num>
  <w:num w:numId="12" w16cid:durableId="522061774">
    <w:abstractNumId w:val="11"/>
  </w:num>
  <w:num w:numId="13" w16cid:durableId="332952943">
    <w:abstractNumId w:val="12"/>
  </w:num>
  <w:num w:numId="14" w16cid:durableId="1664774692">
    <w:abstractNumId w:val="13"/>
  </w:num>
  <w:num w:numId="15" w16cid:durableId="490603019">
    <w:abstractNumId w:val="14"/>
  </w:num>
  <w:num w:numId="16" w16cid:durableId="376242844">
    <w:abstractNumId w:val="15"/>
  </w:num>
  <w:num w:numId="17" w16cid:durableId="1119252373">
    <w:abstractNumId w:val="16"/>
  </w:num>
  <w:num w:numId="18" w16cid:durableId="1921062749">
    <w:abstractNumId w:val="28"/>
  </w:num>
  <w:num w:numId="19" w16cid:durableId="1988508905">
    <w:abstractNumId w:val="18"/>
  </w:num>
  <w:num w:numId="20" w16cid:durableId="1716927434">
    <w:abstractNumId w:val="25"/>
  </w:num>
  <w:num w:numId="21" w16cid:durableId="32507344">
    <w:abstractNumId w:val="26"/>
  </w:num>
  <w:num w:numId="22" w16cid:durableId="1009910906">
    <w:abstractNumId w:val="17"/>
  </w:num>
  <w:num w:numId="23" w16cid:durableId="2012830734">
    <w:abstractNumId w:val="22"/>
  </w:num>
  <w:num w:numId="24" w16cid:durableId="1132363058">
    <w:abstractNumId w:val="27"/>
  </w:num>
  <w:num w:numId="25" w16cid:durableId="853106263">
    <w:abstractNumId w:val="24"/>
  </w:num>
  <w:num w:numId="26" w16cid:durableId="2089762415">
    <w:abstractNumId w:val="23"/>
  </w:num>
  <w:num w:numId="27" w16cid:durableId="1473643428">
    <w:abstractNumId w:val="19"/>
  </w:num>
  <w:num w:numId="28" w16cid:durableId="1269044153">
    <w:abstractNumId w:val="21"/>
  </w:num>
  <w:num w:numId="29" w16cid:durableId="1214317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18"/>
    <w:rsid w:val="005171DB"/>
    <w:rsid w:val="005370F0"/>
    <w:rsid w:val="0063754D"/>
    <w:rsid w:val="007E2B74"/>
    <w:rsid w:val="00B66C7B"/>
    <w:rsid w:val="00D54EA2"/>
    <w:rsid w:val="00FE4B18"/>
    <w:rsid w:val="00FE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DC56"/>
  <w15:chartTrackingRefBased/>
  <w15:docId w15:val="{882CB5C0-AA1F-4CB4-A775-1E9A751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4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FE4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E4B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B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B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E4B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E4B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FE4B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E4B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4B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FE4B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E4B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B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E4B18"/>
    <w:rPr>
      <w:rFonts w:eastAsiaTheme="majorEastAsia" w:cstheme="majorBidi"/>
      <w:color w:val="0F4761" w:themeColor="accent1" w:themeShade="BF"/>
    </w:rPr>
  </w:style>
  <w:style w:type="character" w:customStyle="1" w:styleId="Nagwek6Znak">
    <w:name w:val="Nagłówek 6 Znak"/>
    <w:basedOn w:val="Domylnaczcionkaakapitu"/>
    <w:link w:val="Nagwek6"/>
    <w:rsid w:val="00FE4B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E4B18"/>
    <w:rPr>
      <w:rFonts w:eastAsiaTheme="majorEastAsia" w:cstheme="majorBidi"/>
      <w:color w:val="595959" w:themeColor="text1" w:themeTint="A6"/>
    </w:rPr>
  </w:style>
  <w:style w:type="character" w:customStyle="1" w:styleId="Nagwek8Znak">
    <w:name w:val="Nagłówek 8 Znak"/>
    <w:basedOn w:val="Domylnaczcionkaakapitu"/>
    <w:link w:val="Nagwek8"/>
    <w:rsid w:val="00FE4B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E4B18"/>
    <w:rPr>
      <w:rFonts w:eastAsiaTheme="majorEastAsia" w:cstheme="majorBidi"/>
      <w:color w:val="272727" w:themeColor="text1" w:themeTint="D8"/>
    </w:rPr>
  </w:style>
  <w:style w:type="paragraph" w:styleId="Tytu">
    <w:name w:val="Title"/>
    <w:basedOn w:val="Normalny"/>
    <w:next w:val="Normalny"/>
    <w:link w:val="TytuZnak"/>
    <w:uiPriority w:val="10"/>
    <w:qFormat/>
    <w:rsid w:val="00FE4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B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B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B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E4B18"/>
    <w:pPr>
      <w:spacing w:before="160"/>
      <w:jc w:val="center"/>
    </w:pPr>
    <w:rPr>
      <w:i/>
      <w:iCs/>
      <w:color w:val="404040" w:themeColor="text1" w:themeTint="BF"/>
    </w:rPr>
  </w:style>
  <w:style w:type="character" w:customStyle="1" w:styleId="CytatZnak">
    <w:name w:val="Cytat Znak"/>
    <w:basedOn w:val="Domylnaczcionkaakapitu"/>
    <w:link w:val="Cytat"/>
    <w:uiPriority w:val="29"/>
    <w:rsid w:val="00FE4B18"/>
    <w:rPr>
      <w:i/>
      <w:iCs/>
      <w:color w:val="404040" w:themeColor="text1" w:themeTint="BF"/>
    </w:rPr>
  </w:style>
  <w:style w:type="paragraph" w:styleId="Akapitzlist">
    <w:name w:val="List Paragraph"/>
    <w:basedOn w:val="Normalny"/>
    <w:uiPriority w:val="34"/>
    <w:qFormat/>
    <w:rsid w:val="00FE4B18"/>
    <w:pPr>
      <w:ind w:left="720"/>
      <w:contextualSpacing/>
    </w:pPr>
  </w:style>
  <w:style w:type="character" w:styleId="Wyrnienieintensywne">
    <w:name w:val="Intense Emphasis"/>
    <w:basedOn w:val="Domylnaczcionkaakapitu"/>
    <w:uiPriority w:val="21"/>
    <w:qFormat/>
    <w:rsid w:val="00FE4B18"/>
    <w:rPr>
      <w:i/>
      <w:iCs/>
      <w:color w:val="0F4761" w:themeColor="accent1" w:themeShade="BF"/>
    </w:rPr>
  </w:style>
  <w:style w:type="paragraph" w:styleId="Cytatintensywny">
    <w:name w:val="Intense Quote"/>
    <w:basedOn w:val="Normalny"/>
    <w:next w:val="Normalny"/>
    <w:link w:val="CytatintensywnyZnak"/>
    <w:uiPriority w:val="30"/>
    <w:qFormat/>
    <w:rsid w:val="00FE4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B18"/>
    <w:rPr>
      <w:i/>
      <w:iCs/>
      <w:color w:val="0F4761" w:themeColor="accent1" w:themeShade="BF"/>
    </w:rPr>
  </w:style>
  <w:style w:type="character" w:styleId="Odwoanieintensywne">
    <w:name w:val="Intense Reference"/>
    <w:basedOn w:val="Domylnaczcionkaakapitu"/>
    <w:uiPriority w:val="32"/>
    <w:qFormat/>
    <w:rsid w:val="00FE4B18"/>
    <w:rPr>
      <w:b/>
      <w:bCs/>
      <w:smallCaps/>
      <w:color w:val="0F4761" w:themeColor="accent1" w:themeShade="BF"/>
      <w:spacing w:val="5"/>
    </w:rPr>
  </w:style>
  <w:style w:type="numbering" w:customStyle="1" w:styleId="Bezlisty1">
    <w:name w:val="Bez listy1"/>
    <w:next w:val="Bezlisty"/>
    <w:semiHidden/>
    <w:unhideWhenUsed/>
    <w:rsid w:val="00FE4B18"/>
  </w:style>
  <w:style w:type="character" w:customStyle="1" w:styleId="WW8Num1z0">
    <w:name w:val="WW8Num1z0"/>
    <w:rsid w:val="00FE4B18"/>
    <w:rPr>
      <w:rFonts w:cs="Times New Roman"/>
      <w:b w:val="0"/>
      <w:bCs w:val="0"/>
      <w:i w:val="0"/>
      <w:iCs w:val="0"/>
    </w:rPr>
  </w:style>
  <w:style w:type="character" w:customStyle="1" w:styleId="WW8Num2z0">
    <w:name w:val="WW8Num2z0"/>
    <w:rsid w:val="00FE4B18"/>
    <w:rPr>
      <w:rFonts w:cs="Times New Roman"/>
      <w:color w:val="000000"/>
    </w:rPr>
  </w:style>
  <w:style w:type="character" w:customStyle="1" w:styleId="WW8Num3z0">
    <w:name w:val="WW8Num3z0"/>
    <w:rsid w:val="00FE4B18"/>
    <w:rPr>
      <w:rFonts w:cs="Times New Roman"/>
    </w:rPr>
  </w:style>
  <w:style w:type="character" w:customStyle="1" w:styleId="WW8Num7z0">
    <w:name w:val="WW8Num7z0"/>
    <w:rsid w:val="00FE4B18"/>
    <w:rPr>
      <w:rFonts w:ascii="Courier New" w:hAnsi="Courier New" w:cs="Courier New"/>
    </w:rPr>
  </w:style>
  <w:style w:type="character" w:customStyle="1" w:styleId="WW8Num7z2">
    <w:name w:val="WW8Num7z2"/>
    <w:rsid w:val="00FE4B18"/>
    <w:rPr>
      <w:rFonts w:ascii="Wingdings" w:hAnsi="Wingdings" w:cs="Wingdings"/>
    </w:rPr>
  </w:style>
  <w:style w:type="character" w:customStyle="1" w:styleId="WW8Num7z3">
    <w:name w:val="WW8Num7z3"/>
    <w:rsid w:val="00FE4B18"/>
    <w:rPr>
      <w:rFonts w:ascii="Symbol" w:hAnsi="Symbol" w:cs="Symbol"/>
    </w:rPr>
  </w:style>
  <w:style w:type="character" w:customStyle="1" w:styleId="WW8Num8z0">
    <w:name w:val="WW8Num8z0"/>
    <w:rsid w:val="00FE4B18"/>
    <w:rPr>
      <w:rFonts w:cs="Times New Roman"/>
    </w:rPr>
  </w:style>
  <w:style w:type="character" w:customStyle="1" w:styleId="WW8Num9z0">
    <w:name w:val="WW8Num9z0"/>
    <w:rsid w:val="00FE4B18"/>
    <w:rPr>
      <w:rFonts w:cs="Times New Roman"/>
    </w:rPr>
  </w:style>
  <w:style w:type="character" w:customStyle="1" w:styleId="WW8Num11z0">
    <w:name w:val="WW8Num11z0"/>
    <w:rsid w:val="00FE4B18"/>
    <w:rPr>
      <w:sz w:val="22"/>
      <w:szCs w:val="22"/>
    </w:rPr>
  </w:style>
  <w:style w:type="character" w:customStyle="1" w:styleId="WW8Num11z1">
    <w:name w:val="WW8Num11z1"/>
    <w:rsid w:val="00FE4B18"/>
    <w:rPr>
      <w:b w:val="0"/>
      <w:szCs w:val="22"/>
    </w:rPr>
  </w:style>
  <w:style w:type="character" w:customStyle="1" w:styleId="WW8Num11z2">
    <w:name w:val="WW8Num11z2"/>
    <w:rsid w:val="00FE4B18"/>
    <w:rPr>
      <w:rFonts w:ascii="Symbol" w:hAnsi="Symbol" w:cs="Symbol"/>
      <w:sz w:val="28"/>
      <w:szCs w:val="28"/>
    </w:rPr>
  </w:style>
  <w:style w:type="character" w:customStyle="1" w:styleId="WW8Num12z0">
    <w:name w:val="WW8Num12z0"/>
    <w:rsid w:val="00FE4B18"/>
    <w:rPr>
      <w:rFonts w:ascii="Wingdings" w:hAnsi="Wingdings" w:cs="Wingdings"/>
    </w:rPr>
  </w:style>
  <w:style w:type="character" w:customStyle="1" w:styleId="WW8Num13z0">
    <w:name w:val="WW8Num13z0"/>
    <w:rsid w:val="00FE4B18"/>
    <w:rPr>
      <w:rFonts w:ascii="Courier New" w:hAnsi="Courier New" w:cs="Courier New"/>
    </w:rPr>
  </w:style>
  <w:style w:type="character" w:customStyle="1" w:styleId="WW8Num13z2">
    <w:name w:val="WW8Num13z2"/>
    <w:rsid w:val="00FE4B18"/>
    <w:rPr>
      <w:rFonts w:ascii="Wingdings" w:hAnsi="Wingdings" w:cs="Wingdings"/>
    </w:rPr>
  </w:style>
  <w:style w:type="character" w:customStyle="1" w:styleId="WW8Num13z3">
    <w:name w:val="WW8Num13z3"/>
    <w:rsid w:val="00FE4B18"/>
    <w:rPr>
      <w:rFonts w:ascii="Symbol" w:hAnsi="Symbol" w:cs="Symbol"/>
    </w:rPr>
  </w:style>
  <w:style w:type="character" w:customStyle="1" w:styleId="WW8Num14z0">
    <w:name w:val="WW8Num14z0"/>
    <w:rsid w:val="00FE4B18"/>
    <w:rPr>
      <w:rFonts w:cs="Times New Roman"/>
    </w:rPr>
  </w:style>
  <w:style w:type="character" w:customStyle="1" w:styleId="WW8Num16z0">
    <w:name w:val="WW8Num16z0"/>
    <w:rsid w:val="00FE4B18"/>
    <w:rPr>
      <w:rFonts w:cs="Times New Roman"/>
    </w:rPr>
  </w:style>
  <w:style w:type="character" w:customStyle="1" w:styleId="WW8Num18z0">
    <w:name w:val="WW8Num18z0"/>
    <w:rsid w:val="00FE4B18"/>
    <w:rPr>
      <w:rFonts w:cs="Times New Roman"/>
    </w:rPr>
  </w:style>
  <w:style w:type="character" w:customStyle="1" w:styleId="WW8Num19z0">
    <w:name w:val="WW8Num19z0"/>
    <w:rsid w:val="00FE4B18"/>
    <w:rPr>
      <w:rFonts w:cs="Times New Roman"/>
    </w:rPr>
  </w:style>
  <w:style w:type="character" w:customStyle="1" w:styleId="WW8Num21z0">
    <w:name w:val="WW8Num21z0"/>
    <w:rsid w:val="00FE4B18"/>
    <w:rPr>
      <w:rFonts w:cs="Times New Roman"/>
    </w:rPr>
  </w:style>
  <w:style w:type="character" w:customStyle="1" w:styleId="WW8Num22z0">
    <w:name w:val="WW8Num22z0"/>
    <w:rsid w:val="00FE4B18"/>
    <w:rPr>
      <w:rFonts w:cs="Times New Roman"/>
    </w:rPr>
  </w:style>
  <w:style w:type="character" w:customStyle="1" w:styleId="Domylnaczcionkaakapitu1">
    <w:name w:val="Domyślna czcionka akapitu1"/>
    <w:rsid w:val="00FE4B18"/>
  </w:style>
  <w:style w:type="character" w:styleId="Numerstrony">
    <w:name w:val="page number"/>
    <w:basedOn w:val="Domylnaczcionkaakapitu1"/>
    <w:rsid w:val="00FE4B18"/>
  </w:style>
  <w:style w:type="character" w:styleId="Hipercze">
    <w:name w:val="Hyperlink"/>
    <w:rsid w:val="00FE4B18"/>
    <w:rPr>
      <w:color w:val="0000FF"/>
      <w:u w:val="single"/>
    </w:rPr>
  </w:style>
  <w:style w:type="character" w:customStyle="1" w:styleId="Odwoaniedokomentarza1">
    <w:name w:val="Odwołanie do komentarza1"/>
    <w:rsid w:val="00FE4B18"/>
    <w:rPr>
      <w:sz w:val="16"/>
      <w:szCs w:val="16"/>
    </w:rPr>
  </w:style>
  <w:style w:type="character" w:customStyle="1" w:styleId="TekstkomentarzaZnak">
    <w:name w:val="Tekst komentarza Znak"/>
    <w:basedOn w:val="Domylnaczcionkaakapitu1"/>
    <w:rsid w:val="00FE4B18"/>
  </w:style>
  <w:style w:type="character" w:customStyle="1" w:styleId="TematkomentarzaZnak">
    <w:name w:val="Temat komentarza Znak"/>
    <w:rsid w:val="00FE4B18"/>
    <w:rPr>
      <w:b/>
      <w:bCs/>
    </w:rPr>
  </w:style>
  <w:style w:type="character" w:customStyle="1" w:styleId="TekstdymkaZnak">
    <w:name w:val="Tekst dymka Znak"/>
    <w:rsid w:val="00FE4B18"/>
    <w:rPr>
      <w:rFonts w:ascii="Segoe UI" w:hAnsi="Segoe UI" w:cs="Segoe UI"/>
      <w:sz w:val="18"/>
      <w:szCs w:val="18"/>
    </w:rPr>
  </w:style>
  <w:style w:type="paragraph" w:styleId="Nagwek">
    <w:name w:val="header"/>
    <w:aliases w:val="Znak,Znak Znak Znak Znak Znak Znak,Znak Znak Znak Znak Znak Znak Znak,Znak Znak Znak,Tekst podstawowy Znak1 Znak,Tekst podstawowy Znak Znak Znak,Tekst podstawowy Znak1 Znak Znak Znak Znak Znak Znak"/>
    <w:basedOn w:val="Normalny"/>
    <w:link w:val="Nagwek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NagwekZnak">
    <w:name w:val="Nagłówek Znak"/>
    <w:aliases w:val="Znak Znak2,Znak Znak Znak Znak Znak Znak Znak1,Znak Znak Znak Znak Znak Znak Znak Znak,Znak Znak Znak Znak,Tekst podstawowy Znak1 Znak Znak,Tekst podstawowy Znak Znak Znak Znak,Tekst podstawowy Znak1 Znak Znak Znak Znak Znak Znak Znak"/>
    <w:basedOn w:val="Domylnaczcionkaakapitu"/>
    <w:link w:val="Nagwek"/>
    <w:rsid w:val="00FE4B18"/>
    <w:rPr>
      <w:rFonts w:ascii="Times New Roman" w:eastAsia="Times New Roman" w:hAnsi="Times New Roman" w:cs="Times New Roman"/>
      <w:kern w:val="0"/>
      <w:sz w:val="20"/>
      <w:szCs w:val="20"/>
      <w:lang w:eastAsia="ar-SA"/>
      <w14:ligatures w14:val="none"/>
    </w:rPr>
  </w:style>
  <w:style w:type="paragraph" w:styleId="Tekstpodstawowy">
    <w:name w:val="Body Text"/>
    <w:basedOn w:val="Normalny"/>
    <w:link w:val="TekstpodstawowyZnak"/>
    <w:rsid w:val="00FE4B18"/>
    <w:pPr>
      <w:suppressAutoHyphens/>
      <w:spacing w:after="0" w:line="240" w:lineRule="auto"/>
      <w:jc w:val="both"/>
    </w:pPr>
    <w:rPr>
      <w:rFonts w:ascii="Times New Roman" w:eastAsia="Times New Roman" w:hAnsi="Times New Roman" w:cs="Times New Roman"/>
      <w:kern w:val="0"/>
      <w:szCs w:val="20"/>
      <w:lang w:eastAsia="ar-SA"/>
      <w14:ligatures w14:val="none"/>
    </w:rPr>
  </w:style>
  <w:style w:type="character" w:customStyle="1" w:styleId="TekstpodstawowyZnak">
    <w:name w:val="Tekst podstawowy Znak"/>
    <w:basedOn w:val="Domylnaczcionkaakapitu"/>
    <w:link w:val="Tekstpodstawowy"/>
    <w:rsid w:val="00FE4B18"/>
    <w:rPr>
      <w:rFonts w:ascii="Times New Roman" w:eastAsia="Times New Roman" w:hAnsi="Times New Roman" w:cs="Times New Roman"/>
      <w:kern w:val="0"/>
      <w:szCs w:val="20"/>
      <w:lang w:eastAsia="ar-SA"/>
      <w14:ligatures w14:val="none"/>
    </w:rPr>
  </w:style>
  <w:style w:type="paragraph" w:styleId="Lista">
    <w:name w:val="List"/>
    <w:basedOn w:val="Tekstpodstawowy"/>
    <w:rsid w:val="00FE4B18"/>
    <w:rPr>
      <w:rFonts w:cs="Mangal"/>
    </w:rPr>
  </w:style>
  <w:style w:type="paragraph" w:customStyle="1" w:styleId="Podpis1">
    <w:name w:val="Podpis1"/>
    <w:basedOn w:val="Normalny"/>
    <w:rsid w:val="00FE4B18"/>
    <w:pPr>
      <w:suppressLineNumbers/>
      <w:suppressAutoHyphens/>
      <w:spacing w:before="120" w:after="120" w:line="240" w:lineRule="auto"/>
    </w:pPr>
    <w:rPr>
      <w:rFonts w:ascii="Times New Roman" w:eastAsia="Times New Roman" w:hAnsi="Times New Roman" w:cs="Mangal"/>
      <w:i/>
      <w:iCs/>
      <w:kern w:val="0"/>
      <w:lang w:eastAsia="ar-SA"/>
      <w14:ligatures w14:val="none"/>
    </w:rPr>
  </w:style>
  <w:style w:type="paragraph" w:customStyle="1" w:styleId="Indeks">
    <w:name w:val="Indeks"/>
    <w:basedOn w:val="Normalny"/>
    <w:rsid w:val="00FE4B18"/>
    <w:pPr>
      <w:suppressLineNumbers/>
      <w:suppressAutoHyphens/>
      <w:spacing w:after="0" w:line="240" w:lineRule="auto"/>
    </w:pPr>
    <w:rPr>
      <w:rFonts w:ascii="Times New Roman" w:eastAsia="Times New Roman" w:hAnsi="Times New Roman" w:cs="Mangal"/>
      <w:kern w:val="0"/>
      <w:sz w:val="20"/>
      <w:szCs w:val="20"/>
      <w:lang w:eastAsia="ar-SA"/>
      <w14:ligatures w14:val="none"/>
    </w:rPr>
  </w:style>
  <w:style w:type="paragraph" w:customStyle="1" w:styleId="Nagwek10">
    <w:name w:val="Nagłówek1"/>
    <w:basedOn w:val="Normalny"/>
    <w:next w:val="Tekstpodstawowy"/>
    <w:rsid w:val="00FE4B18"/>
    <w:pPr>
      <w:keepNext/>
      <w:suppressAutoHyphens/>
      <w:spacing w:before="240" w:after="120" w:line="240" w:lineRule="auto"/>
    </w:pPr>
    <w:rPr>
      <w:rFonts w:ascii="Arial" w:eastAsia="SimSun" w:hAnsi="Arial" w:cs="Tahoma"/>
      <w:kern w:val="0"/>
      <w:sz w:val="28"/>
      <w:szCs w:val="28"/>
      <w:lang w:eastAsia="ar-SA"/>
      <w14:ligatures w14:val="none"/>
    </w:rPr>
  </w:style>
  <w:style w:type="paragraph" w:styleId="Stopka">
    <w:name w:val="footer"/>
    <w:basedOn w:val="Normalny"/>
    <w:link w:val="StopkaZnak"/>
    <w:rsid w:val="00FE4B18"/>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rsid w:val="00FE4B18"/>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E4B18"/>
    <w:pPr>
      <w:suppressAutoHyphens/>
      <w:spacing w:after="120" w:line="240" w:lineRule="auto"/>
      <w:ind w:left="283"/>
    </w:pPr>
    <w:rPr>
      <w:rFonts w:ascii="Times New Roman" w:eastAsia="Times New Roman" w:hAnsi="Times New Roman" w:cs="Times New Roman"/>
      <w:kern w:val="0"/>
      <w:sz w:val="20"/>
      <w:szCs w:val="20"/>
      <w:lang w:eastAsia="ar-SA"/>
      <w14:ligatures w14:val="none"/>
    </w:rPr>
  </w:style>
  <w:style w:type="character" w:customStyle="1" w:styleId="TekstpodstawowywcityZnak">
    <w:name w:val="Tekst podstawowy wcięty Znak"/>
    <w:basedOn w:val="Domylnaczcionkaakapitu"/>
    <w:link w:val="Tekstpodstawowywcity"/>
    <w:rsid w:val="00FE4B18"/>
    <w:rPr>
      <w:rFonts w:ascii="Times New Roman" w:eastAsia="Times New Roman" w:hAnsi="Times New Roman" w:cs="Times New Roman"/>
      <w:kern w:val="0"/>
      <w:sz w:val="20"/>
      <w:szCs w:val="20"/>
      <w:lang w:eastAsia="ar-SA"/>
      <w14:ligatures w14:val="none"/>
    </w:rPr>
  </w:style>
  <w:style w:type="paragraph" w:customStyle="1" w:styleId="Tekstpodstawowy21">
    <w:name w:val="Tekst podstawowy 21"/>
    <w:basedOn w:val="Normalny"/>
    <w:rsid w:val="00FE4B18"/>
    <w:pPr>
      <w:suppressAutoHyphens/>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Tekstpodstawowywcity31">
    <w:name w:val="Tekst podstawowy wcięty 31"/>
    <w:basedOn w:val="Normalny"/>
    <w:rsid w:val="00FE4B18"/>
    <w:pPr>
      <w:suppressAutoHyphens/>
      <w:spacing w:after="120" w:line="240" w:lineRule="auto"/>
      <w:ind w:left="283"/>
    </w:pPr>
    <w:rPr>
      <w:rFonts w:ascii="Times New Roman" w:eastAsia="Times New Roman" w:hAnsi="Times New Roman" w:cs="Times New Roman"/>
      <w:kern w:val="0"/>
      <w:sz w:val="16"/>
      <w:szCs w:val="16"/>
      <w:lang w:eastAsia="ar-SA"/>
      <w14:ligatures w14:val="none"/>
    </w:rPr>
  </w:style>
  <w:style w:type="paragraph" w:customStyle="1" w:styleId="ZnakZnak1">
    <w:name w:val="Znak Znak1"/>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ZnakZnak1ZnakZnakZnak">
    <w:name w:val="Znak Znak1 Znak Znak Znak"/>
    <w:basedOn w:val="Normalny"/>
    <w:rsid w:val="00FE4B18"/>
    <w:pPr>
      <w:suppressAutoHyphens/>
      <w:spacing w:after="0" w:line="240" w:lineRule="auto"/>
    </w:pPr>
    <w:rPr>
      <w:rFonts w:ascii="Arial" w:eastAsia="Times New Roman" w:hAnsi="Arial" w:cs="Arial"/>
      <w:kern w:val="0"/>
      <w:lang w:eastAsia="ar-SA"/>
      <w14:ligatures w14:val="none"/>
    </w:rPr>
  </w:style>
  <w:style w:type="paragraph" w:customStyle="1" w:styleId="Tekstkomentarza1">
    <w:name w:val="Tekst komentarza1"/>
    <w:basedOn w:val="Normalny"/>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komentarza">
    <w:name w:val="annotation text"/>
    <w:basedOn w:val="Normalny"/>
    <w:link w:val="TekstkomentarzaZnak1"/>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komentarzaZnak1">
    <w:name w:val="Tekst komentarza Znak1"/>
    <w:basedOn w:val="Domylnaczcionkaakapitu"/>
    <w:link w:val="Tekstkomentarza"/>
    <w:uiPriority w:val="99"/>
    <w:semiHidden/>
    <w:rsid w:val="00FE4B18"/>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1"/>
    <w:next w:val="Tekstkomentarza1"/>
    <w:link w:val="TematkomentarzaZnak1"/>
    <w:rsid w:val="00FE4B18"/>
    <w:rPr>
      <w:b/>
      <w:bCs/>
    </w:rPr>
  </w:style>
  <w:style w:type="character" w:customStyle="1" w:styleId="TematkomentarzaZnak1">
    <w:name w:val="Temat komentarza Znak1"/>
    <w:basedOn w:val="TekstkomentarzaZnak1"/>
    <w:link w:val="Tematkomentarza"/>
    <w:rsid w:val="00FE4B18"/>
    <w:rPr>
      <w:rFonts w:ascii="Times New Roman" w:eastAsia="Times New Roman" w:hAnsi="Times New Roman" w:cs="Times New Roman"/>
      <w:b/>
      <w:bCs/>
      <w:kern w:val="0"/>
      <w:sz w:val="20"/>
      <w:szCs w:val="20"/>
      <w:lang w:eastAsia="ar-SA"/>
      <w14:ligatures w14:val="none"/>
    </w:rPr>
  </w:style>
  <w:style w:type="paragraph" w:styleId="Poprawka">
    <w:name w:val="Revision"/>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ekstdymka">
    <w:name w:val="Balloon Text"/>
    <w:basedOn w:val="Normalny"/>
    <w:link w:val="TekstdymkaZnak1"/>
    <w:rsid w:val="00FE4B18"/>
    <w:pPr>
      <w:suppressAutoHyphens/>
      <w:spacing w:after="0" w:line="240" w:lineRule="auto"/>
    </w:pPr>
    <w:rPr>
      <w:rFonts w:ascii="Segoe UI" w:eastAsia="Times New Roman" w:hAnsi="Segoe UI" w:cs="Segoe UI"/>
      <w:kern w:val="0"/>
      <w:sz w:val="18"/>
      <w:szCs w:val="18"/>
      <w:lang w:eastAsia="ar-SA"/>
      <w14:ligatures w14:val="none"/>
    </w:rPr>
  </w:style>
  <w:style w:type="character" w:customStyle="1" w:styleId="TekstdymkaZnak1">
    <w:name w:val="Tekst dymka Znak1"/>
    <w:basedOn w:val="Domylnaczcionkaakapitu"/>
    <w:link w:val="Tekstdymka"/>
    <w:rsid w:val="00FE4B18"/>
    <w:rPr>
      <w:rFonts w:ascii="Segoe UI" w:eastAsia="Times New Roman" w:hAnsi="Segoe UI" w:cs="Segoe UI"/>
      <w:kern w:val="0"/>
      <w:sz w:val="18"/>
      <w:szCs w:val="18"/>
      <w:lang w:eastAsia="ar-SA"/>
      <w14:ligatures w14:val="none"/>
    </w:rPr>
  </w:style>
  <w:style w:type="paragraph" w:customStyle="1" w:styleId="Zawartotabeli">
    <w:name w:val="Zawartość tabeli"/>
    <w:basedOn w:val="Normalny"/>
    <w:rsid w:val="00FE4B18"/>
    <w:pPr>
      <w:suppressLineNumbers/>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Nagwektabeli">
    <w:name w:val="Nagłówek tabeli"/>
    <w:basedOn w:val="Zawartotabeli"/>
    <w:rsid w:val="00FE4B18"/>
    <w:pPr>
      <w:jc w:val="center"/>
    </w:pPr>
    <w:rPr>
      <w:b/>
      <w:bCs/>
    </w:rPr>
  </w:style>
  <w:style w:type="paragraph" w:customStyle="1" w:styleId="Zawartoramki">
    <w:name w:val="Zawartość ramki"/>
    <w:basedOn w:val="Tekstpodstawowy"/>
    <w:rsid w:val="00FE4B18"/>
  </w:style>
  <w:style w:type="paragraph" w:customStyle="1" w:styleId="ZnakZnak">
    <w:name w:val="Znak Znak"/>
    <w:basedOn w:val="Normalny"/>
    <w:rsid w:val="00FE4B18"/>
    <w:pPr>
      <w:spacing w:after="0" w:line="240" w:lineRule="auto"/>
    </w:pPr>
    <w:rPr>
      <w:rFonts w:ascii="Arial" w:eastAsia="Times New Roman" w:hAnsi="Arial" w:cs="Arial"/>
      <w:kern w:val="0"/>
      <w:lang w:eastAsia="pl-PL"/>
      <w14:ligatures w14:val="none"/>
    </w:rPr>
  </w:style>
  <w:style w:type="paragraph" w:styleId="NormalnyWeb">
    <w:name w:val="Normal (Web)"/>
    <w:basedOn w:val="Normalny"/>
    <w:rsid w:val="00FE4B18"/>
    <w:pPr>
      <w:spacing w:before="100" w:beforeAutospacing="1" w:after="119" w:line="240" w:lineRule="auto"/>
    </w:pPr>
    <w:rPr>
      <w:rFonts w:ascii="Times New Roman" w:eastAsia="Times New Roman" w:hAnsi="Times New Roman" w:cs="Times New Roman"/>
      <w:kern w:val="0"/>
      <w:lang w:eastAsia="pl-PL"/>
      <w14:ligatures w14:val="none"/>
    </w:rPr>
  </w:style>
  <w:style w:type="paragraph" w:customStyle="1" w:styleId="ZnakZnak1Znak">
    <w:name w:val="Znak Znak1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ZnakZnakZnak">
    <w:name w:val="Znak Znak1 Znak Znak Znak Znak Znak Znak Znak"/>
    <w:basedOn w:val="Normalny"/>
    <w:rsid w:val="00FE4B18"/>
    <w:pPr>
      <w:spacing w:after="0" w:line="240" w:lineRule="auto"/>
    </w:pPr>
    <w:rPr>
      <w:rFonts w:ascii="Arial" w:eastAsia="Times New Roman" w:hAnsi="Arial" w:cs="Arial"/>
      <w:kern w:val="0"/>
      <w:lang w:eastAsia="pl-PL"/>
      <w14:ligatures w14:val="none"/>
    </w:rPr>
  </w:style>
  <w:style w:type="paragraph" w:customStyle="1" w:styleId="ZnakZnak1ZnakZnakZnakZnak">
    <w:name w:val="Znak Znak1 Znak Znak Znak Znak"/>
    <w:basedOn w:val="Normalny"/>
    <w:rsid w:val="00FE4B18"/>
    <w:pPr>
      <w:spacing w:after="0" w:line="240" w:lineRule="auto"/>
    </w:pPr>
    <w:rPr>
      <w:rFonts w:ascii="Arial" w:eastAsia="Times New Roman" w:hAnsi="Arial" w:cs="Arial"/>
      <w:kern w:val="0"/>
      <w:lang w:eastAsia="pl-PL"/>
      <w14:ligatures w14:val="none"/>
    </w:rPr>
  </w:style>
  <w:style w:type="character" w:styleId="Nierozpoznanawzmianka">
    <w:name w:val="Unresolved Mention"/>
    <w:uiPriority w:val="99"/>
    <w:semiHidden/>
    <w:unhideWhenUsed/>
    <w:rsid w:val="00FE4B18"/>
    <w:rPr>
      <w:color w:val="605E5C"/>
      <w:shd w:val="clear" w:color="auto" w:fill="E1DFDD"/>
    </w:rPr>
  </w:style>
  <w:style w:type="paragraph" w:styleId="Tekstprzypisukocowego">
    <w:name w:val="endnote text"/>
    <w:basedOn w:val="Normalny"/>
    <w:link w:val="TekstprzypisukocowegoZnak"/>
    <w:uiPriority w:val="99"/>
    <w:semiHidden/>
    <w:unhideWhenUsed/>
    <w:rsid w:val="00FE4B18"/>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TekstprzypisukocowegoZnak">
    <w:name w:val="Tekst przypisu końcowego Znak"/>
    <w:basedOn w:val="Domylnaczcionkaakapitu"/>
    <w:link w:val="Tekstprzypisukocowego"/>
    <w:uiPriority w:val="99"/>
    <w:semiHidden/>
    <w:rsid w:val="00FE4B18"/>
    <w:rPr>
      <w:rFonts w:ascii="Times New Roman" w:eastAsia="Times New Roman" w:hAnsi="Times New Roman" w:cs="Times New Roman"/>
      <w:kern w:val="0"/>
      <w:sz w:val="20"/>
      <w:szCs w:val="20"/>
      <w:lang w:eastAsia="ar-SA"/>
      <w14:ligatures w14:val="none"/>
    </w:rPr>
  </w:style>
  <w:style w:type="character" w:styleId="Odwoanieprzypisukocowego">
    <w:name w:val="endnote reference"/>
    <w:uiPriority w:val="99"/>
    <w:semiHidden/>
    <w:unhideWhenUsed/>
    <w:rsid w:val="00FE4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4287</Words>
  <Characters>25722</Characters>
  <Application>Microsoft Office Word</Application>
  <DocSecurity>0</DocSecurity>
  <Lines>214</Lines>
  <Paragraphs>59</Paragraphs>
  <ScaleCrop>false</ScaleCrop>
  <Company/>
  <LinksUpToDate>false</LinksUpToDate>
  <CharactersWithSpaces>29950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3</cp:revision>
  <dcterms:created xsi:type="dcterms:W3CDTF">2026-08-21T06:43:00Z</dcterms:created>
  <dcterms:modified xsi:type="dcterms:W3CDTF">2026-08-21T12:49:00Z</dcterms:modified>
</cp:coreProperties>
</file>